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charts/chart17.xml" ContentType="application/vnd.openxmlformats-officedocument.drawingml.chart+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76C" w:rsidRPr="007566E7" w:rsidRDefault="00374040" w:rsidP="003E4708">
      <w:pPr>
        <w:pStyle w:val="a8"/>
        <w:widowControl/>
        <w:overflowPunct/>
        <w:autoSpaceDE/>
        <w:autoSpaceDN/>
        <w:adjustRightInd/>
        <w:rPr>
          <w:noProof/>
          <w:sz w:val="16"/>
          <w:szCs w:val="16"/>
          <w:lang w:val="ru-RU"/>
        </w:rPr>
      </w:pPr>
      <w:r>
        <w:rPr>
          <w:noProof/>
          <w:sz w:val="16"/>
          <w:szCs w:val="16"/>
          <w:lang w:val="ru-RU"/>
        </w:rPr>
        <w:pict>
          <v:shapetype id="_x0000_t202" coordsize="21600,21600" o:spt="202" path="m,l,21600r21600,l21600,xe">
            <v:stroke joinstyle="miter"/>
            <v:path gradientshapeok="t" o:connecttype="rect"/>
          </v:shapetype>
          <v:shape id="WordArt 6" o:spid="_x0000_s1027" type="#_x0000_t202" style="position:absolute;margin-left:94.3pt;margin-top:-31.5pt;width:310pt;height:138.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" filled="f" stroked="f">
            <o:lock v:ext="edit" shapetype="t"/>
            <v:textbox style="mso-next-textbox:#WordArt 6;mso-fit-shape-to-text:t">
              <w:txbxContent>
                <w:p w:rsidR="00256623" w:rsidRDefault="00256623" w:rsidP="00EA77C2">
                  <w:pPr>
                    <w:pStyle w:val="afff3"/>
                    <w:spacing w:before="0" w:after="0"/>
                    <w:jc w:val="center"/>
                    <w:rPr>
                      <w:sz w:val="24"/>
                      <w:szCs w:val="24"/>
                    </w:rPr>
                  </w:pPr>
                  <w:r>
                    <w:rPr>
                      <w:rFonts w:ascii="Impact" w:hAnsi="Impact"/>
                      <w:sz w:val="72"/>
                      <w:szCs w:val="72"/>
                    </w:rPr>
                    <w:t>Павловский</w:t>
                  </w:r>
                </w:p>
                <w:p w:rsidR="00256623" w:rsidRDefault="00256623" w:rsidP="00EA77C2">
                  <w:pPr>
                    <w:pStyle w:val="afff3"/>
                    <w:spacing w:before="0" w:after="0"/>
                    <w:jc w:val="center"/>
                  </w:pPr>
                  <w:r>
                    <w:rPr>
                      <w:rFonts w:ascii="Impact" w:hAnsi="Impact"/>
                      <w:sz w:val="72"/>
                      <w:szCs w:val="72"/>
                    </w:rPr>
                    <w:t xml:space="preserve">муниципальный </w:t>
                  </w:r>
                </w:p>
                <w:p w:rsidR="00256623" w:rsidRDefault="00256623" w:rsidP="00EA77C2">
                  <w:pPr>
                    <w:pStyle w:val="afff3"/>
                    <w:spacing w:before="0" w:after="0"/>
                    <w:jc w:val="center"/>
                  </w:pPr>
                  <w:r>
                    <w:rPr>
                      <w:rFonts w:ascii="Impact" w:hAnsi="Impact"/>
                      <w:sz w:val="72"/>
                      <w:szCs w:val="72"/>
                    </w:rPr>
                    <w:t>ВЕСТНИК</w:t>
                  </w:r>
                </w:p>
              </w:txbxContent>
            </v:textbox>
          </v:shape>
        </w:pict>
      </w:r>
      <w:r w:rsidR="00A04C3C" w:rsidRPr="007566E7">
        <w:rPr>
          <w:noProof/>
          <w:sz w:val="16"/>
          <w:szCs w:val="16"/>
          <w:lang w:val="ru-RU"/>
        </w:rPr>
        <w:drawing>
          <wp:anchor distT="0" distB="0" distL="114300" distR="114300" simplePos="0" relativeHeight="251658752" behindDoc="0" locked="0" layoutInCell="1" allowOverlap="1">
            <wp:simplePos x="0" y="0"/>
            <wp:positionH relativeFrom="column">
              <wp:posOffset>-332740</wp:posOffset>
            </wp:positionH>
            <wp:positionV relativeFrom="paragraph">
              <wp:posOffset>-393700</wp:posOffset>
            </wp:positionV>
            <wp:extent cx="1364615" cy="1716405"/>
            <wp:effectExtent l="19050" t="0" r="6985" b="0"/>
            <wp:wrapNone/>
            <wp:docPr id="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srcRect/>
                    <a:stretch>
                      <a:fillRect/>
                    </a:stretch>
                  </pic:blipFill>
                  <pic:spPr bwMode="auto">
                    <a:xfrm>
                      <a:off x="0" y="0"/>
                      <a:ext cx="1364615" cy="1716405"/>
                    </a:xfrm>
                    <a:prstGeom prst="rect">
                      <a:avLst/>
                    </a:prstGeom>
                    <a:noFill/>
                    <a:ln w="9525">
                      <a:noFill/>
                      <a:miter lim="800000"/>
                      <a:headEnd/>
                      <a:tailEnd/>
                    </a:ln>
                  </pic:spPr>
                </pic:pic>
              </a:graphicData>
            </a:graphic>
          </wp:anchor>
        </w:drawing>
      </w:r>
      <w:r>
        <w:rPr>
          <w:noProof/>
          <w:sz w:val="16"/>
          <w:szCs w:val="16"/>
          <w:lang w:val="ru-RU"/>
        </w:rPr>
        <w:pict>
          <v:rect id="Rectangle 7" o:spid="_x0000_s1026" style="position:absolute;margin-left:410pt;margin-top:-31.5pt;width:97.4pt;height:13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">
            <v:textbox style="mso-next-textbox:#Rectangle 7">
              <w:txbxContent>
                <w:p w:rsidR="00256623" w:rsidRPr="00522432" w:rsidRDefault="00256623" w:rsidP="0017376C">
                  <w:pPr>
                    <w:pStyle w:val="31"/>
                    <w:rPr>
                      <w:sz w:val="36"/>
                      <w:szCs w:val="36"/>
                    </w:rPr>
                  </w:pPr>
                </w:p>
                <w:p w:rsidR="00256623" w:rsidRDefault="00256623" w:rsidP="0017376C">
                  <w:pPr>
                    <w:pStyle w:val="31"/>
                    <w:rPr>
                      <w:sz w:val="36"/>
                      <w:szCs w:val="36"/>
                    </w:rPr>
                  </w:pPr>
                  <w:r>
                    <w:rPr>
                      <w:sz w:val="36"/>
                      <w:szCs w:val="36"/>
                    </w:rPr>
                    <w:t>от 3</w:t>
                  </w:r>
                </w:p>
                <w:p w:rsidR="00256623" w:rsidRPr="004F57EE" w:rsidRDefault="00256623" w:rsidP="0017376C">
                  <w:pPr>
                    <w:pStyle w:val="31"/>
                    <w:rPr>
                      <w:sz w:val="36"/>
                      <w:szCs w:val="36"/>
                      <w:lang w:val="en-US"/>
                    </w:rPr>
                  </w:pPr>
                  <w:r>
                    <w:rPr>
                      <w:sz w:val="36"/>
                      <w:szCs w:val="36"/>
                    </w:rPr>
                    <w:t>марта</w:t>
                  </w:r>
                </w:p>
                <w:p w:rsidR="00256623" w:rsidRPr="00F644E3" w:rsidRDefault="00256623" w:rsidP="0017376C">
                  <w:pPr>
                    <w:pStyle w:val="31"/>
                    <w:rPr>
                      <w:sz w:val="36"/>
                      <w:szCs w:val="36"/>
                    </w:rPr>
                  </w:pPr>
                  <w:r>
                    <w:rPr>
                      <w:sz w:val="36"/>
                      <w:szCs w:val="36"/>
                    </w:rPr>
                    <w:t>2023</w:t>
                  </w:r>
                  <w:r w:rsidRPr="00F644E3">
                    <w:rPr>
                      <w:sz w:val="36"/>
                      <w:szCs w:val="36"/>
                    </w:rPr>
                    <w:t xml:space="preserve"> год</w:t>
                  </w:r>
                  <w:r>
                    <w:rPr>
                      <w:sz w:val="36"/>
                      <w:szCs w:val="36"/>
                    </w:rPr>
                    <w:t>а</w:t>
                  </w:r>
                </w:p>
                <w:p w:rsidR="00256623" w:rsidRPr="00CB7C18" w:rsidRDefault="00256623" w:rsidP="0017376C">
                  <w:pPr>
                    <w:jc w:val="center"/>
                  </w:pPr>
                  <w:r>
                    <w:rPr>
                      <w:b/>
                      <w:bCs/>
                      <w:sz w:val="52"/>
                    </w:rPr>
                    <w:t>№ 5</w:t>
                  </w:r>
                </w:p>
              </w:txbxContent>
            </v:textbox>
          </v:rect>
        </w:pict>
      </w:r>
      <w:r>
        <w:rPr>
          <w:noProof/>
          <w:sz w:val="16"/>
          <w:szCs w:val="16"/>
          <w:lang w:val="ru-RU"/>
        </w:rPr>
        <w:pict>
          <v:line id="Line 272" o:spid="_x0000_s1032" style="position:absolute;z-index:251659776;visibility:visible;mso-position-horizontal-relative:text;mso-position-vertical-relative:text" from="-55pt,-39.45pt" to="530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" strokeweight="3pt">
            <v:stroke linestyle="thinThin"/>
          </v:line>
        </w:pict>
      </w:r>
      <w:r>
        <w:rPr>
          <w:noProof/>
          <w:sz w:val="16"/>
          <w:szCs w:val="16"/>
          <w:lang w:val="ru-RU"/>
        </w:rPr>
        <w:pict>
          <v:rect id="Rectangle 4" o:spid="_x0000_s1031" style="position:absolute;margin-left:-26.4pt;margin-top:-15.45pt;width:450pt;height:36pt;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" stroked="f"/>
        </w:pict>
      </w:r>
      <w:r w:rsidR="00EC5847" w:rsidRPr="007566E7">
        <w:rPr>
          <w:noProof/>
          <w:sz w:val="16"/>
          <w:szCs w:val="16"/>
          <w:lang w:val="ru-RU"/>
        </w:rPr>
        <w:t>24</w:t>
      </w:r>
    </w:p>
    <w:p w:rsidR="0017376C" w:rsidRPr="007566E7" w:rsidRDefault="0017376C" w:rsidP="003E4708">
      <w:pPr>
        <w:rPr>
          <w:sz w:val="16"/>
          <w:szCs w:val="16"/>
        </w:rPr>
      </w:pPr>
    </w:p>
    <w:p w:rsidR="0017376C" w:rsidRPr="007566E7" w:rsidRDefault="0017376C" w:rsidP="003E4708">
      <w:pPr>
        <w:rPr>
          <w:sz w:val="16"/>
          <w:szCs w:val="16"/>
        </w:rPr>
      </w:pPr>
    </w:p>
    <w:p w:rsidR="0017376C" w:rsidRPr="007566E7" w:rsidRDefault="0017376C" w:rsidP="003E4708">
      <w:pPr>
        <w:rPr>
          <w:sz w:val="16"/>
          <w:szCs w:val="16"/>
        </w:rPr>
      </w:pPr>
    </w:p>
    <w:p w:rsidR="00E4312F" w:rsidRPr="007566E7" w:rsidRDefault="00E4312F" w:rsidP="003E4708">
      <w:pPr>
        <w:rPr>
          <w:sz w:val="16"/>
          <w:szCs w:val="16"/>
        </w:rPr>
      </w:pPr>
    </w:p>
    <w:p w:rsidR="0017376C" w:rsidRPr="007566E7" w:rsidRDefault="0017376C" w:rsidP="003E4708">
      <w:pPr>
        <w:tabs>
          <w:tab w:val="left" w:pos="7455"/>
        </w:tabs>
        <w:rPr>
          <w:sz w:val="16"/>
          <w:szCs w:val="16"/>
        </w:rPr>
      </w:pPr>
      <w:r w:rsidRPr="007566E7">
        <w:rPr>
          <w:sz w:val="16"/>
          <w:szCs w:val="16"/>
        </w:rPr>
        <w:tab/>
      </w:r>
    </w:p>
    <w:p w:rsidR="0017376C" w:rsidRPr="007566E7" w:rsidRDefault="0017376C" w:rsidP="003E4708">
      <w:pPr>
        <w:rPr>
          <w:sz w:val="16"/>
          <w:szCs w:val="16"/>
        </w:rPr>
      </w:pPr>
    </w:p>
    <w:p w:rsidR="00414312" w:rsidRPr="007566E7" w:rsidRDefault="00414312" w:rsidP="003E4708">
      <w:pPr>
        <w:pStyle w:val="12"/>
        <w:spacing w:before="0" w:after="0"/>
        <w:rPr>
          <w:sz w:val="16"/>
          <w:szCs w:val="16"/>
        </w:rPr>
      </w:pPr>
      <w:bookmarkStart w:id="0" w:name="OLE_LINK38" w:colFirst="0" w:colLast="0"/>
    </w:p>
    <w:p w:rsidR="00317495" w:rsidRPr="007566E7" w:rsidRDefault="00317495" w:rsidP="003E4708">
      <w:pPr>
        <w:pStyle w:val="12"/>
        <w:spacing w:before="0" w:after="0"/>
        <w:rPr>
          <w:sz w:val="16"/>
          <w:szCs w:val="16"/>
        </w:rPr>
      </w:pPr>
    </w:p>
    <w:p w:rsidR="00317495" w:rsidRPr="007566E7" w:rsidRDefault="00317495" w:rsidP="003E4708">
      <w:pPr>
        <w:pStyle w:val="12"/>
        <w:spacing w:before="0" w:after="0"/>
        <w:rPr>
          <w:sz w:val="16"/>
          <w:szCs w:val="16"/>
        </w:rPr>
      </w:pPr>
    </w:p>
    <w:p w:rsidR="00317495" w:rsidRPr="007566E7" w:rsidRDefault="00317495" w:rsidP="003E4708">
      <w:pPr>
        <w:pStyle w:val="12"/>
        <w:spacing w:before="0" w:after="0"/>
        <w:rPr>
          <w:sz w:val="16"/>
          <w:szCs w:val="16"/>
        </w:rPr>
        <w:sectPr w:rsidR="00317495" w:rsidRPr="007566E7" w:rsidSect="000211C2">
          <w:headerReference w:type="even" r:id="rId9"/>
          <w:headerReference w:type="default" r:id="rId10"/>
          <w:footerReference w:type="default" r:id="rId11"/>
          <w:headerReference w:type="first" r:id="rId12"/>
          <w:pgSz w:w="11906" w:h="16838"/>
          <w:pgMar w:top="1134" w:right="806" w:bottom="1087" w:left="1200" w:header="426" w:footer="709" w:gutter="0"/>
          <w:cols w:space="708"/>
          <w:titlePg/>
          <w:docGrid w:linePitch="360"/>
        </w:sectPr>
      </w:pPr>
    </w:p>
    <w:p w:rsidR="00A26412" w:rsidRPr="007566E7" w:rsidRDefault="00A26412" w:rsidP="003E4708">
      <w:pPr>
        <w:jc w:val="both"/>
        <w:rPr>
          <w:b/>
          <w:sz w:val="16"/>
          <w:szCs w:val="16"/>
        </w:rPr>
      </w:pPr>
    </w:p>
    <w:p w:rsidR="00F644E3" w:rsidRPr="007566E7" w:rsidRDefault="00F644E3" w:rsidP="003E4708">
      <w:pPr>
        <w:jc w:val="both"/>
        <w:rPr>
          <w:b/>
          <w:sz w:val="16"/>
          <w:szCs w:val="16"/>
        </w:rPr>
      </w:pPr>
    </w:p>
    <w:p w:rsidR="00A04C3C" w:rsidRPr="007566E7" w:rsidRDefault="00374040" w:rsidP="003E4708">
      <w:pPr>
        <w:jc w:val="both"/>
        <w:rPr>
          <w:b/>
          <w:sz w:val="16"/>
          <w:szCs w:val="16"/>
        </w:rPr>
      </w:pPr>
      <w:r w:rsidRPr="00374040">
        <w:rPr>
          <w:noProof/>
          <w:sz w:val="16"/>
          <w:szCs w:val="16"/>
        </w:rPr>
        <w:pict>
          <v:line id="Line 2" o:spid="_x0000_s1030" style="position:absolute;left:0;text-align:left;z-index:251654656;visibility:visible" from="-55pt,1.15pt" to="530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" strokeweight="3pt">
            <v:stroke linestyle="thinThin"/>
          </v:line>
        </w:pict>
      </w:r>
    </w:p>
    <w:p w:rsidR="00A04C3C" w:rsidRPr="007566E7" w:rsidRDefault="00A04C3C" w:rsidP="003E4708">
      <w:pPr>
        <w:jc w:val="both"/>
        <w:rPr>
          <w:b/>
          <w:sz w:val="16"/>
          <w:szCs w:val="16"/>
        </w:rPr>
        <w:sectPr w:rsidR="00A04C3C" w:rsidRPr="007566E7" w:rsidSect="000211C2">
          <w:headerReference w:type="even" r:id="rId13"/>
          <w:headerReference w:type="default" r:id="rId14"/>
          <w:headerReference w:type="first" r:id="rId15"/>
          <w:type w:val="continuous"/>
          <w:pgSz w:w="11906" w:h="16838"/>
          <w:pgMar w:top="1134" w:right="806" w:bottom="1087" w:left="1200" w:header="426" w:footer="709" w:gutter="0"/>
          <w:pgNumType w:start="1"/>
          <w:cols w:space="708"/>
          <w:titlePg/>
          <w:docGrid w:linePitch="360"/>
        </w:sectPr>
      </w:pPr>
    </w:p>
    <w:tbl>
      <w:tblPr>
        <w:tblStyle w:val="af4"/>
        <w:tblW w:w="5292" w:type="pct"/>
        <w:tblInd w:w="-256" w:type="dxa"/>
        <w:shd w:val="clear" w:color="auto" w:fill="BFBFBF" w:themeFill="background1" w:themeFillShade="BF"/>
        <w:tblCellMar>
          <w:left w:w="28" w:type="dxa"/>
          <w:right w:w="28" w:type="dxa"/>
        </w:tblCellMar>
        <w:tblLook w:val="04A0"/>
      </w:tblPr>
      <w:tblGrid>
        <w:gridCol w:w="4938"/>
      </w:tblGrid>
      <w:tr w:rsidR="00F61A4E" w:rsidRPr="007566E7" w:rsidTr="00587DB2">
        <w:tc>
          <w:tcPr>
            <w:tcW w:w="5000" w:type="pct"/>
            <w:shd w:val="clear" w:color="auto" w:fill="BFBFBF" w:themeFill="background1" w:themeFillShade="BF"/>
            <w:vAlign w:val="center"/>
          </w:tcPr>
          <w:bookmarkEnd w:id="0"/>
          <w:p w:rsidR="00F61A4E" w:rsidRPr="007566E7" w:rsidRDefault="00F61A4E" w:rsidP="003E4708">
            <w:pPr>
              <w:jc w:val="center"/>
              <w:rPr>
                <w:b/>
              </w:rPr>
            </w:pPr>
            <w:r w:rsidRPr="007566E7">
              <w:rPr>
                <w:b/>
              </w:rPr>
              <w:lastRenderedPageBreak/>
              <w:t>Документы администрации Павловского муниципального района</w:t>
            </w:r>
          </w:p>
        </w:tc>
      </w:tr>
    </w:tbl>
    <w:p w:rsidR="00F61A4E" w:rsidRPr="007566E7" w:rsidRDefault="00F61A4E" w:rsidP="003E4708">
      <w:pPr>
        <w:rPr>
          <w:sz w:val="16"/>
          <w:szCs w:val="16"/>
        </w:rPr>
      </w:pPr>
    </w:p>
    <w:p w:rsidR="00587DB2" w:rsidRPr="000F6502" w:rsidRDefault="00587DB2" w:rsidP="003E4708">
      <w:pPr>
        <w:tabs>
          <w:tab w:val="left" w:pos="5400"/>
        </w:tabs>
        <w:rPr>
          <w:b/>
          <w:bCs/>
          <w:sz w:val="16"/>
          <w:szCs w:val="16"/>
        </w:rPr>
      </w:pPr>
      <w:r w:rsidRPr="000F6502">
        <w:rPr>
          <w:b/>
          <w:bCs/>
          <w:sz w:val="16"/>
          <w:szCs w:val="16"/>
        </w:rPr>
        <w:tab/>
      </w:r>
    </w:p>
    <w:p w:rsidR="00587DB2" w:rsidRPr="00587DB2" w:rsidRDefault="00587DB2" w:rsidP="003E4708">
      <w:pPr>
        <w:jc w:val="center"/>
        <w:rPr>
          <w:sz w:val="16"/>
          <w:szCs w:val="16"/>
        </w:rPr>
      </w:pPr>
      <w:r w:rsidRPr="00587DB2">
        <w:rPr>
          <w:sz w:val="16"/>
          <w:szCs w:val="16"/>
        </w:rPr>
        <w:t>СОВЕТ</w:t>
      </w:r>
    </w:p>
    <w:p w:rsidR="00587DB2" w:rsidRPr="00587DB2" w:rsidRDefault="00587DB2" w:rsidP="003E4708">
      <w:pPr>
        <w:jc w:val="center"/>
        <w:rPr>
          <w:sz w:val="16"/>
          <w:szCs w:val="16"/>
        </w:rPr>
      </w:pPr>
      <w:r w:rsidRPr="00587DB2">
        <w:rPr>
          <w:sz w:val="16"/>
          <w:szCs w:val="16"/>
        </w:rPr>
        <w:t>НАРОДНЫХ ДЕПУТАТОВ ПАВЛОВСКОГО МУНИЦИПАЛЬНОГО РАЙОНА ВОРОНЕЖСКОЙ ОБЛАСТИ</w:t>
      </w:r>
    </w:p>
    <w:p w:rsidR="00587DB2" w:rsidRPr="00587DB2" w:rsidRDefault="00587DB2" w:rsidP="003E4708">
      <w:pPr>
        <w:jc w:val="center"/>
        <w:rPr>
          <w:sz w:val="16"/>
          <w:szCs w:val="16"/>
        </w:rPr>
      </w:pPr>
    </w:p>
    <w:p w:rsidR="00587DB2" w:rsidRPr="00587DB2" w:rsidRDefault="00587DB2" w:rsidP="003E4708">
      <w:pPr>
        <w:jc w:val="center"/>
        <w:rPr>
          <w:sz w:val="16"/>
          <w:szCs w:val="16"/>
        </w:rPr>
      </w:pPr>
      <w:r w:rsidRPr="00587DB2">
        <w:rPr>
          <w:sz w:val="16"/>
          <w:szCs w:val="16"/>
        </w:rPr>
        <w:t>Р Е Ш Е Н И Е</w:t>
      </w:r>
    </w:p>
    <w:p w:rsidR="00587DB2" w:rsidRPr="00587DB2" w:rsidRDefault="00587DB2" w:rsidP="003E4708">
      <w:pPr>
        <w:rPr>
          <w:sz w:val="16"/>
          <w:szCs w:val="16"/>
        </w:rPr>
      </w:pPr>
    </w:p>
    <w:p w:rsidR="00587DB2" w:rsidRPr="00587DB2" w:rsidRDefault="00587DB2" w:rsidP="003E4708">
      <w:pPr>
        <w:rPr>
          <w:sz w:val="16"/>
          <w:szCs w:val="16"/>
        </w:rPr>
      </w:pPr>
      <w:r w:rsidRPr="00587DB2">
        <w:rPr>
          <w:sz w:val="16"/>
          <w:szCs w:val="16"/>
        </w:rPr>
        <w:t>от 02.03.2023  №364</w:t>
      </w:r>
    </w:p>
    <w:p w:rsidR="00587DB2" w:rsidRPr="00587DB2" w:rsidRDefault="00587DB2" w:rsidP="003E4708">
      <w:pPr>
        <w:jc w:val="both"/>
        <w:rPr>
          <w:sz w:val="16"/>
          <w:szCs w:val="16"/>
        </w:rPr>
      </w:pPr>
      <w:r w:rsidRPr="00587DB2">
        <w:rPr>
          <w:sz w:val="16"/>
          <w:szCs w:val="16"/>
        </w:rPr>
        <w:t>г. Павловск</w:t>
      </w:r>
    </w:p>
    <w:p w:rsidR="00587DB2" w:rsidRPr="00587DB2" w:rsidRDefault="00587DB2" w:rsidP="003E4708">
      <w:pPr>
        <w:jc w:val="both"/>
        <w:rPr>
          <w:sz w:val="16"/>
          <w:szCs w:val="16"/>
        </w:rPr>
      </w:pPr>
    </w:p>
    <w:p w:rsidR="00587DB2" w:rsidRPr="00587DB2" w:rsidRDefault="00587DB2" w:rsidP="003E4708">
      <w:pPr>
        <w:jc w:val="both"/>
        <w:rPr>
          <w:sz w:val="16"/>
          <w:szCs w:val="16"/>
        </w:rPr>
      </w:pPr>
      <w:r w:rsidRPr="00587DB2">
        <w:rPr>
          <w:sz w:val="16"/>
          <w:szCs w:val="16"/>
        </w:rPr>
        <w:t xml:space="preserve">О  результатах деятельности главы Павловского </w:t>
      </w:r>
    </w:p>
    <w:p w:rsidR="00587DB2" w:rsidRPr="00587DB2" w:rsidRDefault="00587DB2" w:rsidP="003E4708">
      <w:pPr>
        <w:jc w:val="both"/>
        <w:rPr>
          <w:sz w:val="16"/>
          <w:szCs w:val="16"/>
        </w:rPr>
      </w:pPr>
      <w:r w:rsidRPr="00587DB2">
        <w:rPr>
          <w:sz w:val="16"/>
          <w:szCs w:val="16"/>
        </w:rPr>
        <w:t xml:space="preserve">муниципального района Воронежской области и деятельности администрации Павловского муниципального района Воронежской области </w:t>
      </w:r>
    </w:p>
    <w:p w:rsidR="00587DB2" w:rsidRPr="00587DB2" w:rsidRDefault="00587DB2" w:rsidP="003E4708">
      <w:pPr>
        <w:jc w:val="both"/>
        <w:rPr>
          <w:sz w:val="16"/>
          <w:szCs w:val="16"/>
        </w:rPr>
      </w:pPr>
      <w:r w:rsidRPr="00587DB2">
        <w:rPr>
          <w:sz w:val="16"/>
          <w:szCs w:val="16"/>
        </w:rPr>
        <w:t>за  2022 год</w:t>
      </w:r>
    </w:p>
    <w:p w:rsidR="00587DB2" w:rsidRPr="00587DB2" w:rsidRDefault="00587DB2" w:rsidP="003E4708">
      <w:pPr>
        <w:jc w:val="both"/>
        <w:rPr>
          <w:sz w:val="16"/>
          <w:szCs w:val="16"/>
        </w:rPr>
      </w:pPr>
    </w:p>
    <w:p w:rsidR="00587DB2" w:rsidRPr="00587DB2" w:rsidRDefault="00587DB2" w:rsidP="003E4708">
      <w:pPr>
        <w:jc w:val="both"/>
        <w:rPr>
          <w:sz w:val="16"/>
          <w:szCs w:val="16"/>
        </w:rPr>
      </w:pPr>
    </w:p>
    <w:p w:rsidR="00587DB2" w:rsidRPr="00587DB2" w:rsidRDefault="00587DB2" w:rsidP="003E4708">
      <w:pPr>
        <w:jc w:val="both"/>
        <w:rPr>
          <w:sz w:val="16"/>
          <w:szCs w:val="16"/>
        </w:rPr>
      </w:pPr>
      <w:r w:rsidRPr="00587DB2">
        <w:rPr>
          <w:sz w:val="16"/>
          <w:szCs w:val="16"/>
        </w:rPr>
        <w:t xml:space="preserve">В соответствии с ч. 11.1 ст. 35 Федерального  закона от 06.10.2003 № 131-ФЗ «Об общих принципах организации местного самоуправления в Российской Федерации», п. 13 ч. 6 ст. 39  Устава Павловского муниципального района Воронежской области, Совет народных депутатов Павловского муниципального района Воронежской области </w:t>
      </w:r>
    </w:p>
    <w:p w:rsidR="00587DB2" w:rsidRPr="00587DB2" w:rsidRDefault="00587DB2" w:rsidP="003E4708">
      <w:pPr>
        <w:rPr>
          <w:sz w:val="16"/>
          <w:szCs w:val="16"/>
        </w:rPr>
      </w:pPr>
    </w:p>
    <w:p w:rsidR="00587DB2" w:rsidRPr="00587DB2" w:rsidRDefault="00587DB2" w:rsidP="003E4708">
      <w:pPr>
        <w:jc w:val="center"/>
        <w:rPr>
          <w:sz w:val="16"/>
          <w:szCs w:val="16"/>
        </w:rPr>
      </w:pPr>
      <w:r w:rsidRPr="00587DB2">
        <w:rPr>
          <w:sz w:val="16"/>
          <w:szCs w:val="16"/>
        </w:rPr>
        <w:t>РЕШИЛ:</w:t>
      </w:r>
    </w:p>
    <w:p w:rsidR="00587DB2" w:rsidRPr="00587DB2" w:rsidRDefault="00587DB2" w:rsidP="003E4708">
      <w:pPr>
        <w:rPr>
          <w:sz w:val="16"/>
          <w:szCs w:val="16"/>
        </w:rPr>
      </w:pPr>
    </w:p>
    <w:p w:rsidR="00587DB2" w:rsidRPr="00587DB2" w:rsidRDefault="00587DB2" w:rsidP="003E4708">
      <w:pPr>
        <w:jc w:val="both"/>
        <w:rPr>
          <w:sz w:val="16"/>
          <w:szCs w:val="16"/>
        </w:rPr>
      </w:pPr>
      <w:r w:rsidRPr="00587DB2">
        <w:rPr>
          <w:sz w:val="16"/>
          <w:szCs w:val="16"/>
        </w:rPr>
        <w:t>1. Утвердить отчет о результатах деятельности главы Павловского муниципального района Воронежской области и деятельности администрации Павловского муниципального района Воронежской области за 2022 год согласно приложению к настоящему решению.</w:t>
      </w:r>
    </w:p>
    <w:p w:rsidR="00587DB2" w:rsidRPr="00587DB2" w:rsidRDefault="00587DB2" w:rsidP="003E4708">
      <w:pPr>
        <w:jc w:val="both"/>
        <w:rPr>
          <w:sz w:val="16"/>
          <w:szCs w:val="16"/>
        </w:rPr>
      </w:pPr>
      <w:r w:rsidRPr="00587DB2">
        <w:rPr>
          <w:sz w:val="16"/>
          <w:szCs w:val="16"/>
        </w:rPr>
        <w:tab/>
        <w:t xml:space="preserve">2. Одобрить деятельность главы Павловского муниципального района Воронежской области и деятельность администрации Павловского муниципального района Воронежской области за 2022 год. </w:t>
      </w:r>
    </w:p>
    <w:p w:rsidR="00587DB2" w:rsidRPr="00587DB2" w:rsidRDefault="00587DB2" w:rsidP="003E4708">
      <w:pPr>
        <w:jc w:val="both"/>
        <w:rPr>
          <w:sz w:val="16"/>
          <w:szCs w:val="16"/>
        </w:rPr>
      </w:pPr>
      <w:r w:rsidRPr="00587DB2">
        <w:rPr>
          <w:sz w:val="16"/>
          <w:szCs w:val="16"/>
        </w:rPr>
        <w:t>3. Опубликовать настоящее решение в муниципальной газете «Павловский муниципальный вестник».</w:t>
      </w:r>
    </w:p>
    <w:p w:rsidR="00587DB2" w:rsidRPr="00587DB2" w:rsidRDefault="00587DB2" w:rsidP="003E4708">
      <w:pPr>
        <w:jc w:val="both"/>
        <w:rPr>
          <w:sz w:val="16"/>
          <w:szCs w:val="16"/>
        </w:rPr>
      </w:pPr>
    </w:p>
    <w:p w:rsidR="00587DB2" w:rsidRPr="00587DB2" w:rsidRDefault="00587DB2" w:rsidP="003E4708">
      <w:pPr>
        <w:jc w:val="both"/>
        <w:rPr>
          <w:sz w:val="16"/>
          <w:szCs w:val="16"/>
        </w:rPr>
      </w:pPr>
    </w:p>
    <w:p w:rsidR="00587DB2" w:rsidRPr="00587DB2" w:rsidRDefault="00587DB2" w:rsidP="003E4708">
      <w:pPr>
        <w:jc w:val="both"/>
        <w:rPr>
          <w:sz w:val="16"/>
          <w:szCs w:val="16"/>
        </w:rPr>
      </w:pPr>
      <w:r w:rsidRPr="00587DB2">
        <w:rPr>
          <w:sz w:val="16"/>
          <w:szCs w:val="16"/>
        </w:rPr>
        <w:t>Председатель Совета народных депутатов</w:t>
      </w:r>
    </w:p>
    <w:p w:rsidR="00587DB2" w:rsidRPr="00587DB2" w:rsidRDefault="00587DB2" w:rsidP="003E4708">
      <w:pPr>
        <w:jc w:val="both"/>
        <w:rPr>
          <w:sz w:val="16"/>
          <w:szCs w:val="16"/>
        </w:rPr>
      </w:pPr>
      <w:r w:rsidRPr="00587DB2">
        <w:rPr>
          <w:sz w:val="16"/>
          <w:szCs w:val="16"/>
        </w:rPr>
        <w:t>Павловского муниципального района                                               А.И. Корнилов</w:t>
      </w:r>
    </w:p>
    <w:p w:rsidR="00587DB2" w:rsidRPr="00587DB2" w:rsidRDefault="00587DB2" w:rsidP="003E4708">
      <w:pPr>
        <w:rPr>
          <w:sz w:val="16"/>
          <w:szCs w:val="16"/>
        </w:rPr>
      </w:pPr>
    </w:p>
    <w:p w:rsidR="00587DB2" w:rsidRPr="00587DB2" w:rsidRDefault="00587DB2" w:rsidP="003E4708">
      <w:pPr>
        <w:rPr>
          <w:sz w:val="16"/>
          <w:szCs w:val="16"/>
        </w:rPr>
      </w:pPr>
    </w:p>
    <w:p w:rsidR="00587DB2" w:rsidRPr="00587DB2" w:rsidRDefault="00587DB2" w:rsidP="003E4708">
      <w:pPr>
        <w:rPr>
          <w:sz w:val="16"/>
          <w:szCs w:val="16"/>
        </w:rPr>
      </w:pPr>
      <w:r w:rsidRPr="00587DB2">
        <w:rPr>
          <w:sz w:val="16"/>
          <w:szCs w:val="16"/>
        </w:rPr>
        <w:t xml:space="preserve">Приложение </w:t>
      </w:r>
    </w:p>
    <w:p w:rsidR="00587DB2" w:rsidRPr="00587DB2" w:rsidRDefault="00587DB2" w:rsidP="003E4708">
      <w:pPr>
        <w:rPr>
          <w:sz w:val="16"/>
          <w:szCs w:val="16"/>
        </w:rPr>
      </w:pPr>
      <w:r w:rsidRPr="00587DB2">
        <w:rPr>
          <w:sz w:val="16"/>
          <w:szCs w:val="16"/>
        </w:rPr>
        <w:t xml:space="preserve">к решению Совета народных депутатов Павловского муниципального района Воронежской области  </w:t>
      </w:r>
    </w:p>
    <w:p w:rsidR="00587DB2" w:rsidRPr="00587DB2" w:rsidRDefault="00587DB2" w:rsidP="003E4708">
      <w:pPr>
        <w:rPr>
          <w:sz w:val="16"/>
          <w:szCs w:val="16"/>
        </w:rPr>
      </w:pPr>
      <w:r w:rsidRPr="00587DB2">
        <w:rPr>
          <w:sz w:val="16"/>
          <w:szCs w:val="16"/>
        </w:rPr>
        <w:t>от 02.03.2023  №364</w:t>
      </w:r>
    </w:p>
    <w:p w:rsidR="00587DB2" w:rsidRDefault="00587DB2" w:rsidP="003E4708">
      <w:pPr>
        <w:rPr>
          <w:sz w:val="16"/>
          <w:szCs w:val="16"/>
        </w:rPr>
      </w:pPr>
    </w:p>
    <w:p w:rsidR="00587DB2" w:rsidRPr="00587DB2" w:rsidRDefault="00587DB2" w:rsidP="003E4708">
      <w:pPr>
        <w:rPr>
          <w:sz w:val="16"/>
          <w:szCs w:val="16"/>
        </w:rPr>
      </w:pPr>
    </w:p>
    <w:p w:rsidR="00587DB2" w:rsidRPr="00587DB2" w:rsidRDefault="00587DB2" w:rsidP="003E4708">
      <w:pPr>
        <w:jc w:val="center"/>
        <w:rPr>
          <w:b/>
          <w:sz w:val="16"/>
          <w:szCs w:val="16"/>
        </w:rPr>
      </w:pPr>
      <w:r w:rsidRPr="00587DB2">
        <w:rPr>
          <w:b/>
          <w:sz w:val="16"/>
          <w:szCs w:val="16"/>
        </w:rPr>
        <w:t>ОТЧЕТ</w:t>
      </w:r>
    </w:p>
    <w:p w:rsidR="00587DB2" w:rsidRPr="00587DB2" w:rsidRDefault="00587DB2" w:rsidP="003E4708">
      <w:pPr>
        <w:jc w:val="center"/>
        <w:rPr>
          <w:b/>
          <w:sz w:val="16"/>
          <w:szCs w:val="16"/>
        </w:rPr>
      </w:pPr>
      <w:r w:rsidRPr="00587DB2">
        <w:rPr>
          <w:b/>
          <w:sz w:val="16"/>
          <w:szCs w:val="16"/>
        </w:rPr>
        <w:t>о результатах деятельности</w:t>
      </w:r>
    </w:p>
    <w:p w:rsidR="00587DB2" w:rsidRPr="00587DB2" w:rsidRDefault="00587DB2" w:rsidP="003E4708">
      <w:pPr>
        <w:jc w:val="center"/>
        <w:rPr>
          <w:b/>
          <w:sz w:val="16"/>
          <w:szCs w:val="16"/>
        </w:rPr>
      </w:pPr>
      <w:r w:rsidRPr="00587DB2">
        <w:rPr>
          <w:b/>
          <w:sz w:val="16"/>
          <w:szCs w:val="16"/>
        </w:rPr>
        <w:t>главы Павловского муниципального района Воронежской области</w:t>
      </w:r>
    </w:p>
    <w:p w:rsidR="00587DB2" w:rsidRPr="00587DB2" w:rsidRDefault="00587DB2" w:rsidP="003E4708">
      <w:pPr>
        <w:jc w:val="center"/>
        <w:rPr>
          <w:b/>
          <w:sz w:val="16"/>
          <w:szCs w:val="16"/>
        </w:rPr>
      </w:pPr>
      <w:r w:rsidRPr="00587DB2">
        <w:rPr>
          <w:b/>
          <w:sz w:val="16"/>
          <w:szCs w:val="16"/>
        </w:rPr>
        <w:t>и деятельности администрации Павловского муниципального</w:t>
      </w:r>
    </w:p>
    <w:p w:rsidR="00587DB2" w:rsidRPr="00587DB2" w:rsidRDefault="00587DB2" w:rsidP="003E4708">
      <w:pPr>
        <w:jc w:val="center"/>
        <w:rPr>
          <w:b/>
          <w:sz w:val="16"/>
          <w:szCs w:val="16"/>
        </w:rPr>
      </w:pPr>
      <w:r w:rsidRPr="00587DB2">
        <w:rPr>
          <w:b/>
          <w:sz w:val="16"/>
          <w:szCs w:val="16"/>
        </w:rPr>
        <w:t>района Воронежской области за 2022 год</w:t>
      </w:r>
    </w:p>
    <w:p w:rsidR="00587DB2" w:rsidRPr="000F6502" w:rsidRDefault="00587DB2" w:rsidP="003E4708">
      <w:pPr>
        <w:jc w:val="both"/>
        <w:rPr>
          <w:b/>
          <w:i/>
          <w:color w:val="C00000"/>
          <w:sz w:val="16"/>
          <w:szCs w:val="16"/>
        </w:rPr>
      </w:pPr>
    </w:p>
    <w:p w:rsidR="00587DB2" w:rsidRPr="000F6502" w:rsidRDefault="00587DB2" w:rsidP="003E4708">
      <w:pPr>
        <w:pStyle w:val="afff3"/>
        <w:spacing w:before="0" w:after="0"/>
        <w:jc w:val="both"/>
        <w:rPr>
          <w:rFonts w:ascii="Times New Roman" w:hAnsi="Times New Roman" w:cs="Times New Roman"/>
          <w:color w:val="auto"/>
          <w:sz w:val="16"/>
          <w:szCs w:val="16"/>
        </w:rPr>
      </w:pPr>
      <w:r w:rsidRPr="000F6502">
        <w:rPr>
          <w:rFonts w:ascii="Times New Roman" w:hAnsi="Times New Roman" w:cs="Times New Roman"/>
          <w:color w:val="auto"/>
          <w:sz w:val="16"/>
          <w:szCs w:val="16"/>
        </w:rPr>
        <w:t xml:space="preserve">Деятельность главы Павловского муниципального района Воронежской области и администрации Павловского муниципального района Воронежской области направлена на решение вопросов местного значения, определённых Уставом Павловского муниципального района Воронежской области  в  </w:t>
      </w:r>
      <w:r w:rsidRPr="000F6502">
        <w:rPr>
          <w:rFonts w:ascii="Times New Roman" w:hAnsi="Times New Roman" w:cs="Times New Roman"/>
          <w:color w:val="auto"/>
          <w:sz w:val="16"/>
          <w:szCs w:val="16"/>
        </w:rPr>
        <w:lastRenderedPageBreak/>
        <w:t>соответствии  с  требованиями Федерального закона от 06.10.2003 № 131</w:t>
      </w:r>
      <w:r w:rsidRPr="000F6502">
        <w:rPr>
          <w:rFonts w:ascii="Times New Roman" w:hAnsi="Times New Roman" w:cs="Times New Roman"/>
          <w:b/>
          <w:color w:val="auto"/>
          <w:sz w:val="16"/>
          <w:szCs w:val="16"/>
        </w:rPr>
        <w:t>-</w:t>
      </w:r>
      <w:r w:rsidRPr="000F6502">
        <w:rPr>
          <w:rFonts w:ascii="Times New Roman" w:hAnsi="Times New Roman" w:cs="Times New Roman"/>
          <w:color w:val="auto"/>
          <w:sz w:val="16"/>
          <w:szCs w:val="16"/>
        </w:rPr>
        <w:t>ФЗ «Об общих принципах организации местного самоуправления в Российской Федерации».</w:t>
      </w:r>
    </w:p>
    <w:p w:rsidR="00587DB2" w:rsidRPr="000F6502" w:rsidRDefault="00587DB2" w:rsidP="003E4708">
      <w:pPr>
        <w:pStyle w:val="afff3"/>
        <w:spacing w:before="0" w:after="0"/>
        <w:jc w:val="both"/>
        <w:rPr>
          <w:rFonts w:ascii="Times New Roman" w:hAnsi="Times New Roman" w:cs="Times New Roman"/>
          <w:color w:val="auto"/>
          <w:sz w:val="16"/>
          <w:szCs w:val="16"/>
        </w:rPr>
      </w:pPr>
      <w:r w:rsidRPr="000F6502">
        <w:rPr>
          <w:rFonts w:ascii="Times New Roman" w:hAnsi="Times New Roman" w:cs="Times New Roman"/>
          <w:color w:val="auto"/>
          <w:sz w:val="16"/>
          <w:szCs w:val="16"/>
        </w:rPr>
        <w:t>Павловский муниципальный район Воронежской области (далее – Павловский муниципальный район) включает в себя  1 городское поселение – город Павловск  и 14 сельских поселений, которые объединяют 54 населенных пункта со среднегодовой численностью населения 51,4 тыс. человек.</w:t>
      </w:r>
    </w:p>
    <w:p w:rsidR="00587DB2" w:rsidRPr="000F6502" w:rsidRDefault="00587DB2" w:rsidP="003E4708">
      <w:pPr>
        <w:jc w:val="both"/>
        <w:rPr>
          <w:sz w:val="16"/>
          <w:szCs w:val="16"/>
        </w:rPr>
      </w:pPr>
      <w:r w:rsidRPr="000F6502">
        <w:rPr>
          <w:sz w:val="16"/>
          <w:szCs w:val="16"/>
        </w:rPr>
        <w:t>В 2022 году администрацией Павловского муниципального района осуществлялись мероприятия, направленные на активизацию экономического роста и обеспечению социальной стабильности. Также большое внимание уделялось поступлению налоговых и неналоговых доходов в консолидированный бюджет Павловского муниципального района, усилению контроля за целевым и эффективным расходованием бюджетных средств, изысканию дополнительных доходов, созданию новых рабочих мест.</w:t>
      </w:r>
    </w:p>
    <w:p w:rsidR="00587DB2" w:rsidRPr="000F6502" w:rsidRDefault="00587DB2" w:rsidP="003E4708">
      <w:pPr>
        <w:jc w:val="both"/>
        <w:rPr>
          <w:sz w:val="16"/>
          <w:szCs w:val="16"/>
        </w:rPr>
      </w:pPr>
      <w:r w:rsidRPr="000F6502">
        <w:rPr>
          <w:sz w:val="16"/>
          <w:szCs w:val="16"/>
        </w:rPr>
        <w:t>За отчётный период в экономике и социальной сфере Павловского муниципального района сохранена положительная динамика по о</w:t>
      </w:r>
      <w:r w:rsidRPr="000F6502">
        <w:rPr>
          <w:sz w:val="16"/>
          <w:szCs w:val="16"/>
          <w:lang w:val="en-US"/>
        </w:rPr>
        <w:t>c</w:t>
      </w:r>
      <w:r w:rsidRPr="000F6502">
        <w:rPr>
          <w:sz w:val="16"/>
          <w:szCs w:val="16"/>
        </w:rPr>
        <w:t xml:space="preserve">новным направлениям деятельности. Продолжилась работа по ремонту объектов социальной сферы, благоустройству территорий поселений, улучшению инвестиционного климата Павловского муниципального района, по техническому переоснащению предприятий. </w:t>
      </w:r>
    </w:p>
    <w:p w:rsidR="00587DB2" w:rsidRPr="000F6502" w:rsidRDefault="00587DB2" w:rsidP="003E4708">
      <w:pPr>
        <w:jc w:val="both"/>
        <w:rPr>
          <w:sz w:val="16"/>
          <w:szCs w:val="16"/>
        </w:rPr>
      </w:pPr>
      <w:r w:rsidRPr="000F6502">
        <w:rPr>
          <w:sz w:val="16"/>
          <w:szCs w:val="16"/>
        </w:rPr>
        <w:t>Ведущими отраслями, обеспечившими основной объем валового продукта Павловского муниципального района, остаются  перерабатывающая промышленность, сельское хозяйство и торговля.</w:t>
      </w:r>
    </w:p>
    <w:p w:rsidR="00587DB2" w:rsidRPr="000F6502" w:rsidRDefault="00587DB2" w:rsidP="003E4708">
      <w:pPr>
        <w:jc w:val="both"/>
        <w:rPr>
          <w:sz w:val="16"/>
          <w:szCs w:val="16"/>
        </w:rPr>
      </w:pPr>
      <w:r w:rsidRPr="000F6502">
        <w:rPr>
          <w:sz w:val="16"/>
          <w:szCs w:val="16"/>
        </w:rPr>
        <w:t>Основные экономические показатели Павловского муниципального района за 2021 – 2022 годы приведены в таблице 1.</w:t>
      </w:r>
    </w:p>
    <w:p w:rsidR="00587DB2" w:rsidRPr="000F6502" w:rsidRDefault="00587DB2" w:rsidP="003E4708">
      <w:pPr>
        <w:jc w:val="right"/>
        <w:rPr>
          <w:sz w:val="16"/>
          <w:szCs w:val="16"/>
        </w:rPr>
      </w:pPr>
    </w:p>
    <w:p w:rsidR="00587DB2" w:rsidRPr="000F6502" w:rsidRDefault="00587DB2" w:rsidP="003E4708">
      <w:pPr>
        <w:jc w:val="right"/>
        <w:rPr>
          <w:sz w:val="16"/>
          <w:szCs w:val="16"/>
        </w:rPr>
      </w:pPr>
    </w:p>
    <w:p w:rsidR="00587DB2" w:rsidRPr="000F6502" w:rsidRDefault="00587DB2" w:rsidP="003E4708">
      <w:pPr>
        <w:jc w:val="right"/>
        <w:rPr>
          <w:sz w:val="16"/>
          <w:szCs w:val="16"/>
        </w:rPr>
      </w:pPr>
      <w:r w:rsidRPr="000F6502">
        <w:rPr>
          <w:sz w:val="16"/>
          <w:szCs w:val="16"/>
        </w:rPr>
        <w:t>Таблица 1</w:t>
      </w:r>
    </w:p>
    <w:p w:rsidR="00587DB2" w:rsidRPr="000F6502" w:rsidRDefault="00587DB2" w:rsidP="003E4708">
      <w:pPr>
        <w:jc w:val="center"/>
        <w:rPr>
          <w:sz w:val="16"/>
          <w:szCs w:val="16"/>
        </w:rPr>
      </w:pPr>
      <w:r w:rsidRPr="000F6502">
        <w:rPr>
          <w:sz w:val="16"/>
          <w:szCs w:val="16"/>
        </w:rPr>
        <w:t xml:space="preserve">Основные экономические показатели </w:t>
      </w:r>
    </w:p>
    <w:p w:rsidR="00587DB2" w:rsidRPr="000F6502" w:rsidRDefault="00587DB2" w:rsidP="003E4708">
      <w:pPr>
        <w:jc w:val="center"/>
        <w:rPr>
          <w:sz w:val="16"/>
          <w:szCs w:val="16"/>
        </w:rPr>
      </w:pPr>
      <w:r w:rsidRPr="000F6502">
        <w:rPr>
          <w:sz w:val="16"/>
          <w:szCs w:val="16"/>
        </w:rPr>
        <w:t xml:space="preserve">Павловского муниципального района </w:t>
      </w:r>
      <w:r w:rsidRPr="000F6502">
        <w:rPr>
          <w:sz w:val="16"/>
          <w:szCs w:val="16"/>
        </w:rP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58"/>
        <w:gridCol w:w="754"/>
        <w:gridCol w:w="692"/>
        <w:gridCol w:w="630"/>
        <w:gridCol w:w="692"/>
      </w:tblGrid>
      <w:tr w:rsidR="00587DB2" w:rsidRPr="000F6502" w:rsidTr="00587DB2">
        <w:trPr>
          <w:cantSplit/>
        </w:trPr>
        <w:tc>
          <w:tcPr>
            <w:tcW w:w="4395" w:type="dxa"/>
            <w:vMerge w:val="restart"/>
            <w:vAlign w:val="center"/>
          </w:tcPr>
          <w:p w:rsidR="00587DB2" w:rsidRPr="000F6502" w:rsidRDefault="00587DB2" w:rsidP="003E4708">
            <w:pPr>
              <w:jc w:val="center"/>
              <w:rPr>
                <w:sz w:val="12"/>
                <w:szCs w:val="16"/>
              </w:rPr>
            </w:pPr>
            <w:r w:rsidRPr="000F6502">
              <w:rPr>
                <w:sz w:val="12"/>
                <w:szCs w:val="16"/>
              </w:rPr>
              <w:t>Наименование показателей</w:t>
            </w:r>
          </w:p>
        </w:tc>
        <w:tc>
          <w:tcPr>
            <w:tcW w:w="2693" w:type="dxa"/>
            <w:gridSpan w:val="2"/>
            <w:vAlign w:val="center"/>
          </w:tcPr>
          <w:p w:rsidR="00587DB2" w:rsidRPr="000F6502" w:rsidRDefault="00587DB2" w:rsidP="003E4708">
            <w:pPr>
              <w:jc w:val="center"/>
              <w:rPr>
                <w:sz w:val="12"/>
                <w:szCs w:val="16"/>
              </w:rPr>
            </w:pPr>
            <w:r w:rsidRPr="000F6502">
              <w:rPr>
                <w:sz w:val="12"/>
                <w:szCs w:val="16"/>
              </w:rPr>
              <w:t>2021 г.</w:t>
            </w:r>
          </w:p>
        </w:tc>
        <w:tc>
          <w:tcPr>
            <w:tcW w:w="2410" w:type="dxa"/>
            <w:gridSpan w:val="2"/>
            <w:vAlign w:val="center"/>
          </w:tcPr>
          <w:p w:rsidR="00587DB2" w:rsidRPr="000F6502" w:rsidRDefault="00587DB2" w:rsidP="003E4708">
            <w:pPr>
              <w:jc w:val="center"/>
              <w:rPr>
                <w:sz w:val="12"/>
                <w:szCs w:val="16"/>
              </w:rPr>
            </w:pPr>
            <w:r w:rsidRPr="000F6502">
              <w:rPr>
                <w:sz w:val="12"/>
                <w:szCs w:val="16"/>
              </w:rPr>
              <w:t>2022 г.</w:t>
            </w:r>
          </w:p>
        </w:tc>
      </w:tr>
      <w:tr w:rsidR="00587DB2" w:rsidRPr="000F6502" w:rsidTr="00587DB2">
        <w:trPr>
          <w:cantSplit/>
        </w:trPr>
        <w:tc>
          <w:tcPr>
            <w:tcW w:w="4395" w:type="dxa"/>
            <w:vMerge/>
            <w:vAlign w:val="center"/>
          </w:tcPr>
          <w:p w:rsidR="00587DB2" w:rsidRPr="000F6502" w:rsidRDefault="00587DB2" w:rsidP="003E4708">
            <w:pPr>
              <w:jc w:val="center"/>
              <w:rPr>
                <w:sz w:val="12"/>
                <w:szCs w:val="16"/>
              </w:rPr>
            </w:pPr>
          </w:p>
        </w:tc>
        <w:tc>
          <w:tcPr>
            <w:tcW w:w="1417" w:type="dxa"/>
            <w:vAlign w:val="center"/>
          </w:tcPr>
          <w:p w:rsidR="00587DB2" w:rsidRPr="000F6502" w:rsidRDefault="00587DB2" w:rsidP="003E4708">
            <w:pPr>
              <w:jc w:val="center"/>
              <w:rPr>
                <w:sz w:val="12"/>
                <w:szCs w:val="16"/>
              </w:rPr>
            </w:pPr>
            <w:r w:rsidRPr="000F6502">
              <w:rPr>
                <w:sz w:val="12"/>
                <w:szCs w:val="16"/>
              </w:rPr>
              <w:t>млн. руб.</w:t>
            </w:r>
          </w:p>
        </w:tc>
        <w:tc>
          <w:tcPr>
            <w:tcW w:w="1276" w:type="dxa"/>
            <w:vAlign w:val="center"/>
          </w:tcPr>
          <w:p w:rsidR="00587DB2" w:rsidRPr="000F6502" w:rsidRDefault="00587DB2" w:rsidP="003E4708">
            <w:pPr>
              <w:jc w:val="center"/>
              <w:rPr>
                <w:sz w:val="12"/>
                <w:szCs w:val="16"/>
              </w:rPr>
            </w:pPr>
            <w:r w:rsidRPr="000F6502">
              <w:rPr>
                <w:sz w:val="12"/>
                <w:szCs w:val="16"/>
              </w:rPr>
              <w:t>уд. вес в ВВП в %</w:t>
            </w:r>
          </w:p>
        </w:tc>
        <w:tc>
          <w:tcPr>
            <w:tcW w:w="1134" w:type="dxa"/>
            <w:vAlign w:val="center"/>
          </w:tcPr>
          <w:p w:rsidR="00587DB2" w:rsidRPr="000F6502" w:rsidRDefault="00587DB2" w:rsidP="003E4708">
            <w:pPr>
              <w:jc w:val="center"/>
              <w:rPr>
                <w:sz w:val="12"/>
                <w:szCs w:val="16"/>
              </w:rPr>
            </w:pPr>
            <w:r w:rsidRPr="000F6502">
              <w:rPr>
                <w:sz w:val="12"/>
                <w:szCs w:val="16"/>
              </w:rPr>
              <w:t>млн. руб.</w:t>
            </w:r>
          </w:p>
        </w:tc>
        <w:tc>
          <w:tcPr>
            <w:tcW w:w="1276" w:type="dxa"/>
            <w:vAlign w:val="center"/>
          </w:tcPr>
          <w:p w:rsidR="00587DB2" w:rsidRPr="000F6502" w:rsidRDefault="00587DB2" w:rsidP="003E4708">
            <w:pPr>
              <w:jc w:val="center"/>
              <w:rPr>
                <w:sz w:val="12"/>
                <w:szCs w:val="16"/>
              </w:rPr>
            </w:pPr>
            <w:r w:rsidRPr="000F6502">
              <w:rPr>
                <w:sz w:val="12"/>
                <w:szCs w:val="16"/>
              </w:rPr>
              <w:t>уд. вес в ВВП в %</w:t>
            </w:r>
          </w:p>
        </w:tc>
      </w:tr>
      <w:tr w:rsidR="00587DB2" w:rsidRPr="000F6502" w:rsidTr="00587DB2">
        <w:trPr>
          <w:cantSplit/>
        </w:trPr>
        <w:tc>
          <w:tcPr>
            <w:tcW w:w="4395" w:type="dxa"/>
          </w:tcPr>
          <w:p w:rsidR="00587DB2" w:rsidRPr="000F6502" w:rsidRDefault="00587DB2" w:rsidP="003E4708">
            <w:pPr>
              <w:rPr>
                <w:sz w:val="12"/>
                <w:szCs w:val="16"/>
              </w:rPr>
            </w:pPr>
            <w:r w:rsidRPr="000F6502">
              <w:rPr>
                <w:sz w:val="12"/>
                <w:szCs w:val="16"/>
              </w:rPr>
              <w:t>Итого валовой внутренний продукт муниципального района:</w:t>
            </w:r>
          </w:p>
        </w:tc>
        <w:tc>
          <w:tcPr>
            <w:tcW w:w="1417" w:type="dxa"/>
            <w:vAlign w:val="center"/>
          </w:tcPr>
          <w:p w:rsidR="00587DB2" w:rsidRPr="000F6502" w:rsidRDefault="00587DB2" w:rsidP="003E4708">
            <w:pPr>
              <w:jc w:val="center"/>
              <w:rPr>
                <w:sz w:val="12"/>
                <w:szCs w:val="16"/>
              </w:rPr>
            </w:pPr>
            <w:r w:rsidRPr="000F6502">
              <w:rPr>
                <w:sz w:val="12"/>
                <w:szCs w:val="16"/>
              </w:rPr>
              <w:t>39901,5</w:t>
            </w:r>
          </w:p>
        </w:tc>
        <w:tc>
          <w:tcPr>
            <w:tcW w:w="1276" w:type="dxa"/>
            <w:vAlign w:val="center"/>
          </w:tcPr>
          <w:p w:rsidR="00587DB2" w:rsidRPr="000F6502" w:rsidRDefault="00587DB2" w:rsidP="003E4708">
            <w:pPr>
              <w:jc w:val="center"/>
              <w:rPr>
                <w:sz w:val="12"/>
                <w:szCs w:val="16"/>
              </w:rPr>
            </w:pPr>
            <w:r w:rsidRPr="000F6502">
              <w:rPr>
                <w:sz w:val="12"/>
                <w:szCs w:val="16"/>
              </w:rPr>
              <w:t>100,0</w:t>
            </w:r>
          </w:p>
        </w:tc>
        <w:tc>
          <w:tcPr>
            <w:tcW w:w="1134" w:type="dxa"/>
            <w:vAlign w:val="center"/>
          </w:tcPr>
          <w:p w:rsidR="00587DB2" w:rsidRPr="000F6502" w:rsidRDefault="00587DB2" w:rsidP="003E4708">
            <w:pPr>
              <w:jc w:val="center"/>
              <w:rPr>
                <w:sz w:val="12"/>
                <w:szCs w:val="16"/>
              </w:rPr>
            </w:pPr>
            <w:r w:rsidRPr="000F6502">
              <w:rPr>
                <w:sz w:val="12"/>
                <w:szCs w:val="16"/>
              </w:rPr>
              <w:t>48845,0</w:t>
            </w:r>
          </w:p>
        </w:tc>
        <w:tc>
          <w:tcPr>
            <w:tcW w:w="1276" w:type="dxa"/>
            <w:vAlign w:val="center"/>
          </w:tcPr>
          <w:p w:rsidR="00587DB2" w:rsidRPr="000F6502" w:rsidRDefault="00587DB2" w:rsidP="003E4708">
            <w:pPr>
              <w:jc w:val="center"/>
              <w:rPr>
                <w:sz w:val="12"/>
                <w:szCs w:val="16"/>
              </w:rPr>
            </w:pPr>
            <w:r w:rsidRPr="000F6502">
              <w:rPr>
                <w:sz w:val="12"/>
                <w:szCs w:val="16"/>
              </w:rPr>
              <w:t>100,0</w:t>
            </w:r>
          </w:p>
        </w:tc>
      </w:tr>
      <w:tr w:rsidR="00587DB2" w:rsidRPr="000F6502" w:rsidTr="00587DB2">
        <w:trPr>
          <w:cantSplit/>
        </w:trPr>
        <w:tc>
          <w:tcPr>
            <w:tcW w:w="4395" w:type="dxa"/>
            <w:vAlign w:val="center"/>
          </w:tcPr>
          <w:p w:rsidR="00587DB2" w:rsidRPr="000F6502" w:rsidRDefault="00587DB2" w:rsidP="003E4708">
            <w:pPr>
              <w:rPr>
                <w:sz w:val="12"/>
                <w:szCs w:val="16"/>
              </w:rPr>
            </w:pPr>
            <w:r w:rsidRPr="000F6502">
              <w:rPr>
                <w:sz w:val="12"/>
                <w:szCs w:val="16"/>
              </w:rPr>
              <w:t>Объем промышленного производства</w:t>
            </w:r>
          </w:p>
        </w:tc>
        <w:tc>
          <w:tcPr>
            <w:tcW w:w="1417" w:type="dxa"/>
          </w:tcPr>
          <w:p w:rsidR="00587DB2" w:rsidRPr="000F6502" w:rsidRDefault="00587DB2" w:rsidP="003E4708">
            <w:pPr>
              <w:jc w:val="center"/>
              <w:rPr>
                <w:sz w:val="12"/>
                <w:szCs w:val="16"/>
              </w:rPr>
            </w:pPr>
            <w:r w:rsidRPr="000F6502">
              <w:rPr>
                <w:sz w:val="12"/>
                <w:szCs w:val="16"/>
                <w:lang w:val="en-US"/>
              </w:rPr>
              <w:t>5476</w:t>
            </w:r>
            <w:r w:rsidRPr="000F6502">
              <w:rPr>
                <w:sz w:val="12"/>
                <w:szCs w:val="16"/>
              </w:rPr>
              <w:t>,4</w:t>
            </w:r>
          </w:p>
        </w:tc>
        <w:tc>
          <w:tcPr>
            <w:tcW w:w="1276" w:type="dxa"/>
            <w:vAlign w:val="center"/>
          </w:tcPr>
          <w:p w:rsidR="00587DB2" w:rsidRPr="000F6502" w:rsidRDefault="00587DB2" w:rsidP="003E4708">
            <w:pPr>
              <w:jc w:val="center"/>
              <w:rPr>
                <w:sz w:val="12"/>
                <w:szCs w:val="16"/>
              </w:rPr>
            </w:pPr>
            <w:r w:rsidRPr="000F6502">
              <w:rPr>
                <w:sz w:val="12"/>
                <w:szCs w:val="16"/>
              </w:rPr>
              <w:t>13,7</w:t>
            </w:r>
          </w:p>
        </w:tc>
        <w:tc>
          <w:tcPr>
            <w:tcW w:w="1134" w:type="dxa"/>
          </w:tcPr>
          <w:p w:rsidR="00587DB2" w:rsidRPr="000F6502" w:rsidRDefault="00587DB2" w:rsidP="003E4708">
            <w:pPr>
              <w:jc w:val="center"/>
              <w:rPr>
                <w:sz w:val="12"/>
                <w:szCs w:val="16"/>
              </w:rPr>
            </w:pPr>
            <w:r w:rsidRPr="000F6502">
              <w:rPr>
                <w:sz w:val="12"/>
                <w:szCs w:val="16"/>
              </w:rPr>
              <w:t>5614,0</w:t>
            </w:r>
          </w:p>
        </w:tc>
        <w:tc>
          <w:tcPr>
            <w:tcW w:w="1276" w:type="dxa"/>
            <w:vAlign w:val="center"/>
          </w:tcPr>
          <w:p w:rsidR="00587DB2" w:rsidRPr="000F6502" w:rsidRDefault="00587DB2" w:rsidP="003E4708">
            <w:pPr>
              <w:jc w:val="center"/>
              <w:rPr>
                <w:sz w:val="12"/>
                <w:szCs w:val="16"/>
              </w:rPr>
            </w:pPr>
            <w:r w:rsidRPr="000F6502">
              <w:rPr>
                <w:sz w:val="12"/>
                <w:szCs w:val="16"/>
              </w:rPr>
              <w:t>11,5</w:t>
            </w:r>
          </w:p>
        </w:tc>
      </w:tr>
      <w:tr w:rsidR="00587DB2" w:rsidRPr="000F6502" w:rsidTr="00587DB2">
        <w:trPr>
          <w:cantSplit/>
        </w:trPr>
        <w:tc>
          <w:tcPr>
            <w:tcW w:w="4395" w:type="dxa"/>
          </w:tcPr>
          <w:p w:rsidR="00587DB2" w:rsidRPr="000F6502" w:rsidRDefault="00587DB2" w:rsidP="003E4708">
            <w:pPr>
              <w:rPr>
                <w:sz w:val="12"/>
                <w:szCs w:val="16"/>
              </w:rPr>
            </w:pPr>
            <w:r w:rsidRPr="000F6502">
              <w:rPr>
                <w:sz w:val="12"/>
                <w:szCs w:val="16"/>
              </w:rPr>
              <w:t>Объем продукции АПК (сельскохозяйственное производство и перерабатывающая промышленность)</w:t>
            </w:r>
          </w:p>
        </w:tc>
        <w:tc>
          <w:tcPr>
            <w:tcW w:w="1417" w:type="dxa"/>
            <w:shd w:val="clear" w:color="auto" w:fill="auto"/>
          </w:tcPr>
          <w:p w:rsidR="00587DB2" w:rsidRPr="000F6502" w:rsidRDefault="00587DB2" w:rsidP="003E4708">
            <w:pPr>
              <w:jc w:val="center"/>
              <w:rPr>
                <w:sz w:val="12"/>
                <w:szCs w:val="16"/>
              </w:rPr>
            </w:pPr>
          </w:p>
          <w:p w:rsidR="00587DB2" w:rsidRPr="000F6502" w:rsidRDefault="00587DB2" w:rsidP="003E4708">
            <w:pPr>
              <w:jc w:val="center"/>
              <w:rPr>
                <w:sz w:val="12"/>
                <w:szCs w:val="16"/>
              </w:rPr>
            </w:pPr>
            <w:r w:rsidRPr="000F6502">
              <w:rPr>
                <w:sz w:val="12"/>
                <w:szCs w:val="16"/>
              </w:rPr>
              <w:t>25629,0</w:t>
            </w:r>
          </w:p>
        </w:tc>
        <w:tc>
          <w:tcPr>
            <w:tcW w:w="1276" w:type="dxa"/>
            <w:shd w:val="clear" w:color="auto" w:fill="auto"/>
            <w:vAlign w:val="center"/>
          </w:tcPr>
          <w:p w:rsidR="00587DB2" w:rsidRPr="000F6502" w:rsidRDefault="00587DB2" w:rsidP="003E4708">
            <w:pPr>
              <w:jc w:val="center"/>
              <w:rPr>
                <w:sz w:val="12"/>
                <w:szCs w:val="16"/>
              </w:rPr>
            </w:pPr>
            <w:r w:rsidRPr="000F6502">
              <w:rPr>
                <w:sz w:val="12"/>
                <w:szCs w:val="16"/>
              </w:rPr>
              <w:t>64,2</w:t>
            </w:r>
          </w:p>
        </w:tc>
        <w:tc>
          <w:tcPr>
            <w:tcW w:w="1134" w:type="dxa"/>
          </w:tcPr>
          <w:p w:rsidR="00587DB2" w:rsidRPr="000F6502" w:rsidRDefault="00587DB2" w:rsidP="003E4708">
            <w:pPr>
              <w:jc w:val="center"/>
              <w:rPr>
                <w:sz w:val="12"/>
                <w:szCs w:val="16"/>
              </w:rPr>
            </w:pPr>
          </w:p>
          <w:p w:rsidR="00587DB2" w:rsidRPr="000F6502" w:rsidRDefault="00587DB2" w:rsidP="003E4708">
            <w:pPr>
              <w:jc w:val="center"/>
              <w:rPr>
                <w:sz w:val="12"/>
                <w:szCs w:val="16"/>
              </w:rPr>
            </w:pPr>
            <w:r w:rsidRPr="000F6502">
              <w:rPr>
                <w:sz w:val="12"/>
                <w:szCs w:val="16"/>
              </w:rPr>
              <w:t>33475,0</w:t>
            </w:r>
          </w:p>
        </w:tc>
        <w:tc>
          <w:tcPr>
            <w:tcW w:w="1276" w:type="dxa"/>
            <w:vAlign w:val="center"/>
          </w:tcPr>
          <w:p w:rsidR="00587DB2" w:rsidRPr="000F6502" w:rsidRDefault="00587DB2" w:rsidP="003E4708">
            <w:pPr>
              <w:jc w:val="center"/>
              <w:rPr>
                <w:sz w:val="12"/>
                <w:szCs w:val="16"/>
              </w:rPr>
            </w:pPr>
            <w:r w:rsidRPr="000F6502">
              <w:rPr>
                <w:sz w:val="12"/>
                <w:szCs w:val="16"/>
              </w:rPr>
              <w:t>68,5</w:t>
            </w:r>
          </w:p>
        </w:tc>
      </w:tr>
      <w:tr w:rsidR="00587DB2" w:rsidRPr="000F6502" w:rsidTr="00587DB2">
        <w:trPr>
          <w:cantSplit/>
        </w:trPr>
        <w:tc>
          <w:tcPr>
            <w:tcW w:w="4395" w:type="dxa"/>
          </w:tcPr>
          <w:p w:rsidR="00587DB2" w:rsidRPr="000F6502" w:rsidRDefault="00587DB2" w:rsidP="003E4708">
            <w:pPr>
              <w:rPr>
                <w:sz w:val="12"/>
                <w:szCs w:val="16"/>
              </w:rPr>
            </w:pPr>
            <w:r w:rsidRPr="000F6502">
              <w:rPr>
                <w:sz w:val="12"/>
                <w:szCs w:val="16"/>
              </w:rPr>
              <w:t xml:space="preserve">Оборот розничной торговли </w:t>
            </w:r>
          </w:p>
        </w:tc>
        <w:tc>
          <w:tcPr>
            <w:tcW w:w="1417" w:type="dxa"/>
          </w:tcPr>
          <w:p w:rsidR="00587DB2" w:rsidRPr="000F6502" w:rsidRDefault="00587DB2" w:rsidP="003E4708">
            <w:pPr>
              <w:jc w:val="center"/>
              <w:rPr>
                <w:sz w:val="12"/>
                <w:szCs w:val="16"/>
              </w:rPr>
            </w:pPr>
            <w:r w:rsidRPr="000F6502">
              <w:rPr>
                <w:sz w:val="12"/>
                <w:szCs w:val="16"/>
              </w:rPr>
              <w:t>7473,3</w:t>
            </w:r>
          </w:p>
        </w:tc>
        <w:tc>
          <w:tcPr>
            <w:tcW w:w="1276" w:type="dxa"/>
            <w:vAlign w:val="center"/>
          </w:tcPr>
          <w:p w:rsidR="00587DB2" w:rsidRPr="000F6502" w:rsidRDefault="00587DB2" w:rsidP="003E4708">
            <w:pPr>
              <w:jc w:val="center"/>
              <w:rPr>
                <w:sz w:val="12"/>
                <w:szCs w:val="16"/>
              </w:rPr>
            </w:pPr>
            <w:r w:rsidRPr="000F6502">
              <w:rPr>
                <w:sz w:val="12"/>
                <w:szCs w:val="16"/>
              </w:rPr>
              <w:t>18,8</w:t>
            </w:r>
          </w:p>
        </w:tc>
        <w:tc>
          <w:tcPr>
            <w:tcW w:w="1134" w:type="dxa"/>
          </w:tcPr>
          <w:p w:rsidR="00587DB2" w:rsidRPr="000F6502" w:rsidRDefault="00587DB2" w:rsidP="003E4708">
            <w:pPr>
              <w:jc w:val="center"/>
              <w:rPr>
                <w:sz w:val="12"/>
                <w:szCs w:val="16"/>
              </w:rPr>
            </w:pPr>
            <w:r w:rsidRPr="000F6502">
              <w:rPr>
                <w:sz w:val="12"/>
                <w:szCs w:val="16"/>
              </w:rPr>
              <w:t>8299,8</w:t>
            </w:r>
          </w:p>
        </w:tc>
        <w:tc>
          <w:tcPr>
            <w:tcW w:w="1276" w:type="dxa"/>
            <w:vAlign w:val="center"/>
          </w:tcPr>
          <w:p w:rsidR="00587DB2" w:rsidRPr="000F6502" w:rsidRDefault="00587DB2" w:rsidP="003E4708">
            <w:pPr>
              <w:jc w:val="center"/>
              <w:rPr>
                <w:sz w:val="12"/>
                <w:szCs w:val="16"/>
              </w:rPr>
            </w:pPr>
            <w:r w:rsidRPr="000F6502">
              <w:rPr>
                <w:sz w:val="12"/>
                <w:szCs w:val="16"/>
              </w:rPr>
              <w:t>17,0</w:t>
            </w:r>
          </w:p>
        </w:tc>
      </w:tr>
      <w:tr w:rsidR="00587DB2" w:rsidRPr="000F6502" w:rsidTr="00587DB2">
        <w:trPr>
          <w:cantSplit/>
        </w:trPr>
        <w:tc>
          <w:tcPr>
            <w:tcW w:w="4395" w:type="dxa"/>
          </w:tcPr>
          <w:p w:rsidR="00587DB2" w:rsidRPr="000F6502" w:rsidRDefault="00587DB2" w:rsidP="003E4708">
            <w:pPr>
              <w:rPr>
                <w:sz w:val="12"/>
                <w:szCs w:val="16"/>
              </w:rPr>
            </w:pPr>
            <w:r w:rsidRPr="000F6502">
              <w:rPr>
                <w:sz w:val="12"/>
                <w:szCs w:val="16"/>
              </w:rPr>
              <w:t>Объем платных услуг населению</w:t>
            </w:r>
          </w:p>
        </w:tc>
        <w:tc>
          <w:tcPr>
            <w:tcW w:w="1417" w:type="dxa"/>
          </w:tcPr>
          <w:p w:rsidR="00587DB2" w:rsidRPr="000F6502" w:rsidRDefault="00587DB2" w:rsidP="003E4708">
            <w:pPr>
              <w:jc w:val="center"/>
              <w:rPr>
                <w:sz w:val="12"/>
                <w:szCs w:val="16"/>
              </w:rPr>
            </w:pPr>
            <w:r w:rsidRPr="000F6502">
              <w:rPr>
                <w:sz w:val="12"/>
                <w:szCs w:val="16"/>
              </w:rPr>
              <w:t>1322,8</w:t>
            </w:r>
          </w:p>
        </w:tc>
        <w:tc>
          <w:tcPr>
            <w:tcW w:w="1276" w:type="dxa"/>
            <w:vAlign w:val="center"/>
          </w:tcPr>
          <w:p w:rsidR="00587DB2" w:rsidRPr="000F6502" w:rsidRDefault="00587DB2" w:rsidP="003E4708">
            <w:pPr>
              <w:jc w:val="center"/>
              <w:rPr>
                <w:sz w:val="12"/>
                <w:szCs w:val="16"/>
              </w:rPr>
            </w:pPr>
            <w:r w:rsidRPr="000F6502">
              <w:rPr>
                <w:sz w:val="12"/>
                <w:szCs w:val="16"/>
              </w:rPr>
              <w:t>3,3</w:t>
            </w:r>
          </w:p>
        </w:tc>
        <w:tc>
          <w:tcPr>
            <w:tcW w:w="1134" w:type="dxa"/>
          </w:tcPr>
          <w:p w:rsidR="00587DB2" w:rsidRPr="000F6502" w:rsidRDefault="00587DB2" w:rsidP="003E4708">
            <w:pPr>
              <w:jc w:val="center"/>
              <w:rPr>
                <w:sz w:val="12"/>
                <w:szCs w:val="16"/>
              </w:rPr>
            </w:pPr>
            <w:r w:rsidRPr="000F6502">
              <w:rPr>
                <w:sz w:val="12"/>
                <w:szCs w:val="16"/>
              </w:rPr>
              <w:t>1456,2</w:t>
            </w:r>
          </w:p>
        </w:tc>
        <w:tc>
          <w:tcPr>
            <w:tcW w:w="1276" w:type="dxa"/>
            <w:vAlign w:val="center"/>
          </w:tcPr>
          <w:p w:rsidR="00587DB2" w:rsidRPr="000F6502" w:rsidRDefault="00587DB2" w:rsidP="003E4708">
            <w:pPr>
              <w:jc w:val="center"/>
              <w:rPr>
                <w:sz w:val="12"/>
                <w:szCs w:val="16"/>
              </w:rPr>
            </w:pPr>
            <w:r w:rsidRPr="000F6502">
              <w:rPr>
                <w:sz w:val="12"/>
                <w:szCs w:val="16"/>
              </w:rPr>
              <w:t>3,0</w:t>
            </w:r>
          </w:p>
        </w:tc>
      </w:tr>
    </w:tbl>
    <w:p w:rsidR="00587DB2" w:rsidRPr="000F6502" w:rsidRDefault="00587DB2" w:rsidP="003E4708">
      <w:pPr>
        <w:tabs>
          <w:tab w:val="left" w:pos="1650"/>
        </w:tabs>
        <w:jc w:val="both"/>
        <w:rPr>
          <w:color w:val="FF0000"/>
          <w:sz w:val="16"/>
          <w:szCs w:val="16"/>
          <w:highlight w:val="yellow"/>
        </w:rPr>
      </w:pPr>
    </w:p>
    <w:p w:rsidR="00587DB2" w:rsidRPr="000F6502" w:rsidRDefault="00587DB2" w:rsidP="003E4708">
      <w:pPr>
        <w:tabs>
          <w:tab w:val="left" w:pos="1650"/>
        </w:tabs>
        <w:jc w:val="both"/>
        <w:rPr>
          <w:sz w:val="16"/>
          <w:szCs w:val="16"/>
        </w:rPr>
      </w:pPr>
      <w:r w:rsidRPr="000F6502">
        <w:rPr>
          <w:sz w:val="16"/>
          <w:szCs w:val="16"/>
        </w:rPr>
        <w:t xml:space="preserve">В 2022 году в Павловском муниципальном районе произведено продукции, оказано услуг на сумму  48845,0  млн. рублей, что составляет 949,7 тыс. рублей на 1 жителя. По сравнению с 2021 годом в отчетном периоде валовой внутренний продукт Павловского муниципального района вырос на 22,4 %. Положительная динамика фактического значения показателя связана с выпуском продукции новых предприятий, относящихся к агропромышленному комплексу, ООО «Танаис Семанс» и ООО «Агроэко-Юг». </w:t>
      </w:r>
    </w:p>
    <w:p w:rsidR="00587DB2" w:rsidRPr="000F6502" w:rsidRDefault="00587DB2" w:rsidP="003E4708">
      <w:pPr>
        <w:rPr>
          <w:b/>
          <w:bCs/>
          <w:sz w:val="16"/>
          <w:szCs w:val="16"/>
          <w:highlight w:val="yellow"/>
        </w:rPr>
      </w:pPr>
    </w:p>
    <w:p w:rsidR="00587DB2" w:rsidRPr="000F6502" w:rsidRDefault="00587DB2" w:rsidP="003E4708">
      <w:pPr>
        <w:pStyle w:val="afff"/>
        <w:rPr>
          <w:b/>
          <w:sz w:val="16"/>
          <w:szCs w:val="16"/>
        </w:rPr>
      </w:pPr>
      <w:r w:rsidRPr="000F6502">
        <w:rPr>
          <w:b/>
          <w:sz w:val="16"/>
          <w:szCs w:val="16"/>
        </w:rPr>
        <w:t>ТОСЭР в моногороде Павловск</w:t>
      </w:r>
    </w:p>
    <w:p w:rsidR="00587DB2" w:rsidRPr="000F6502" w:rsidRDefault="00587DB2" w:rsidP="003E4708">
      <w:pPr>
        <w:pStyle w:val="afff"/>
        <w:rPr>
          <w:b/>
          <w:sz w:val="16"/>
          <w:szCs w:val="16"/>
          <w:highlight w:val="yellow"/>
        </w:rPr>
      </w:pPr>
    </w:p>
    <w:p w:rsidR="00587DB2" w:rsidRPr="000F6502" w:rsidRDefault="00587DB2" w:rsidP="003E4708">
      <w:pPr>
        <w:pStyle w:val="afff"/>
        <w:jc w:val="both"/>
        <w:rPr>
          <w:sz w:val="16"/>
          <w:szCs w:val="16"/>
        </w:rPr>
      </w:pPr>
      <w:r w:rsidRPr="000F6502">
        <w:rPr>
          <w:sz w:val="16"/>
          <w:szCs w:val="16"/>
        </w:rPr>
        <w:t>В целях повышения инвестиционной привлекательности территории,  обеспечения условий для роста экономического потенциала Павловского муниципального района на основании постановления Правительства Российской Федерации от 16.03.2018 № 264 «О создании территории опережающего развития «Павловск» на территории городского поселения – город Павловск создана территория опережающего социально-</w:t>
      </w:r>
      <w:r w:rsidRPr="000F6502">
        <w:rPr>
          <w:sz w:val="16"/>
          <w:szCs w:val="16"/>
        </w:rPr>
        <w:lastRenderedPageBreak/>
        <w:t xml:space="preserve">экономического развития «Павловск» (далее – ТОСЭР «Павловск»). Статус ТОСЭР «Павловск» позволяет установить для резидентов льготный налоговый режим на территории моногорода Павловск. </w:t>
      </w:r>
    </w:p>
    <w:p w:rsidR="00587DB2" w:rsidRPr="000F6502" w:rsidRDefault="00587DB2" w:rsidP="003E4708">
      <w:pPr>
        <w:pStyle w:val="afff"/>
        <w:jc w:val="both"/>
        <w:rPr>
          <w:sz w:val="16"/>
          <w:szCs w:val="16"/>
        </w:rPr>
      </w:pPr>
      <w:r w:rsidRPr="000F6502">
        <w:rPr>
          <w:sz w:val="16"/>
          <w:szCs w:val="16"/>
        </w:rPr>
        <w:t xml:space="preserve">На постоянной основе администрацией Павловского муниципального района совместно с администрацией городского поселения – город Павловск ведется работа по привлечению инвесторов на ТОСЭР «Павловск».  </w:t>
      </w:r>
    </w:p>
    <w:p w:rsidR="00587DB2" w:rsidRPr="000F6502" w:rsidRDefault="00587DB2" w:rsidP="003E4708">
      <w:pPr>
        <w:widowControl w:val="0"/>
        <w:autoSpaceDE w:val="0"/>
        <w:autoSpaceDN w:val="0"/>
        <w:adjustRightInd w:val="0"/>
        <w:jc w:val="both"/>
        <w:rPr>
          <w:sz w:val="16"/>
          <w:szCs w:val="16"/>
        </w:rPr>
      </w:pPr>
      <w:r w:rsidRPr="000F6502">
        <w:rPr>
          <w:sz w:val="16"/>
          <w:szCs w:val="16"/>
        </w:rPr>
        <w:t>Резидентами территории являются следующие компании:  ООО «АГРОЭКО-ЮГ» (Строительство мясоперерабатывающего предприятия),  ООО «Сладуника» (Организация производства и первичной переработки ягод), ООО «Танаис Семанс» (Строительство завода по производству семян подсолнечника, кукурузы, рапса, сои), ООО «Лада» (Производство продуктов мукомольной и крупяной промышленности), ООО «Маринель» (Производство рыбной и мясной продукции, увеличение его объемов и ассортимента).</w:t>
      </w:r>
    </w:p>
    <w:p w:rsidR="00587DB2" w:rsidRPr="000F6502" w:rsidRDefault="00587DB2" w:rsidP="003E4708">
      <w:pPr>
        <w:jc w:val="both"/>
        <w:rPr>
          <w:sz w:val="16"/>
          <w:szCs w:val="16"/>
        </w:rPr>
      </w:pPr>
      <w:r w:rsidRPr="000F6502">
        <w:rPr>
          <w:sz w:val="16"/>
          <w:szCs w:val="16"/>
        </w:rPr>
        <w:t xml:space="preserve">В 2021 году ООО «Танаис Семанс» в рамках реализации  инвестиционного проекта по строительству завода по производству семян подсолнечника, кукурузы, рапса, сои завершена реализация первой очереди завода и осуществляется выпуск продукции. Общая сумма вложений составила 3,2 млрд. рублей; создано 166  новых постоянных и временных рабочих мест. В 2022 году организована работа по созданию второй очереди завода. </w:t>
      </w:r>
    </w:p>
    <w:p w:rsidR="00587DB2" w:rsidRPr="000F6502" w:rsidRDefault="00587DB2" w:rsidP="003E4708">
      <w:pPr>
        <w:pStyle w:val="afff"/>
        <w:jc w:val="both"/>
        <w:rPr>
          <w:sz w:val="16"/>
          <w:szCs w:val="16"/>
        </w:rPr>
      </w:pPr>
      <w:r w:rsidRPr="000F6502">
        <w:rPr>
          <w:sz w:val="16"/>
          <w:szCs w:val="16"/>
        </w:rPr>
        <w:t xml:space="preserve">В отчетном году завершена реализация якорного инвестиционного проекта ТОСЭР «Павловск» компанией ООО «АГРОЭКО-ЮГ» «Свиноводческий комплекс АГРОЭКО. Мясохладобойня - предприятие по убою, переработке и хранению животноводческой продукции». Общая сумма финансирования проекта составила 14,2 млрд. рублей; создано 1256 новых рабочих мест. </w:t>
      </w:r>
    </w:p>
    <w:p w:rsidR="00587DB2" w:rsidRPr="000F6502" w:rsidRDefault="00587DB2" w:rsidP="003E4708">
      <w:pPr>
        <w:pStyle w:val="afff"/>
        <w:jc w:val="both"/>
        <w:rPr>
          <w:sz w:val="16"/>
          <w:szCs w:val="16"/>
        </w:rPr>
      </w:pPr>
      <w:r w:rsidRPr="000F6502">
        <w:rPr>
          <w:sz w:val="16"/>
          <w:szCs w:val="16"/>
        </w:rPr>
        <w:t xml:space="preserve">Остальные инвестиционные проекты находятся на стадии реализации. </w:t>
      </w:r>
    </w:p>
    <w:p w:rsidR="00587DB2" w:rsidRPr="000F6502" w:rsidRDefault="00587DB2" w:rsidP="003E4708">
      <w:pPr>
        <w:jc w:val="both"/>
        <w:rPr>
          <w:sz w:val="16"/>
          <w:szCs w:val="16"/>
        </w:rPr>
      </w:pPr>
    </w:p>
    <w:p w:rsidR="00587DB2" w:rsidRPr="000F6502" w:rsidRDefault="00587DB2" w:rsidP="003E4708">
      <w:pPr>
        <w:rPr>
          <w:b/>
          <w:bCs/>
          <w:sz w:val="16"/>
          <w:szCs w:val="16"/>
        </w:rPr>
      </w:pPr>
      <w:r w:rsidRPr="000F6502">
        <w:rPr>
          <w:b/>
          <w:bCs/>
          <w:sz w:val="16"/>
          <w:szCs w:val="16"/>
        </w:rPr>
        <w:t xml:space="preserve">Промышленность </w:t>
      </w:r>
    </w:p>
    <w:p w:rsidR="00587DB2" w:rsidRPr="000F6502" w:rsidRDefault="00587DB2" w:rsidP="003E4708">
      <w:pPr>
        <w:jc w:val="center"/>
        <w:rPr>
          <w:b/>
          <w:bCs/>
          <w:sz w:val="16"/>
          <w:szCs w:val="16"/>
          <w:highlight w:val="yellow"/>
        </w:rPr>
      </w:pPr>
    </w:p>
    <w:p w:rsidR="00587DB2" w:rsidRPr="000F6502" w:rsidRDefault="00587DB2" w:rsidP="003E4708">
      <w:pPr>
        <w:jc w:val="both"/>
        <w:rPr>
          <w:sz w:val="16"/>
          <w:szCs w:val="16"/>
        </w:rPr>
      </w:pPr>
      <w:r w:rsidRPr="000F6502">
        <w:rPr>
          <w:sz w:val="16"/>
          <w:szCs w:val="16"/>
        </w:rPr>
        <w:t>Промышленными предприятиями Павловского муниципального района ведется добыча полезных ископаемых, производство и распределение тепла, воды и электроэнергии, обработка древесины, производство химических веществ, производство прочей неметаллической минеральной продукции, производство прочих транспортных средств и оборудования.</w:t>
      </w:r>
    </w:p>
    <w:p w:rsidR="00587DB2" w:rsidRPr="000F6502" w:rsidRDefault="00587DB2" w:rsidP="003E4708">
      <w:pPr>
        <w:pStyle w:val="afb"/>
        <w:rPr>
          <w:sz w:val="16"/>
          <w:szCs w:val="16"/>
        </w:rPr>
      </w:pPr>
      <w:r w:rsidRPr="000F6502">
        <w:rPr>
          <w:sz w:val="16"/>
          <w:szCs w:val="16"/>
        </w:rPr>
        <w:t>В таблице 2 приведены показатели финансово-хозяйственной деятельности предприятий в промышленном секторе экономики.</w:t>
      </w:r>
    </w:p>
    <w:p w:rsidR="00587DB2" w:rsidRPr="000F6502" w:rsidRDefault="00587DB2" w:rsidP="003E4708">
      <w:pPr>
        <w:tabs>
          <w:tab w:val="left" w:pos="3030"/>
        </w:tabs>
        <w:jc w:val="right"/>
        <w:rPr>
          <w:sz w:val="16"/>
          <w:szCs w:val="16"/>
        </w:rPr>
      </w:pPr>
      <w:r w:rsidRPr="000F6502">
        <w:rPr>
          <w:b/>
          <w:i/>
          <w:sz w:val="16"/>
          <w:szCs w:val="16"/>
        </w:rPr>
        <w:tab/>
      </w:r>
      <w:r w:rsidRPr="000F6502">
        <w:rPr>
          <w:sz w:val="16"/>
          <w:szCs w:val="16"/>
        </w:rPr>
        <w:t xml:space="preserve">Таблица 2 </w:t>
      </w:r>
    </w:p>
    <w:p w:rsidR="00587DB2" w:rsidRPr="000F6502" w:rsidRDefault="00587DB2" w:rsidP="003E4708">
      <w:pPr>
        <w:tabs>
          <w:tab w:val="left" w:pos="3030"/>
        </w:tabs>
        <w:jc w:val="center"/>
        <w:rPr>
          <w:sz w:val="16"/>
          <w:szCs w:val="16"/>
        </w:rPr>
      </w:pPr>
      <w:r w:rsidRPr="000F6502">
        <w:rPr>
          <w:sz w:val="16"/>
          <w:szCs w:val="16"/>
        </w:rPr>
        <w:t>Основные показатели деятельности</w:t>
      </w:r>
    </w:p>
    <w:p w:rsidR="00587DB2" w:rsidRPr="000F6502" w:rsidRDefault="00587DB2" w:rsidP="003E4708">
      <w:pPr>
        <w:jc w:val="center"/>
        <w:rPr>
          <w:sz w:val="16"/>
          <w:szCs w:val="16"/>
        </w:rPr>
      </w:pPr>
      <w:r w:rsidRPr="000F6502">
        <w:rPr>
          <w:sz w:val="16"/>
          <w:szCs w:val="16"/>
        </w:rPr>
        <w:t>промышленных предприятий за 2021-2022 годы</w:t>
      </w:r>
    </w:p>
    <w:p w:rsidR="00587DB2" w:rsidRPr="000F6502" w:rsidRDefault="00587DB2" w:rsidP="003E4708">
      <w:pPr>
        <w:jc w:val="center"/>
        <w:rPr>
          <w:b/>
          <w:i/>
          <w:sz w:val="16"/>
          <w:szCs w:val="16"/>
          <w:highlight w:val="yellow"/>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5"/>
        <w:gridCol w:w="1499"/>
        <w:gridCol w:w="827"/>
        <w:gridCol w:w="622"/>
        <w:gridCol w:w="622"/>
        <w:gridCol w:w="841"/>
      </w:tblGrid>
      <w:tr w:rsidR="00587DB2" w:rsidRPr="000F6502" w:rsidTr="00587DB2">
        <w:trPr>
          <w:jc w:val="center"/>
        </w:trPr>
        <w:tc>
          <w:tcPr>
            <w:tcW w:w="671" w:type="dxa"/>
            <w:vAlign w:val="center"/>
          </w:tcPr>
          <w:p w:rsidR="00587DB2" w:rsidRPr="000F6502" w:rsidRDefault="00587DB2" w:rsidP="003E4708">
            <w:pPr>
              <w:jc w:val="center"/>
              <w:rPr>
                <w:sz w:val="12"/>
                <w:szCs w:val="16"/>
              </w:rPr>
            </w:pPr>
            <w:r w:rsidRPr="000F6502">
              <w:rPr>
                <w:sz w:val="12"/>
                <w:szCs w:val="16"/>
              </w:rPr>
              <w:t>№</w:t>
            </w:r>
          </w:p>
          <w:p w:rsidR="00587DB2" w:rsidRPr="000F6502" w:rsidRDefault="00587DB2" w:rsidP="003E4708">
            <w:pPr>
              <w:jc w:val="center"/>
              <w:rPr>
                <w:sz w:val="12"/>
                <w:szCs w:val="16"/>
              </w:rPr>
            </w:pPr>
            <w:r w:rsidRPr="000F6502">
              <w:rPr>
                <w:sz w:val="12"/>
                <w:szCs w:val="16"/>
              </w:rPr>
              <w:t>п/п</w:t>
            </w:r>
          </w:p>
        </w:tc>
        <w:tc>
          <w:tcPr>
            <w:tcW w:w="3862" w:type="dxa"/>
            <w:vAlign w:val="center"/>
          </w:tcPr>
          <w:p w:rsidR="00587DB2" w:rsidRPr="000F6502" w:rsidRDefault="00587DB2" w:rsidP="003E4708">
            <w:pPr>
              <w:jc w:val="center"/>
              <w:rPr>
                <w:sz w:val="12"/>
                <w:szCs w:val="16"/>
              </w:rPr>
            </w:pPr>
            <w:r w:rsidRPr="000F6502">
              <w:rPr>
                <w:sz w:val="12"/>
                <w:szCs w:val="16"/>
              </w:rPr>
              <w:t>Наименование</w:t>
            </w:r>
          </w:p>
        </w:tc>
        <w:tc>
          <w:tcPr>
            <w:tcW w:w="1337" w:type="dxa"/>
            <w:vAlign w:val="center"/>
          </w:tcPr>
          <w:p w:rsidR="00587DB2" w:rsidRPr="000F6502" w:rsidRDefault="00587DB2" w:rsidP="003E4708">
            <w:pPr>
              <w:jc w:val="center"/>
              <w:rPr>
                <w:sz w:val="12"/>
                <w:szCs w:val="16"/>
              </w:rPr>
            </w:pPr>
            <w:r w:rsidRPr="000F6502">
              <w:rPr>
                <w:sz w:val="12"/>
                <w:szCs w:val="16"/>
              </w:rPr>
              <w:t>Единица</w:t>
            </w:r>
          </w:p>
          <w:p w:rsidR="00587DB2" w:rsidRPr="000F6502" w:rsidRDefault="00587DB2" w:rsidP="003E4708">
            <w:pPr>
              <w:jc w:val="center"/>
              <w:rPr>
                <w:sz w:val="12"/>
                <w:szCs w:val="16"/>
              </w:rPr>
            </w:pPr>
            <w:r w:rsidRPr="000F6502">
              <w:rPr>
                <w:sz w:val="12"/>
                <w:szCs w:val="16"/>
              </w:rPr>
              <w:t>измерения</w:t>
            </w:r>
          </w:p>
        </w:tc>
        <w:tc>
          <w:tcPr>
            <w:tcW w:w="1154" w:type="dxa"/>
            <w:vAlign w:val="center"/>
          </w:tcPr>
          <w:p w:rsidR="00587DB2" w:rsidRPr="000F6502" w:rsidRDefault="00587DB2" w:rsidP="003E4708">
            <w:pPr>
              <w:jc w:val="center"/>
              <w:rPr>
                <w:sz w:val="12"/>
                <w:szCs w:val="16"/>
              </w:rPr>
            </w:pPr>
            <w:r w:rsidRPr="000F6502">
              <w:rPr>
                <w:sz w:val="12"/>
                <w:szCs w:val="16"/>
              </w:rPr>
              <w:t>2021 г.</w:t>
            </w:r>
          </w:p>
        </w:tc>
        <w:tc>
          <w:tcPr>
            <w:tcW w:w="1154" w:type="dxa"/>
            <w:vAlign w:val="center"/>
          </w:tcPr>
          <w:p w:rsidR="00587DB2" w:rsidRPr="000F6502" w:rsidRDefault="00587DB2" w:rsidP="003E4708">
            <w:pPr>
              <w:jc w:val="center"/>
              <w:rPr>
                <w:sz w:val="12"/>
                <w:szCs w:val="16"/>
              </w:rPr>
            </w:pPr>
            <w:r w:rsidRPr="000F6502">
              <w:rPr>
                <w:sz w:val="12"/>
                <w:szCs w:val="16"/>
              </w:rPr>
              <w:t>2022 г.</w:t>
            </w:r>
          </w:p>
        </w:tc>
        <w:tc>
          <w:tcPr>
            <w:tcW w:w="1602" w:type="dxa"/>
            <w:shd w:val="clear" w:color="auto" w:fill="auto"/>
            <w:vAlign w:val="center"/>
          </w:tcPr>
          <w:p w:rsidR="00587DB2" w:rsidRPr="000F6502" w:rsidRDefault="00587DB2" w:rsidP="003E4708">
            <w:pPr>
              <w:jc w:val="center"/>
              <w:rPr>
                <w:sz w:val="12"/>
                <w:szCs w:val="16"/>
              </w:rPr>
            </w:pPr>
            <w:r w:rsidRPr="000F6502">
              <w:rPr>
                <w:sz w:val="12"/>
                <w:szCs w:val="16"/>
              </w:rPr>
              <w:t>Динамика</w:t>
            </w:r>
          </w:p>
          <w:p w:rsidR="00587DB2" w:rsidRPr="000F6502" w:rsidRDefault="00587DB2" w:rsidP="003E4708">
            <w:pPr>
              <w:jc w:val="center"/>
              <w:rPr>
                <w:sz w:val="12"/>
                <w:szCs w:val="16"/>
              </w:rPr>
            </w:pPr>
            <w:r w:rsidRPr="000F6502">
              <w:rPr>
                <w:sz w:val="12"/>
                <w:szCs w:val="16"/>
              </w:rPr>
              <w:t>в %</w:t>
            </w:r>
          </w:p>
        </w:tc>
      </w:tr>
      <w:tr w:rsidR="00587DB2" w:rsidRPr="000F6502" w:rsidTr="00587DB2">
        <w:trPr>
          <w:jc w:val="center"/>
        </w:trPr>
        <w:tc>
          <w:tcPr>
            <w:tcW w:w="671" w:type="dxa"/>
          </w:tcPr>
          <w:p w:rsidR="00587DB2" w:rsidRPr="000F6502" w:rsidRDefault="00587DB2" w:rsidP="003E4708">
            <w:pPr>
              <w:jc w:val="both"/>
              <w:rPr>
                <w:sz w:val="12"/>
                <w:szCs w:val="16"/>
              </w:rPr>
            </w:pPr>
            <w:r w:rsidRPr="000F6502">
              <w:rPr>
                <w:sz w:val="12"/>
                <w:szCs w:val="16"/>
              </w:rPr>
              <w:t>1.</w:t>
            </w:r>
          </w:p>
        </w:tc>
        <w:tc>
          <w:tcPr>
            <w:tcW w:w="3862" w:type="dxa"/>
          </w:tcPr>
          <w:p w:rsidR="00587DB2" w:rsidRPr="000F6502" w:rsidRDefault="00587DB2" w:rsidP="003E4708">
            <w:pPr>
              <w:jc w:val="both"/>
              <w:rPr>
                <w:sz w:val="12"/>
                <w:szCs w:val="16"/>
              </w:rPr>
            </w:pPr>
            <w:r w:rsidRPr="000F6502">
              <w:rPr>
                <w:sz w:val="12"/>
                <w:szCs w:val="16"/>
              </w:rPr>
              <w:t>Объем отгруженных товаров собственного производства, работ, услуг, выполненных собственными силами</w:t>
            </w:r>
          </w:p>
        </w:tc>
        <w:tc>
          <w:tcPr>
            <w:tcW w:w="1337" w:type="dxa"/>
          </w:tcPr>
          <w:p w:rsidR="00587DB2" w:rsidRPr="000F6502" w:rsidRDefault="00587DB2" w:rsidP="003E4708">
            <w:pPr>
              <w:tabs>
                <w:tab w:val="center" w:pos="538"/>
              </w:tabs>
              <w:jc w:val="center"/>
              <w:rPr>
                <w:sz w:val="12"/>
                <w:szCs w:val="16"/>
              </w:rPr>
            </w:pPr>
            <w:r w:rsidRPr="000F6502">
              <w:rPr>
                <w:sz w:val="12"/>
                <w:szCs w:val="16"/>
              </w:rPr>
              <w:t>млн. руб.</w:t>
            </w:r>
          </w:p>
        </w:tc>
        <w:tc>
          <w:tcPr>
            <w:tcW w:w="1154" w:type="dxa"/>
          </w:tcPr>
          <w:p w:rsidR="00587DB2" w:rsidRPr="000F6502" w:rsidRDefault="00587DB2" w:rsidP="003E4708">
            <w:pPr>
              <w:jc w:val="center"/>
              <w:rPr>
                <w:sz w:val="12"/>
                <w:szCs w:val="16"/>
              </w:rPr>
            </w:pPr>
            <w:r w:rsidRPr="000F6502">
              <w:rPr>
                <w:sz w:val="12"/>
                <w:szCs w:val="16"/>
                <w:lang w:val="en-US"/>
              </w:rPr>
              <w:t>5476</w:t>
            </w:r>
            <w:r w:rsidRPr="000F6502">
              <w:rPr>
                <w:sz w:val="12"/>
                <w:szCs w:val="16"/>
              </w:rPr>
              <w:t>,4</w:t>
            </w:r>
          </w:p>
          <w:p w:rsidR="00587DB2" w:rsidRPr="000F6502" w:rsidRDefault="00587DB2" w:rsidP="003E4708">
            <w:pPr>
              <w:jc w:val="center"/>
              <w:rPr>
                <w:sz w:val="12"/>
                <w:szCs w:val="16"/>
              </w:rPr>
            </w:pPr>
          </w:p>
          <w:p w:rsidR="00587DB2" w:rsidRPr="000F6502" w:rsidRDefault="00587DB2" w:rsidP="003E4708">
            <w:pPr>
              <w:jc w:val="center"/>
              <w:rPr>
                <w:sz w:val="12"/>
                <w:szCs w:val="16"/>
                <w:lang w:val="en-US"/>
              </w:rPr>
            </w:pPr>
          </w:p>
        </w:tc>
        <w:tc>
          <w:tcPr>
            <w:tcW w:w="1154" w:type="dxa"/>
            <w:shd w:val="clear" w:color="auto" w:fill="FFFFFF"/>
          </w:tcPr>
          <w:p w:rsidR="00587DB2" w:rsidRPr="000F6502" w:rsidRDefault="00587DB2" w:rsidP="003E4708">
            <w:pPr>
              <w:jc w:val="center"/>
              <w:rPr>
                <w:sz w:val="12"/>
                <w:szCs w:val="16"/>
              </w:rPr>
            </w:pPr>
            <w:r w:rsidRPr="000F6502">
              <w:rPr>
                <w:sz w:val="12"/>
                <w:szCs w:val="16"/>
              </w:rPr>
              <w:t>5614,0</w:t>
            </w:r>
          </w:p>
        </w:tc>
        <w:tc>
          <w:tcPr>
            <w:tcW w:w="1602" w:type="dxa"/>
            <w:shd w:val="clear" w:color="auto" w:fill="FFFFFF"/>
          </w:tcPr>
          <w:p w:rsidR="00587DB2" w:rsidRPr="000F6502" w:rsidRDefault="00587DB2" w:rsidP="003E4708">
            <w:pPr>
              <w:jc w:val="center"/>
              <w:rPr>
                <w:sz w:val="12"/>
                <w:szCs w:val="16"/>
              </w:rPr>
            </w:pPr>
            <w:r w:rsidRPr="000F6502">
              <w:rPr>
                <w:sz w:val="12"/>
                <w:szCs w:val="16"/>
              </w:rPr>
              <w:t>102,5</w:t>
            </w:r>
          </w:p>
        </w:tc>
      </w:tr>
      <w:tr w:rsidR="00587DB2" w:rsidRPr="000F6502" w:rsidTr="00587DB2">
        <w:trPr>
          <w:jc w:val="center"/>
        </w:trPr>
        <w:tc>
          <w:tcPr>
            <w:tcW w:w="671" w:type="dxa"/>
          </w:tcPr>
          <w:p w:rsidR="00587DB2" w:rsidRPr="000F6502" w:rsidRDefault="00587DB2" w:rsidP="003E4708">
            <w:pPr>
              <w:jc w:val="both"/>
              <w:rPr>
                <w:sz w:val="12"/>
                <w:szCs w:val="16"/>
              </w:rPr>
            </w:pPr>
            <w:r w:rsidRPr="000F6502">
              <w:rPr>
                <w:sz w:val="12"/>
                <w:szCs w:val="16"/>
              </w:rPr>
              <w:t>2.</w:t>
            </w:r>
          </w:p>
        </w:tc>
        <w:tc>
          <w:tcPr>
            <w:tcW w:w="3862" w:type="dxa"/>
          </w:tcPr>
          <w:p w:rsidR="00587DB2" w:rsidRPr="000F6502" w:rsidRDefault="00587DB2" w:rsidP="003E4708">
            <w:pPr>
              <w:jc w:val="both"/>
              <w:rPr>
                <w:sz w:val="12"/>
                <w:szCs w:val="16"/>
              </w:rPr>
            </w:pPr>
            <w:r w:rsidRPr="000F6502">
              <w:rPr>
                <w:sz w:val="12"/>
                <w:szCs w:val="16"/>
              </w:rPr>
              <w:t>Налогооблагаемая прибыль (убыток), всего</w:t>
            </w:r>
          </w:p>
        </w:tc>
        <w:tc>
          <w:tcPr>
            <w:tcW w:w="1337" w:type="dxa"/>
            <w:vAlign w:val="center"/>
          </w:tcPr>
          <w:p w:rsidR="00587DB2" w:rsidRPr="000F6502" w:rsidRDefault="00587DB2" w:rsidP="003E4708">
            <w:pPr>
              <w:tabs>
                <w:tab w:val="center" w:pos="538"/>
              </w:tabs>
              <w:jc w:val="center"/>
              <w:rPr>
                <w:sz w:val="12"/>
                <w:szCs w:val="16"/>
              </w:rPr>
            </w:pPr>
            <w:r w:rsidRPr="000F6502">
              <w:rPr>
                <w:sz w:val="12"/>
                <w:szCs w:val="16"/>
              </w:rPr>
              <w:t>млн. руб.</w:t>
            </w:r>
          </w:p>
        </w:tc>
        <w:tc>
          <w:tcPr>
            <w:tcW w:w="1154" w:type="dxa"/>
            <w:vAlign w:val="center"/>
          </w:tcPr>
          <w:p w:rsidR="00587DB2" w:rsidRPr="000F6502" w:rsidRDefault="00587DB2" w:rsidP="003E4708">
            <w:pPr>
              <w:jc w:val="center"/>
              <w:rPr>
                <w:sz w:val="12"/>
                <w:szCs w:val="16"/>
              </w:rPr>
            </w:pPr>
            <w:r w:rsidRPr="000F6502">
              <w:rPr>
                <w:sz w:val="12"/>
                <w:szCs w:val="16"/>
              </w:rPr>
              <w:t>884,7</w:t>
            </w:r>
          </w:p>
        </w:tc>
        <w:tc>
          <w:tcPr>
            <w:tcW w:w="1154" w:type="dxa"/>
            <w:shd w:val="clear" w:color="auto" w:fill="FFFFFF"/>
            <w:vAlign w:val="center"/>
          </w:tcPr>
          <w:p w:rsidR="00587DB2" w:rsidRPr="000F6502" w:rsidRDefault="00587DB2" w:rsidP="003E4708">
            <w:pPr>
              <w:jc w:val="center"/>
              <w:rPr>
                <w:sz w:val="12"/>
                <w:szCs w:val="16"/>
              </w:rPr>
            </w:pPr>
            <w:r w:rsidRPr="000F6502">
              <w:rPr>
                <w:sz w:val="12"/>
                <w:szCs w:val="16"/>
              </w:rPr>
              <w:t>-3,1</w:t>
            </w:r>
          </w:p>
        </w:tc>
        <w:tc>
          <w:tcPr>
            <w:tcW w:w="1602" w:type="dxa"/>
            <w:shd w:val="clear" w:color="auto" w:fill="FFFFFF"/>
            <w:vAlign w:val="center"/>
          </w:tcPr>
          <w:p w:rsidR="00587DB2" w:rsidRPr="000F6502" w:rsidRDefault="00587DB2" w:rsidP="003E4708">
            <w:pPr>
              <w:jc w:val="center"/>
              <w:rPr>
                <w:sz w:val="12"/>
                <w:szCs w:val="16"/>
              </w:rPr>
            </w:pPr>
            <w:r w:rsidRPr="000F6502">
              <w:rPr>
                <w:sz w:val="12"/>
                <w:szCs w:val="16"/>
              </w:rPr>
              <w:t>Х</w:t>
            </w:r>
          </w:p>
        </w:tc>
      </w:tr>
      <w:tr w:rsidR="00587DB2" w:rsidRPr="000F6502" w:rsidTr="00587DB2">
        <w:trPr>
          <w:jc w:val="center"/>
        </w:trPr>
        <w:tc>
          <w:tcPr>
            <w:tcW w:w="671" w:type="dxa"/>
          </w:tcPr>
          <w:p w:rsidR="00587DB2" w:rsidRPr="000F6502" w:rsidRDefault="00587DB2" w:rsidP="003E4708">
            <w:pPr>
              <w:jc w:val="both"/>
              <w:rPr>
                <w:sz w:val="12"/>
                <w:szCs w:val="16"/>
              </w:rPr>
            </w:pPr>
            <w:r w:rsidRPr="000F6502">
              <w:rPr>
                <w:sz w:val="12"/>
                <w:szCs w:val="16"/>
              </w:rPr>
              <w:t>3.</w:t>
            </w:r>
          </w:p>
        </w:tc>
        <w:tc>
          <w:tcPr>
            <w:tcW w:w="3862" w:type="dxa"/>
          </w:tcPr>
          <w:p w:rsidR="00587DB2" w:rsidRPr="000F6502" w:rsidRDefault="00587DB2" w:rsidP="003E4708">
            <w:pPr>
              <w:jc w:val="both"/>
              <w:rPr>
                <w:sz w:val="12"/>
                <w:szCs w:val="16"/>
              </w:rPr>
            </w:pPr>
            <w:r w:rsidRPr="000F6502">
              <w:rPr>
                <w:sz w:val="12"/>
                <w:szCs w:val="16"/>
              </w:rPr>
              <w:t>Инвестиции в  основной капитал</w:t>
            </w:r>
          </w:p>
        </w:tc>
        <w:tc>
          <w:tcPr>
            <w:tcW w:w="1337" w:type="dxa"/>
            <w:vAlign w:val="center"/>
          </w:tcPr>
          <w:p w:rsidR="00587DB2" w:rsidRPr="000F6502" w:rsidRDefault="00587DB2" w:rsidP="003E4708">
            <w:pPr>
              <w:tabs>
                <w:tab w:val="center" w:pos="538"/>
              </w:tabs>
              <w:jc w:val="center"/>
              <w:rPr>
                <w:sz w:val="12"/>
                <w:szCs w:val="16"/>
              </w:rPr>
            </w:pPr>
            <w:r w:rsidRPr="000F6502">
              <w:rPr>
                <w:sz w:val="12"/>
                <w:szCs w:val="16"/>
              </w:rPr>
              <w:t xml:space="preserve">   млн. руб.</w:t>
            </w:r>
          </w:p>
        </w:tc>
        <w:tc>
          <w:tcPr>
            <w:tcW w:w="1154" w:type="dxa"/>
            <w:vAlign w:val="center"/>
          </w:tcPr>
          <w:p w:rsidR="00587DB2" w:rsidRPr="000F6502" w:rsidRDefault="00587DB2" w:rsidP="003E4708">
            <w:pPr>
              <w:jc w:val="center"/>
              <w:rPr>
                <w:sz w:val="12"/>
                <w:szCs w:val="16"/>
              </w:rPr>
            </w:pPr>
            <w:r w:rsidRPr="000F6502">
              <w:rPr>
                <w:sz w:val="12"/>
                <w:szCs w:val="16"/>
              </w:rPr>
              <w:t>266,3</w:t>
            </w:r>
          </w:p>
        </w:tc>
        <w:tc>
          <w:tcPr>
            <w:tcW w:w="1154" w:type="dxa"/>
            <w:shd w:val="clear" w:color="auto" w:fill="FFFFFF"/>
            <w:vAlign w:val="center"/>
          </w:tcPr>
          <w:p w:rsidR="00587DB2" w:rsidRPr="000F6502" w:rsidRDefault="00587DB2" w:rsidP="003E4708">
            <w:pPr>
              <w:jc w:val="center"/>
              <w:rPr>
                <w:sz w:val="12"/>
                <w:szCs w:val="16"/>
              </w:rPr>
            </w:pPr>
            <w:r w:rsidRPr="000F6502">
              <w:rPr>
                <w:sz w:val="12"/>
                <w:szCs w:val="16"/>
              </w:rPr>
              <w:t>1078,9</w:t>
            </w:r>
          </w:p>
        </w:tc>
        <w:tc>
          <w:tcPr>
            <w:tcW w:w="1602" w:type="dxa"/>
            <w:shd w:val="clear" w:color="auto" w:fill="FFFFFF"/>
            <w:vAlign w:val="center"/>
          </w:tcPr>
          <w:p w:rsidR="00587DB2" w:rsidRPr="000F6502" w:rsidRDefault="00587DB2" w:rsidP="003E4708">
            <w:pPr>
              <w:jc w:val="center"/>
              <w:rPr>
                <w:sz w:val="12"/>
                <w:szCs w:val="16"/>
              </w:rPr>
            </w:pPr>
            <w:r w:rsidRPr="000F6502">
              <w:rPr>
                <w:sz w:val="12"/>
                <w:szCs w:val="16"/>
              </w:rPr>
              <w:t>405,1</w:t>
            </w:r>
          </w:p>
        </w:tc>
      </w:tr>
      <w:tr w:rsidR="00587DB2" w:rsidRPr="000F6502" w:rsidTr="00587DB2">
        <w:trPr>
          <w:jc w:val="center"/>
        </w:trPr>
        <w:tc>
          <w:tcPr>
            <w:tcW w:w="671" w:type="dxa"/>
          </w:tcPr>
          <w:p w:rsidR="00587DB2" w:rsidRPr="000F6502" w:rsidRDefault="00587DB2" w:rsidP="003E4708">
            <w:pPr>
              <w:jc w:val="both"/>
              <w:rPr>
                <w:sz w:val="12"/>
                <w:szCs w:val="16"/>
              </w:rPr>
            </w:pPr>
            <w:r w:rsidRPr="000F6502">
              <w:rPr>
                <w:sz w:val="12"/>
                <w:szCs w:val="16"/>
              </w:rPr>
              <w:t>4.</w:t>
            </w:r>
          </w:p>
        </w:tc>
        <w:tc>
          <w:tcPr>
            <w:tcW w:w="3862" w:type="dxa"/>
          </w:tcPr>
          <w:p w:rsidR="00587DB2" w:rsidRPr="000F6502" w:rsidRDefault="00587DB2" w:rsidP="003E4708">
            <w:pPr>
              <w:jc w:val="both"/>
              <w:rPr>
                <w:sz w:val="12"/>
                <w:szCs w:val="16"/>
              </w:rPr>
            </w:pPr>
            <w:r w:rsidRPr="000F6502">
              <w:rPr>
                <w:sz w:val="12"/>
                <w:szCs w:val="16"/>
              </w:rPr>
              <w:t>Среднесписочная  численность  работников</w:t>
            </w:r>
          </w:p>
        </w:tc>
        <w:tc>
          <w:tcPr>
            <w:tcW w:w="1337" w:type="dxa"/>
            <w:vAlign w:val="center"/>
          </w:tcPr>
          <w:p w:rsidR="00587DB2" w:rsidRPr="000F6502" w:rsidRDefault="00587DB2" w:rsidP="003E4708">
            <w:pPr>
              <w:jc w:val="center"/>
              <w:rPr>
                <w:sz w:val="12"/>
                <w:szCs w:val="16"/>
              </w:rPr>
            </w:pPr>
            <w:r w:rsidRPr="000F6502">
              <w:rPr>
                <w:sz w:val="12"/>
                <w:szCs w:val="16"/>
              </w:rPr>
              <w:t>чел.</w:t>
            </w:r>
          </w:p>
        </w:tc>
        <w:tc>
          <w:tcPr>
            <w:tcW w:w="1154" w:type="dxa"/>
            <w:vAlign w:val="center"/>
          </w:tcPr>
          <w:p w:rsidR="00587DB2" w:rsidRPr="000F6502" w:rsidRDefault="00587DB2" w:rsidP="003E4708">
            <w:pPr>
              <w:jc w:val="center"/>
              <w:rPr>
                <w:sz w:val="12"/>
                <w:szCs w:val="16"/>
              </w:rPr>
            </w:pPr>
            <w:r w:rsidRPr="000F6502">
              <w:rPr>
                <w:sz w:val="12"/>
                <w:szCs w:val="16"/>
              </w:rPr>
              <w:t>1841</w:t>
            </w:r>
          </w:p>
        </w:tc>
        <w:tc>
          <w:tcPr>
            <w:tcW w:w="1154" w:type="dxa"/>
            <w:shd w:val="clear" w:color="auto" w:fill="FFFFFF"/>
            <w:vAlign w:val="center"/>
          </w:tcPr>
          <w:p w:rsidR="00587DB2" w:rsidRPr="000F6502" w:rsidRDefault="00587DB2" w:rsidP="003E4708">
            <w:pPr>
              <w:jc w:val="center"/>
              <w:rPr>
                <w:sz w:val="12"/>
                <w:szCs w:val="16"/>
              </w:rPr>
            </w:pPr>
            <w:r w:rsidRPr="000F6502">
              <w:rPr>
                <w:sz w:val="12"/>
                <w:szCs w:val="16"/>
              </w:rPr>
              <w:t>1816</w:t>
            </w:r>
          </w:p>
        </w:tc>
        <w:tc>
          <w:tcPr>
            <w:tcW w:w="1602" w:type="dxa"/>
            <w:shd w:val="clear" w:color="auto" w:fill="FFFFFF"/>
            <w:vAlign w:val="center"/>
          </w:tcPr>
          <w:p w:rsidR="00587DB2" w:rsidRPr="000F6502" w:rsidRDefault="00587DB2" w:rsidP="003E4708">
            <w:pPr>
              <w:jc w:val="center"/>
              <w:rPr>
                <w:sz w:val="12"/>
                <w:szCs w:val="16"/>
              </w:rPr>
            </w:pPr>
            <w:r w:rsidRPr="000F6502">
              <w:rPr>
                <w:sz w:val="12"/>
                <w:szCs w:val="16"/>
              </w:rPr>
              <w:t>98,6</w:t>
            </w:r>
          </w:p>
        </w:tc>
      </w:tr>
      <w:tr w:rsidR="00587DB2" w:rsidRPr="000F6502" w:rsidTr="00587DB2">
        <w:trPr>
          <w:jc w:val="center"/>
        </w:trPr>
        <w:tc>
          <w:tcPr>
            <w:tcW w:w="671" w:type="dxa"/>
          </w:tcPr>
          <w:p w:rsidR="00587DB2" w:rsidRPr="000F6502" w:rsidRDefault="00587DB2" w:rsidP="003E4708">
            <w:pPr>
              <w:jc w:val="both"/>
              <w:rPr>
                <w:sz w:val="12"/>
                <w:szCs w:val="16"/>
              </w:rPr>
            </w:pPr>
            <w:r w:rsidRPr="000F6502">
              <w:rPr>
                <w:sz w:val="12"/>
                <w:szCs w:val="16"/>
              </w:rPr>
              <w:t>5.</w:t>
            </w:r>
          </w:p>
        </w:tc>
        <w:tc>
          <w:tcPr>
            <w:tcW w:w="3862" w:type="dxa"/>
          </w:tcPr>
          <w:p w:rsidR="00587DB2" w:rsidRPr="000F6502" w:rsidRDefault="00587DB2" w:rsidP="003E4708">
            <w:pPr>
              <w:jc w:val="both"/>
              <w:rPr>
                <w:sz w:val="12"/>
                <w:szCs w:val="16"/>
              </w:rPr>
            </w:pPr>
            <w:r w:rsidRPr="000F6502">
              <w:rPr>
                <w:sz w:val="12"/>
                <w:szCs w:val="16"/>
              </w:rPr>
              <w:t xml:space="preserve">Среднемесячная  заработная плата </w:t>
            </w:r>
          </w:p>
        </w:tc>
        <w:tc>
          <w:tcPr>
            <w:tcW w:w="1337" w:type="dxa"/>
            <w:vAlign w:val="center"/>
          </w:tcPr>
          <w:p w:rsidR="00587DB2" w:rsidRPr="000F6502" w:rsidRDefault="00587DB2" w:rsidP="003E4708">
            <w:pPr>
              <w:jc w:val="center"/>
              <w:rPr>
                <w:sz w:val="12"/>
                <w:szCs w:val="16"/>
              </w:rPr>
            </w:pPr>
            <w:r w:rsidRPr="000F6502">
              <w:rPr>
                <w:sz w:val="12"/>
                <w:szCs w:val="16"/>
              </w:rPr>
              <w:t>руб.</w:t>
            </w:r>
          </w:p>
        </w:tc>
        <w:tc>
          <w:tcPr>
            <w:tcW w:w="1154" w:type="dxa"/>
            <w:vAlign w:val="center"/>
          </w:tcPr>
          <w:p w:rsidR="00587DB2" w:rsidRPr="000F6502" w:rsidRDefault="00587DB2" w:rsidP="003E4708">
            <w:pPr>
              <w:jc w:val="center"/>
              <w:rPr>
                <w:sz w:val="12"/>
                <w:szCs w:val="16"/>
              </w:rPr>
            </w:pPr>
            <w:r w:rsidRPr="000F6502">
              <w:rPr>
                <w:sz w:val="12"/>
                <w:szCs w:val="16"/>
              </w:rPr>
              <w:t>41904</w:t>
            </w:r>
          </w:p>
        </w:tc>
        <w:tc>
          <w:tcPr>
            <w:tcW w:w="1154" w:type="dxa"/>
            <w:shd w:val="clear" w:color="auto" w:fill="FFFFFF"/>
            <w:vAlign w:val="center"/>
          </w:tcPr>
          <w:p w:rsidR="00587DB2" w:rsidRPr="000F6502" w:rsidRDefault="00587DB2" w:rsidP="003E4708">
            <w:pPr>
              <w:jc w:val="center"/>
              <w:rPr>
                <w:sz w:val="12"/>
                <w:szCs w:val="16"/>
              </w:rPr>
            </w:pPr>
            <w:r w:rsidRPr="000F6502">
              <w:rPr>
                <w:sz w:val="12"/>
                <w:szCs w:val="16"/>
              </w:rPr>
              <w:t>44319</w:t>
            </w:r>
          </w:p>
        </w:tc>
        <w:tc>
          <w:tcPr>
            <w:tcW w:w="1602" w:type="dxa"/>
            <w:shd w:val="clear" w:color="auto" w:fill="FFFFFF"/>
            <w:vAlign w:val="center"/>
          </w:tcPr>
          <w:p w:rsidR="00587DB2" w:rsidRPr="000F6502" w:rsidRDefault="00587DB2" w:rsidP="003E4708">
            <w:pPr>
              <w:jc w:val="center"/>
              <w:rPr>
                <w:sz w:val="12"/>
                <w:szCs w:val="16"/>
              </w:rPr>
            </w:pPr>
            <w:r w:rsidRPr="000F6502">
              <w:rPr>
                <w:sz w:val="12"/>
                <w:szCs w:val="16"/>
              </w:rPr>
              <w:t>105,8</w:t>
            </w:r>
          </w:p>
        </w:tc>
      </w:tr>
    </w:tbl>
    <w:p w:rsidR="00587DB2" w:rsidRPr="000F6502" w:rsidRDefault="00587DB2" w:rsidP="003E4708">
      <w:pPr>
        <w:jc w:val="both"/>
        <w:rPr>
          <w:sz w:val="16"/>
          <w:szCs w:val="16"/>
          <w:highlight w:val="yellow"/>
        </w:rPr>
      </w:pPr>
    </w:p>
    <w:p w:rsidR="00587DB2" w:rsidRPr="000F6502" w:rsidRDefault="00587DB2" w:rsidP="003E4708">
      <w:pPr>
        <w:jc w:val="both"/>
        <w:rPr>
          <w:sz w:val="16"/>
          <w:szCs w:val="16"/>
        </w:rPr>
      </w:pPr>
      <w:r w:rsidRPr="000F6502">
        <w:rPr>
          <w:sz w:val="16"/>
          <w:szCs w:val="16"/>
        </w:rPr>
        <w:t xml:space="preserve">Объем отгруженных товаров собственного производства, работ и услуг, выполненных собственными силами промышленных предприятий муниципального  района, в 2022 году составил 5614,0 млн. рублей, что на 2,5 % выше значения за  2021 год. </w:t>
      </w:r>
    </w:p>
    <w:p w:rsidR="00587DB2" w:rsidRPr="000F6502" w:rsidRDefault="00587DB2" w:rsidP="003E4708">
      <w:pPr>
        <w:jc w:val="both"/>
        <w:rPr>
          <w:sz w:val="16"/>
          <w:szCs w:val="16"/>
        </w:rPr>
      </w:pPr>
      <w:r w:rsidRPr="000F6502">
        <w:rPr>
          <w:sz w:val="16"/>
          <w:szCs w:val="16"/>
        </w:rPr>
        <w:t xml:space="preserve">Численность работников, занятых в данном секторе экономики в 2022 году составила 1816 человек, что на 25 человек или 1,4 % ниже уровня 2021 года. </w:t>
      </w:r>
    </w:p>
    <w:p w:rsidR="00587DB2" w:rsidRPr="000F6502" w:rsidRDefault="00587DB2" w:rsidP="003E4708">
      <w:pPr>
        <w:jc w:val="both"/>
        <w:rPr>
          <w:sz w:val="16"/>
          <w:szCs w:val="16"/>
        </w:rPr>
      </w:pPr>
      <w:r w:rsidRPr="000F6502">
        <w:rPr>
          <w:sz w:val="16"/>
          <w:szCs w:val="16"/>
        </w:rPr>
        <w:t>При этом наблюдается рост среднемесячной заработной платы работников крупных и средних предприятий промышленности по сравнению с прошлым годом на 5,8 %, что составляет 44319 рублей.</w:t>
      </w:r>
    </w:p>
    <w:p w:rsidR="00587DB2" w:rsidRPr="000F6502" w:rsidRDefault="00587DB2" w:rsidP="003E4708">
      <w:pPr>
        <w:jc w:val="both"/>
        <w:rPr>
          <w:sz w:val="16"/>
          <w:szCs w:val="16"/>
        </w:rPr>
      </w:pPr>
      <w:r w:rsidRPr="000F6502">
        <w:rPr>
          <w:sz w:val="16"/>
          <w:szCs w:val="16"/>
        </w:rPr>
        <w:t xml:space="preserve">В отчетном периоде финансовый результат в данном секторе промышленности сложился в виде убытка в размере  - 3,1 млн. рублей. На данную ситуацию решающее влияние оказала производственно-финансовая ситуация, сложившаяся в отчетном году в АО «Павловск Неруд». </w:t>
      </w:r>
    </w:p>
    <w:p w:rsidR="00587DB2" w:rsidRPr="000F6502" w:rsidRDefault="00587DB2" w:rsidP="003E4708">
      <w:pPr>
        <w:jc w:val="both"/>
        <w:rPr>
          <w:bCs/>
          <w:sz w:val="16"/>
          <w:szCs w:val="16"/>
        </w:rPr>
      </w:pPr>
      <w:r w:rsidRPr="000F6502">
        <w:rPr>
          <w:sz w:val="16"/>
          <w:szCs w:val="16"/>
        </w:rPr>
        <w:lastRenderedPageBreak/>
        <w:t xml:space="preserve">Главным направлением деятельности градообразующего предприятия АО «Павловск Неруд» является добыча и производство высокомарочного фракционированного щебня. Продукция общества используется в промышленном, гражданском, дорожном строительстве. </w:t>
      </w:r>
      <w:r w:rsidRPr="000F6502">
        <w:rPr>
          <w:bCs/>
          <w:sz w:val="16"/>
          <w:szCs w:val="16"/>
        </w:rPr>
        <w:t xml:space="preserve">Объем отгруженной продукции АО «Павловск Неруд» в 2022 году составил 4598,607  млн. рублей, что соответствует 98,6 % к уровню 2021 года. </w:t>
      </w:r>
    </w:p>
    <w:p w:rsidR="00587DB2" w:rsidRPr="000F6502" w:rsidRDefault="00587DB2" w:rsidP="003E4708">
      <w:pPr>
        <w:jc w:val="both"/>
        <w:rPr>
          <w:sz w:val="16"/>
          <w:szCs w:val="16"/>
          <w:highlight w:val="yellow"/>
        </w:rPr>
      </w:pPr>
    </w:p>
    <w:p w:rsidR="00587DB2" w:rsidRPr="000F6502" w:rsidRDefault="00587DB2" w:rsidP="003E4708">
      <w:pPr>
        <w:pStyle w:val="24"/>
        <w:spacing w:after="0" w:line="240" w:lineRule="auto"/>
        <w:ind w:left="0"/>
        <w:jc w:val="center"/>
        <w:rPr>
          <w:sz w:val="16"/>
          <w:szCs w:val="16"/>
        </w:rPr>
      </w:pPr>
      <w:r w:rsidRPr="000F6502">
        <w:rPr>
          <w:sz w:val="16"/>
          <w:szCs w:val="16"/>
        </w:rPr>
        <w:t xml:space="preserve">Диаграмма 1. Динамика производства нерудных материалов  </w:t>
      </w:r>
    </w:p>
    <w:p w:rsidR="00587DB2" w:rsidRPr="000F6502" w:rsidRDefault="00587DB2" w:rsidP="003E4708">
      <w:pPr>
        <w:pStyle w:val="24"/>
        <w:spacing w:after="0" w:line="240" w:lineRule="auto"/>
        <w:ind w:left="0"/>
        <w:jc w:val="center"/>
        <w:rPr>
          <w:sz w:val="16"/>
          <w:szCs w:val="16"/>
        </w:rPr>
      </w:pPr>
      <w:r w:rsidRPr="000F6502">
        <w:rPr>
          <w:sz w:val="16"/>
          <w:szCs w:val="16"/>
        </w:rPr>
        <w:t>АО «Павловск Неруд», тыс. тонн</w:t>
      </w:r>
    </w:p>
    <w:p w:rsidR="00587DB2" w:rsidRPr="000F6502" w:rsidRDefault="00587DB2" w:rsidP="003E4708">
      <w:pPr>
        <w:pStyle w:val="24"/>
        <w:spacing w:after="0" w:line="240" w:lineRule="auto"/>
        <w:ind w:left="0"/>
        <w:jc w:val="center"/>
        <w:rPr>
          <w:sz w:val="16"/>
          <w:szCs w:val="16"/>
          <w:highlight w:val="yellow"/>
        </w:rPr>
      </w:pPr>
      <w:r w:rsidRPr="000F6502">
        <w:rPr>
          <w:noProof/>
          <w:sz w:val="16"/>
          <w:szCs w:val="16"/>
          <w:lang w:eastAsia="ru-RU"/>
        </w:rPr>
        <w:drawing>
          <wp:inline distT="0" distB="0" distL="0" distR="0">
            <wp:extent cx="3057525" cy="2009775"/>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87DB2" w:rsidRPr="000F6502" w:rsidRDefault="00587DB2" w:rsidP="003E4708">
      <w:pPr>
        <w:jc w:val="both"/>
        <w:rPr>
          <w:sz w:val="16"/>
          <w:szCs w:val="16"/>
        </w:rPr>
      </w:pPr>
      <w:r w:rsidRPr="000F6502">
        <w:rPr>
          <w:sz w:val="16"/>
          <w:szCs w:val="16"/>
        </w:rPr>
        <w:t>В настоящее время численность работников АО «Павловск Неруд»  составляет 1381 человек, что на 4,5 % или 59 человек больше уровня 2021 года. Среднемесячная заработная плата за отчетный год составляет 49229,4 рублей, что на 16,9 % выше уровня 2021 года.</w:t>
      </w:r>
    </w:p>
    <w:p w:rsidR="00587DB2" w:rsidRPr="000F6502" w:rsidRDefault="00587DB2" w:rsidP="003E4708">
      <w:pPr>
        <w:jc w:val="both"/>
        <w:rPr>
          <w:sz w:val="16"/>
          <w:szCs w:val="16"/>
        </w:rPr>
      </w:pPr>
      <w:r w:rsidRPr="000F6502">
        <w:rPr>
          <w:sz w:val="16"/>
          <w:szCs w:val="16"/>
        </w:rPr>
        <w:t>По итогам отчетного периода у предприятия отсутствует налогооблагаемая прибыль. Уплачено налогов во все уровни бюджетов 767,477 млн. рублей (2021 год – 1101,463 млн. рублей), из них в бюджет Павловского муниципального  района – 67,504 млн. рублей (2021 год – 43,871 млн. рублей).</w:t>
      </w:r>
    </w:p>
    <w:p w:rsidR="00587DB2" w:rsidRPr="000F6502" w:rsidRDefault="00587DB2" w:rsidP="003E4708">
      <w:pPr>
        <w:jc w:val="both"/>
        <w:rPr>
          <w:sz w:val="16"/>
          <w:szCs w:val="16"/>
        </w:rPr>
      </w:pPr>
      <w:r w:rsidRPr="000F6502">
        <w:rPr>
          <w:sz w:val="16"/>
          <w:szCs w:val="16"/>
        </w:rPr>
        <w:t>Сокращение основных показателей финансово-хозяйственной деятельности АО «Павловск Неруд» в отчетном году руководство предприятия связывает с ростом затрат для выполнения дорогостоящих ремонтов основного технологического оборудования, а также сокращением спроса на готовую продукцию.</w:t>
      </w:r>
    </w:p>
    <w:p w:rsidR="00587DB2" w:rsidRPr="000F6502" w:rsidRDefault="00587DB2" w:rsidP="003E4708">
      <w:pPr>
        <w:pStyle w:val="24"/>
        <w:spacing w:after="0" w:line="240" w:lineRule="auto"/>
        <w:ind w:left="0"/>
        <w:jc w:val="both"/>
        <w:rPr>
          <w:sz w:val="16"/>
          <w:szCs w:val="16"/>
        </w:rPr>
      </w:pPr>
      <w:r w:rsidRPr="000F6502">
        <w:rPr>
          <w:sz w:val="16"/>
          <w:szCs w:val="16"/>
        </w:rPr>
        <w:t xml:space="preserve">Объем производства теплоэнергии МП «Павловскводоканал» в отчетном периоде составил 69,9 тыс. Гкал, что на 0,2 % меньше уровня данного показателя  за 2021 год. Объем отгруженных товаров собственного производства, работ и услуг, выполненных собственными силами, за 2022 год составил 199,1 млн. рублей или 105,9 % к уровню 2021 года. Численность работников предприятия за 2022 год составила 178 человек, что на 2,7 % или 5 человек меньше, чем в 2021 году. Среднемесячная заработная плата в отчетном году составила 25616,5 рублей, что на 8,7 % выше значения за 2021 год. </w:t>
      </w:r>
    </w:p>
    <w:p w:rsidR="00587DB2" w:rsidRPr="000F6502" w:rsidRDefault="00587DB2" w:rsidP="003E4708">
      <w:pPr>
        <w:jc w:val="both"/>
        <w:rPr>
          <w:sz w:val="16"/>
          <w:szCs w:val="16"/>
        </w:rPr>
      </w:pPr>
      <w:r w:rsidRPr="000F6502">
        <w:rPr>
          <w:sz w:val="16"/>
          <w:szCs w:val="16"/>
        </w:rPr>
        <w:t>Общая сумма уплаченных предприятием в 2022 году налогов составляет 28428,0 тыс. рублей, в том числе в бюджет Павловского муниципального  района – 2690,6 тыс. рублей.</w:t>
      </w:r>
    </w:p>
    <w:p w:rsidR="00587DB2" w:rsidRPr="000F6502" w:rsidRDefault="00587DB2" w:rsidP="003E4708">
      <w:pPr>
        <w:jc w:val="both"/>
        <w:rPr>
          <w:sz w:val="16"/>
          <w:szCs w:val="16"/>
        </w:rPr>
      </w:pPr>
      <w:r w:rsidRPr="000F6502">
        <w:rPr>
          <w:sz w:val="16"/>
          <w:szCs w:val="16"/>
        </w:rPr>
        <w:t>Павловским МУПП «Энергетик» в 2022 году отгружено продукции, выполнено работ и услуг на сумму 172,4 млн. рублей,  что на 51,5 % больше объемов 2021 года за счет увеличения количества предоставляемых услуг по технологическому присоединению. Произведено тепловой энергии 8,9 тыс. Гкал, что на 10,1 % ниже показателя за 2021 год ввиду более высокой средней температуры наружного воздуха в отчетном периоде. Численность работников  предприятия в отчетном периоде составила 94 человека, что на 3,1 % или 3 человека меньше 2021 года. Среднемесячная заработная плата возросла на 13,7 % по сравнению с 2021 годом и составила 34674,8 рублей.</w:t>
      </w:r>
    </w:p>
    <w:p w:rsidR="00587DB2" w:rsidRPr="000F6502" w:rsidRDefault="00587DB2" w:rsidP="003E4708">
      <w:pPr>
        <w:jc w:val="both"/>
        <w:rPr>
          <w:sz w:val="16"/>
          <w:szCs w:val="16"/>
        </w:rPr>
      </w:pPr>
      <w:r w:rsidRPr="000F6502">
        <w:rPr>
          <w:sz w:val="16"/>
          <w:szCs w:val="16"/>
        </w:rPr>
        <w:t xml:space="preserve">В 2022 году предприятием уплачено во все уровни бюджетов 15365,3 тыс. рублей, в том числе в бюджет Павловского муниципального района – 3820,4 тыс. рублей. </w:t>
      </w:r>
    </w:p>
    <w:p w:rsidR="00587DB2" w:rsidRPr="000F6502" w:rsidRDefault="00587DB2" w:rsidP="003E4708">
      <w:pPr>
        <w:rPr>
          <w:sz w:val="16"/>
          <w:szCs w:val="16"/>
          <w:highlight w:val="yellow"/>
        </w:rPr>
      </w:pPr>
      <w:r w:rsidRPr="000F6502">
        <w:rPr>
          <w:sz w:val="16"/>
          <w:szCs w:val="16"/>
          <w:highlight w:val="yellow"/>
        </w:rPr>
        <w:t xml:space="preserve"> </w:t>
      </w:r>
    </w:p>
    <w:p w:rsidR="00587DB2" w:rsidRPr="000F6502" w:rsidRDefault="00587DB2" w:rsidP="003E4708">
      <w:pPr>
        <w:rPr>
          <w:b/>
          <w:sz w:val="16"/>
          <w:szCs w:val="16"/>
        </w:rPr>
      </w:pPr>
      <w:r w:rsidRPr="000F6502">
        <w:rPr>
          <w:b/>
          <w:sz w:val="16"/>
          <w:szCs w:val="16"/>
        </w:rPr>
        <w:t>Агропромышленный  комплекс</w:t>
      </w:r>
    </w:p>
    <w:p w:rsidR="00587DB2" w:rsidRPr="000F6502" w:rsidRDefault="00587DB2" w:rsidP="003E4708">
      <w:pPr>
        <w:jc w:val="center"/>
        <w:rPr>
          <w:b/>
          <w:sz w:val="16"/>
          <w:szCs w:val="16"/>
          <w:highlight w:val="yellow"/>
        </w:rPr>
      </w:pPr>
    </w:p>
    <w:p w:rsidR="00587DB2" w:rsidRPr="000F6502" w:rsidRDefault="00587DB2" w:rsidP="003E4708">
      <w:pPr>
        <w:jc w:val="both"/>
        <w:rPr>
          <w:sz w:val="16"/>
          <w:szCs w:val="16"/>
        </w:rPr>
      </w:pPr>
      <w:r w:rsidRPr="000F6502">
        <w:rPr>
          <w:sz w:val="16"/>
          <w:szCs w:val="16"/>
        </w:rPr>
        <w:t>Агропромышленный комплекс Павловского муниципального района    представляют 18 сельскохозяйственных предприятий, 8 предприятий пищевой и перерабатывающей продукции,40 крестьянских фермерских хозяйств и около 15 тысяч личных подсобных хозяйств.</w:t>
      </w:r>
    </w:p>
    <w:p w:rsidR="00587DB2" w:rsidRPr="000F6502" w:rsidRDefault="00587DB2" w:rsidP="003E4708">
      <w:pPr>
        <w:jc w:val="both"/>
        <w:rPr>
          <w:sz w:val="16"/>
          <w:szCs w:val="16"/>
        </w:rPr>
      </w:pPr>
      <w:r w:rsidRPr="000F6502">
        <w:rPr>
          <w:sz w:val="16"/>
          <w:szCs w:val="16"/>
        </w:rPr>
        <w:lastRenderedPageBreak/>
        <w:t>Сельскохозяйственные предприятия имеют следующие отраслевые направления: одно государственное научное учреждение, один племенной завод, четыре племенных репродуктора, пять семеноводческих предприятий,  два рыбоводческих предприятия, два предприятия по производству плодово-ягодной продукции, инкубаторно-птицеводческая станция, шесть предприятий молочного скотоводства, современный свиноводческий комплекс.</w:t>
      </w:r>
    </w:p>
    <w:p w:rsidR="00587DB2" w:rsidRPr="000F6502" w:rsidRDefault="00587DB2" w:rsidP="003E4708">
      <w:pPr>
        <w:pStyle w:val="afff"/>
        <w:jc w:val="both"/>
        <w:rPr>
          <w:sz w:val="16"/>
          <w:szCs w:val="16"/>
        </w:rPr>
      </w:pPr>
      <w:r w:rsidRPr="000F6502">
        <w:rPr>
          <w:sz w:val="16"/>
          <w:szCs w:val="16"/>
        </w:rPr>
        <w:t>Пищевую и перерабатывающую отрасль представляют следующие предприятия: АО «Павловскагропродукт» (111,3 тыс. тонн масла подсолнечного в год), ООО «Павловский крупяной завод» (820 тонн всех видов круп и 1,5 тыс. тонн муки в год), ОАО «Павловское ХПП» (оказание услуг по подработке и хранению зерна и подсолнечника), ООО «ККЗ «Золотой початок» (производство семян гибридной кукурузы и подсолнечника), мясоперерабатывающее предприятие ООО «АГРОЭКО-ЮГ»,  ООО «Танаис» (производство семян кукурузы, подсолнечника, рапса, сои), ООО «Рыбный Двор» (переработка рыбной продукции), а также обслуживающее сельское хозяйство предприятие ООО ПТП «Агропромснаб» (реализация  сельскохозяйственной  техники, запасных частей, сервисное обслуживание  техники).</w:t>
      </w:r>
    </w:p>
    <w:p w:rsidR="00587DB2" w:rsidRPr="000F6502" w:rsidRDefault="00587DB2" w:rsidP="003E4708">
      <w:pPr>
        <w:jc w:val="both"/>
        <w:rPr>
          <w:sz w:val="16"/>
          <w:szCs w:val="16"/>
        </w:rPr>
      </w:pPr>
      <w:r w:rsidRPr="000F6502">
        <w:rPr>
          <w:sz w:val="16"/>
          <w:szCs w:val="16"/>
        </w:rPr>
        <w:t xml:space="preserve">         Среднегодовая численность работников агропромышленного комплекса составляет 4,8 тыс. человек, в том числе  занятых  в отрасли сельскохозяйственного производства  составляет  2,6  тыс. человек.</w:t>
      </w:r>
    </w:p>
    <w:p w:rsidR="00587DB2" w:rsidRPr="000F6502" w:rsidRDefault="00587DB2" w:rsidP="003E4708">
      <w:pPr>
        <w:jc w:val="both"/>
        <w:rPr>
          <w:sz w:val="16"/>
          <w:szCs w:val="16"/>
        </w:rPr>
      </w:pPr>
      <w:r w:rsidRPr="000F6502">
        <w:rPr>
          <w:sz w:val="16"/>
          <w:szCs w:val="16"/>
        </w:rPr>
        <w:t>Площадь сельскохозяйственных угодий района составляет 131,4 тыс. га, из  которых 101,7 тыс. га пашни (в том числе 88,2 тыс. га пашни  в  сельхозпредприятиях), 1,7 тыс. га  -  многолетние  насаждения,  1,2 тыс. га - залежи,  8,8 тыс. га – сенокосы,  18,0 тыс. га – пастбища.</w:t>
      </w:r>
    </w:p>
    <w:p w:rsidR="00587DB2" w:rsidRPr="000F6502" w:rsidRDefault="00587DB2" w:rsidP="003E4708">
      <w:pPr>
        <w:jc w:val="both"/>
        <w:rPr>
          <w:sz w:val="16"/>
          <w:szCs w:val="16"/>
        </w:rPr>
      </w:pPr>
      <w:r w:rsidRPr="000F6502">
        <w:rPr>
          <w:sz w:val="16"/>
          <w:szCs w:val="16"/>
        </w:rPr>
        <w:t xml:space="preserve">На 01.01.2023 на территории муниципального района во всех категориях хозяйств имеется:  поголовье  крупного рогатого скота –18,4 тыс. голов (в том числе в сельхозпредприятиях –14,5 тыс. голов), в том числе поголовье коров -7,0 тыс. голов (в сельхозпредприятиях – 6,4 тыс. голов), поголовье  свиней  - 46,2 тыс. голов (в том числе в ООО «АПК АГРОЭКО» – 45,8 тыс. голов),  поголовье  овец – 3,2 тыс. голов (в том числе в сельхозпредприятиях –1,0 тыс. голов). </w:t>
      </w:r>
    </w:p>
    <w:p w:rsidR="00587DB2" w:rsidRPr="000F6502" w:rsidRDefault="00587DB2" w:rsidP="003E4708">
      <w:pPr>
        <w:jc w:val="both"/>
        <w:rPr>
          <w:sz w:val="16"/>
          <w:szCs w:val="16"/>
        </w:rPr>
      </w:pPr>
      <w:r w:rsidRPr="000F6502">
        <w:rPr>
          <w:sz w:val="16"/>
          <w:szCs w:val="16"/>
        </w:rPr>
        <w:t xml:space="preserve">Среднемесячная заработная плата одного работника в отрасли сельскохозяйственного производства за 2022 год составила 45,9 тыс. руб., что на 15,1 %  выше уровня 2021 года.  </w:t>
      </w:r>
    </w:p>
    <w:p w:rsidR="00587DB2" w:rsidRPr="000F6502" w:rsidRDefault="00587DB2" w:rsidP="003E4708">
      <w:pPr>
        <w:jc w:val="both"/>
        <w:rPr>
          <w:color w:val="000000" w:themeColor="text1"/>
          <w:sz w:val="16"/>
          <w:szCs w:val="16"/>
        </w:rPr>
      </w:pPr>
      <w:r w:rsidRPr="000F6502">
        <w:rPr>
          <w:sz w:val="16"/>
          <w:szCs w:val="16"/>
        </w:rPr>
        <w:t xml:space="preserve">Среднемесячная заработная плата одного работника в отрасли пищевой и перерабатывающей промышленности за 2022 год составила 44,3 тыс. руб., что на 5,8 %  выше уровня 2021 года.  </w:t>
      </w:r>
    </w:p>
    <w:p w:rsidR="00587DB2" w:rsidRPr="000F6502" w:rsidRDefault="00587DB2" w:rsidP="003E4708">
      <w:pPr>
        <w:jc w:val="both"/>
        <w:rPr>
          <w:color w:val="000000" w:themeColor="text1"/>
          <w:sz w:val="16"/>
          <w:szCs w:val="16"/>
        </w:rPr>
      </w:pPr>
      <w:r w:rsidRPr="000F6502">
        <w:rPr>
          <w:color w:val="000000" w:themeColor="text1"/>
          <w:sz w:val="16"/>
          <w:szCs w:val="16"/>
        </w:rPr>
        <w:t>По итогам 2022 года в сельхозпредприятиях  ожидается получить выручки от реализации сельскохозяйственной продукции и услуг на сумму 7,5 млрд. руб. Прибыль от производственно-финансовой деятельности сельхозпредприятий составит  около 2,0 млрд. руб.,  а  доля прибыльных   хозяйств   - 100 %.</w:t>
      </w:r>
    </w:p>
    <w:p w:rsidR="00587DB2" w:rsidRPr="000F6502" w:rsidRDefault="00587DB2" w:rsidP="003E4708">
      <w:pPr>
        <w:jc w:val="both"/>
        <w:rPr>
          <w:b/>
          <w:sz w:val="16"/>
          <w:szCs w:val="16"/>
        </w:rPr>
      </w:pPr>
      <w:r w:rsidRPr="000F6502">
        <w:rPr>
          <w:sz w:val="16"/>
          <w:szCs w:val="16"/>
        </w:rPr>
        <w:t>Общий объем произведенной валовой продукции предприятиями агропромышленного комплекса Павловского муниципального района за 2022 год составит 33,475  млрд. руб., в том числе объем продукции сельскохозяйственных предприятий всех категорий 10,327 млрд. руб., предприятий промышленной переработки  -  23, 148 млрд. руб. Таким образом, наблюдается значительный рост значения данного показателя по сравнению с уровнем 2021 года: на 30,6 % или на 7,846 млрд. руб. Это стало возможным благодаря запуску в эксплуатацию новых предприятий ООО «Танаис Семанс» и ООО «Агроэко-Юг».</w:t>
      </w:r>
    </w:p>
    <w:p w:rsidR="00587DB2" w:rsidRPr="000F6502" w:rsidRDefault="00587DB2" w:rsidP="003E4708">
      <w:pPr>
        <w:jc w:val="both"/>
        <w:rPr>
          <w:b/>
          <w:i/>
          <w:sz w:val="16"/>
          <w:szCs w:val="16"/>
          <w:highlight w:val="yellow"/>
        </w:rPr>
      </w:pPr>
      <w:r w:rsidRPr="000F6502">
        <w:rPr>
          <w:sz w:val="16"/>
          <w:szCs w:val="16"/>
        </w:rPr>
        <w:t xml:space="preserve">По  итогам 2022 года среди муниципальных районов Воронежской области юго-восточной зоны Павловский муниципальный район занимает третью позицию по валовому надою молока, по численности поголовья крупного рогатого скота,   численности поголовья молочных коров, по надою молока  на одну фуражную корову, по производству (выращиванию) мяса всех видов скота (в живом весе),  производству мяса всех видов скота на убой (в живом весе).  </w:t>
      </w:r>
    </w:p>
    <w:p w:rsidR="00587DB2" w:rsidRPr="000F6502" w:rsidRDefault="00587DB2" w:rsidP="003E4708">
      <w:pPr>
        <w:pStyle w:val="ae"/>
        <w:ind w:left="0"/>
        <w:rPr>
          <w:b/>
          <w:sz w:val="16"/>
          <w:szCs w:val="16"/>
          <w:highlight w:val="yellow"/>
        </w:rPr>
      </w:pPr>
    </w:p>
    <w:p w:rsidR="00587DB2" w:rsidRPr="000F6502" w:rsidRDefault="00587DB2" w:rsidP="00991AE4">
      <w:pPr>
        <w:pStyle w:val="ae"/>
        <w:numPr>
          <w:ilvl w:val="0"/>
          <w:numId w:val="19"/>
        </w:numPr>
        <w:ind w:left="0" w:firstLine="0"/>
        <w:contextualSpacing w:val="0"/>
        <w:jc w:val="both"/>
        <w:rPr>
          <w:b/>
          <w:sz w:val="16"/>
          <w:szCs w:val="16"/>
        </w:rPr>
      </w:pPr>
      <w:r w:rsidRPr="000F6502">
        <w:rPr>
          <w:b/>
          <w:sz w:val="16"/>
          <w:szCs w:val="16"/>
        </w:rPr>
        <w:t>Производственные показатели отрасли растениеводства</w:t>
      </w:r>
    </w:p>
    <w:p w:rsidR="00587DB2" w:rsidRPr="000F6502" w:rsidRDefault="00587DB2" w:rsidP="003E4708">
      <w:pPr>
        <w:jc w:val="both"/>
        <w:rPr>
          <w:sz w:val="16"/>
          <w:szCs w:val="16"/>
        </w:rPr>
      </w:pPr>
      <w:r w:rsidRPr="000F6502">
        <w:rPr>
          <w:sz w:val="16"/>
          <w:szCs w:val="16"/>
        </w:rPr>
        <w:t>Под урожай 2022 года во всех категориях хозяйств площадь под зерновыми культурами составила 57,5 тыс. га (или 59,7 % в структуре посевных площадей), под подсолнечником -15,5 тыс. га (16,0 %), кормовая группа составила 11,0 тыс. га (11,5 %). Вся посевная площадь составила 90,6 тыс. га, площадь паровых полей -  5,6 тыс. га, что составляет 94,0 %  и 5,8 %  соответственно от общей площади пашни. Доля обрабатываемой пашни в общей площади пашни составила   99,8 %.</w:t>
      </w:r>
    </w:p>
    <w:p w:rsidR="00587DB2" w:rsidRPr="000F6502" w:rsidRDefault="00587DB2" w:rsidP="003E4708">
      <w:pPr>
        <w:jc w:val="both"/>
        <w:rPr>
          <w:sz w:val="16"/>
          <w:szCs w:val="16"/>
        </w:rPr>
      </w:pPr>
      <w:r w:rsidRPr="000F6502">
        <w:rPr>
          <w:sz w:val="16"/>
          <w:szCs w:val="16"/>
        </w:rPr>
        <w:lastRenderedPageBreak/>
        <w:t>В растениеводстве получены следующие показатели:</w:t>
      </w:r>
    </w:p>
    <w:p w:rsidR="00587DB2" w:rsidRPr="000F6502" w:rsidRDefault="00587DB2" w:rsidP="003E4708">
      <w:pPr>
        <w:jc w:val="both"/>
        <w:rPr>
          <w:sz w:val="16"/>
          <w:szCs w:val="16"/>
        </w:rPr>
      </w:pPr>
      <w:r w:rsidRPr="000F6502">
        <w:rPr>
          <w:sz w:val="16"/>
          <w:szCs w:val="16"/>
        </w:rPr>
        <w:t>Валовой сбор зерновых и зернобобовых культур в зачетном весе  составил 272,5 тыс. тонн, урожайность –48,3 ц/га;</w:t>
      </w:r>
    </w:p>
    <w:p w:rsidR="00587DB2" w:rsidRPr="000F6502" w:rsidRDefault="00587DB2" w:rsidP="003E4708">
      <w:pPr>
        <w:jc w:val="both"/>
        <w:rPr>
          <w:sz w:val="16"/>
          <w:szCs w:val="16"/>
        </w:rPr>
      </w:pPr>
      <w:r w:rsidRPr="000F6502">
        <w:rPr>
          <w:sz w:val="16"/>
          <w:szCs w:val="16"/>
        </w:rPr>
        <w:t>Валовой сбор подсолнечника в первоначально-оприходованном весе составил 41,3 тыс. тонн, урожайность –25,0 ц/га.</w:t>
      </w:r>
    </w:p>
    <w:p w:rsidR="00587DB2" w:rsidRPr="000F6502" w:rsidRDefault="00587DB2" w:rsidP="003E4708">
      <w:pPr>
        <w:jc w:val="both"/>
        <w:rPr>
          <w:sz w:val="16"/>
          <w:szCs w:val="16"/>
        </w:rPr>
      </w:pPr>
      <w:r w:rsidRPr="000F6502">
        <w:rPr>
          <w:sz w:val="16"/>
          <w:szCs w:val="16"/>
        </w:rPr>
        <w:t>Валовой сбор сахарной свеклы в первоначально-оприходованном весе составил 63,7 тыс. тонн, урожайность  448,7 ц/га.</w:t>
      </w:r>
    </w:p>
    <w:p w:rsidR="00587DB2" w:rsidRPr="000F6502" w:rsidRDefault="00587DB2" w:rsidP="003E4708">
      <w:pPr>
        <w:jc w:val="both"/>
        <w:rPr>
          <w:sz w:val="16"/>
          <w:szCs w:val="16"/>
        </w:rPr>
      </w:pPr>
      <w:r w:rsidRPr="000F6502">
        <w:rPr>
          <w:sz w:val="16"/>
          <w:szCs w:val="16"/>
        </w:rPr>
        <w:t>Сельхозпредприятиями произведено плодово-ягодной продукции 562,3 тонн.</w:t>
      </w:r>
    </w:p>
    <w:p w:rsidR="00587DB2" w:rsidRPr="000F6502" w:rsidRDefault="00587DB2" w:rsidP="003E4708">
      <w:pPr>
        <w:jc w:val="both"/>
        <w:rPr>
          <w:sz w:val="16"/>
          <w:szCs w:val="16"/>
        </w:rPr>
      </w:pPr>
      <w:r w:rsidRPr="000F6502">
        <w:rPr>
          <w:sz w:val="16"/>
          <w:szCs w:val="16"/>
        </w:rPr>
        <w:t>Для обеспечения высокого урожая зерновых и зернобобовых культур особое внимание сельхозпредприятиями уделяется использованию для посева семян высших репродукций. Удельный вес площадей, засеваемых  элитными семенами к общей посевной площади зерновых и зернобобовых культур составил в 2022 году -   21,8 % (в 2021 году -  18,5 %).</w:t>
      </w:r>
    </w:p>
    <w:p w:rsidR="00587DB2" w:rsidRPr="000F6502" w:rsidRDefault="00587DB2" w:rsidP="003E4708">
      <w:pPr>
        <w:jc w:val="both"/>
        <w:rPr>
          <w:sz w:val="16"/>
          <w:szCs w:val="16"/>
        </w:rPr>
      </w:pPr>
      <w:r w:rsidRPr="000F6502">
        <w:rPr>
          <w:sz w:val="16"/>
          <w:szCs w:val="16"/>
        </w:rPr>
        <w:t>В целях недопущения снижения урожая и его качества в 2022 году  сельхозпредприятиями своевременно были проведены обследования посевов сельскохозяйственных культур на выявление площадей, требующих проведения химических обработок от сорняков, вредителей и болезней сельскохозяйственных культур. Всего в 2022 году обработаны гербицидами  посевы зерновых культур на площади 67,6 тыс. га, подсолнечника на площади 15,4 тыс. га. Обработано  фунгицидами 18,9 тыс. га, инсектицидами посевов зерновых культур 16,8тыс. га.</w:t>
      </w:r>
    </w:p>
    <w:p w:rsidR="00587DB2" w:rsidRPr="000F6502" w:rsidRDefault="00587DB2" w:rsidP="003E4708">
      <w:pPr>
        <w:jc w:val="both"/>
        <w:rPr>
          <w:sz w:val="16"/>
          <w:szCs w:val="16"/>
        </w:rPr>
      </w:pPr>
      <w:r w:rsidRPr="000F6502">
        <w:rPr>
          <w:sz w:val="16"/>
          <w:szCs w:val="16"/>
        </w:rPr>
        <w:t>В отчетном году на поля Павловского муниципального района внесено минеральных удобрений 8,1 тыс. тонн действующего вещества, что составило 80 кг действующего вещества на 1 га пашни (в 2021 году внесено 7,5 тыс. тонн действующего вещества,  и  80,5 кг действующего вещества на 1 га пашни). Также, под урожай  2022 года внесено 507,7 тыс. тонн органических удобрений (в 2021 году – 499,5 тыс. тонн).</w:t>
      </w:r>
    </w:p>
    <w:p w:rsidR="00587DB2" w:rsidRPr="000F6502" w:rsidRDefault="00587DB2" w:rsidP="003E4708">
      <w:pPr>
        <w:jc w:val="both"/>
        <w:rPr>
          <w:sz w:val="16"/>
          <w:szCs w:val="16"/>
          <w:highlight w:val="yellow"/>
        </w:rPr>
      </w:pPr>
    </w:p>
    <w:p w:rsidR="00587DB2" w:rsidRPr="000F6502" w:rsidRDefault="00587DB2" w:rsidP="003E4708">
      <w:pPr>
        <w:jc w:val="both"/>
        <w:rPr>
          <w:b/>
          <w:sz w:val="16"/>
          <w:szCs w:val="16"/>
        </w:rPr>
      </w:pPr>
      <w:r w:rsidRPr="000F6502">
        <w:rPr>
          <w:b/>
          <w:sz w:val="16"/>
          <w:szCs w:val="16"/>
        </w:rPr>
        <w:t>2. Производственные показатели отрасли животноводства</w:t>
      </w:r>
    </w:p>
    <w:p w:rsidR="00587DB2" w:rsidRPr="000F6502" w:rsidRDefault="00587DB2" w:rsidP="003E4708">
      <w:pPr>
        <w:jc w:val="both"/>
        <w:rPr>
          <w:sz w:val="16"/>
          <w:szCs w:val="16"/>
        </w:rPr>
      </w:pPr>
      <w:r w:rsidRPr="000F6502">
        <w:rPr>
          <w:sz w:val="16"/>
          <w:szCs w:val="16"/>
        </w:rPr>
        <w:t xml:space="preserve">Развитием животноводства занимаются 7 сельскохозяйственных предприятия Павловского муниципального района. В этой отрасли в 2022 году достигнуты  следующие результаты: </w:t>
      </w:r>
    </w:p>
    <w:p w:rsidR="00587DB2" w:rsidRPr="000F6502" w:rsidRDefault="00587DB2" w:rsidP="003E4708">
      <w:pPr>
        <w:jc w:val="both"/>
        <w:rPr>
          <w:sz w:val="16"/>
          <w:szCs w:val="16"/>
        </w:rPr>
      </w:pPr>
      <w:r w:rsidRPr="000F6502">
        <w:rPr>
          <w:sz w:val="16"/>
          <w:szCs w:val="16"/>
        </w:rPr>
        <w:t>1) в сельхозпредприятиях и крестьянских фермерских хозяйствах произведено (выращено)  мяса скота  в живом весе 18,2 тыс. тонн (в 2021 году  - 20,4 тыс. тонн),  реализовано в живой массе  19,4 тыс. тонн  (в 2021 году   – 20,4 тыс. тонн);</w:t>
      </w:r>
    </w:p>
    <w:p w:rsidR="00587DB2" w:rsidRPr="000F6502" w:rsidRDefault="00587DB2" w:rsidP="003E4708">
      <w:pPr>
        <w:tabs>
          <w:tab w:val="left" w:pos="567"/>
        </w:tabs>
        <w:jc w:val="both"/>
        <w:rPr>
          <w:sz w:val="16"/>
          <w:szCs w:val="16"/>
        </w:rPr>
      </w:pPr>
      <w:r w:rsidRPr="000F6502">
        <w:rPr>
          <w:sz w:val="16"/>
          <w:szCs w:val="16"/>
        </w:rPr>
        <w:t>2) валовое производство молока в сельхозпредприятиях и крестьянских фермерских хозяйствах составило 45,7 тыс. тонн (в 2021 году 47,1 тыс. тонн).  Надой на одну корову в сельхозпредприятиях составил 7376 кг (в 2021 году  - 7301 кг);</w:t>
      </w:r>
    </w:p>
    <w:p w:rsidR="00587DB2" w:rsidRPr="000F6502" w:rsidRDefault="00587DB2" w:rsidP="003E4708">
      <w:pPr>
        <w:tabs>
          <w:tab w:val="left" w:pos="567"/>
        </w:tabs>
        <w:jc w:val="both"/>
        <w:rPr>
          <w:sz w:val="16"/>
          <w:szCs w:val="16"/>
        </w:rPr>
      </w:pPr>
      <w:r w:rsidRPr="000F6502">
        <w:rPr>
          <w:sz w:val="16"/>
          <w:szCs w:val="16"/>
        </w:rPr>
        <w:t>3) в сельхозпредприятиях и крестьянских фермерских хозяйствах по состоянию на 01.01.2023 поголовье крупного рогатого скота  составило 14,5 тыс. голов, в том числе в сельхозпредприятиях 14,1 тыс. голов. Численность поголовья дойных коров - 6,4 тыс. голов;</w:t>
      </w:r>
    </w:p>
    <w:p w:rsidR="00587DB2" w:rsidRPr="000F6502" w:rsidRDefault="00587DB2" w:rsidP="003E4708">
      <w:pPr>
        <w:tabs>
          <w:tab w:val="left" w:pos="567"/>
        </w:tabs>
        <w:jc w:val="both"/>
        <w:rPr>
          <w:sz w:val="16"/>
          <w:szCs w:val="16"/>
        </w:rPr>
      </w:pPr>
      <w:r w:rsidRPr="000F6502">
        <w:rPr>
          <w:sz w:val="16"/>
          <w:szCs w:val="16"/>
        </w:rPr>
        <w:t>4) поголовье свиней по состоянию на 01.01.2023 составило 45,8 тыс. голов;</w:t>
      </w:r>
    </w:p>
    <w:p w:rsidR="00587DB2" w:rsidRPr="000F6502" w:rsidRDefault="00587DB2" w:rsidP="003E4708">
      <w:pPr>
        <w:tabs>
          <w:tab w:val="left" w:pos="567"/>
        </w:tabs>
        <w:jc w:val="both"/>
        <w:rPr>
          <w:sz w:val="16"/>
          <w:szCs w:val="16"/>
        </w:rPr>
      </w:pPr>
      <w:r w:rsidRPr="000F6502">
        <w:rPr>
          <w:sz w:val="16"/>
          <w:szCs w:val="16"/>
        </w:rPr>
        <w:t>5) поголовье овец в сельхозпредприятиях и крестьянских фермерских хозяйствах по состоянию на 01.01.2023 составило 984 голов, в том числе в сельхозпредприятиях 617 голов и 367 голов в крестьянских фермерских хозяйствах.</w:t>
      </w:r>
    </w:p>
    <w:p w:rsidR="00587DB2" w:rsidRPr="000F6502" w:rsidRDefault="00587DB2" w:rsidP="003E4708">
      <w:pPr>
        <w:tabs>
          <w:tab w:val="left" w:pos="567"/>
        </w:tabs>
        <w:jc w:val="both"/>
        <w:rPr>
          <w:color w:val="000000" w:themeColor="text1"/>
          <w:sz w:val="16"/>
          <w:szCs w:val="16"/>
          <w:highlight w:val="yellow"/>
        </w:rPr>
      </w:pPr>
    </w:p>
    <w:p w:rsidR="00587DB2" w:rsidRPr="000F6502" w:rsidRDefault="00587DB2" w:rsidP="003E4708">
      <w:pPr>
        <w:contextualSpacing/>
        <w:rPr>
          <w:b/>
          <w:sz w:val="16"/>
          <w:szCs w:val="16"/>
        </w:rPr>
      </w:pPr>
      <w:r w:rsidRPr="000F6502">
        <w:rPr>
          <w:b/>
          <w:sz w:val="16"/>
          <w:szCs w:val="16"/>
        </w:rPr>
        <w:t xml:space="preserve">3. Пищевая и перерабатывающая промышленность </w:t>
      </w:r>
    </w:p>
    <w:p w:rsidR="00587DB2" w:rsidRPr="000F6502" w:rsidRDefault="00587DB2" w:rsidP="003E4708">
      <w:pPr>
        <w:jc w:val="both"/>
        <w:rPr>
          <w:b/>
          <w:sz w:val="16"/>
          <w:szCs w:val="16"/>
        </w:rPr>
      </w:pPr>
      <w:r w:rsidRPr="000F6502">
        <w:rPr>
          <w:sz w:val="16"/>
          <w:szCs w:val="16"/>
        </w:rPr>
        <w:t>В 2022 году пищевая и перерабатывающая промышленность Павловского муниципального района представлена предприятиями АО «Павловскагропродукт», ОАО «Павловское ХПП»,  ООО ККЗ «Золотой початок»,  ООО «Павловский крупяной завод», ООО «ЭКОМИКС»,  ООО «АГРОЭКО-ЮГ», ООО «Рыбный Двор», ООО «Танаис».</w:t>
      </w:r>
    </w:p>
    <w:p w:rsidR="00587DB2" w:rsidRPr="000F6502" w:rsidRDefault="00587DB2" w:rsidP="003E4708">
      <w:pPr>
        <w:jc w:val="both"/>
        <w:rPr>
          <w:sz w:val="16"/>
          <w:szCs w:val="16"/>
        </w:rPr>
      </w:pPr>
      <w:r w:rsidRPr="000F6502">
        <w:rPr>
          <w:sz w:val="16"/>
          <w:szCs w:val="16"/>
        </w:rPr>
        <w:t>В 2022 году предприятия пищевой и перерабатывающей промышленности произвели:</w:t>
      </w:r>
    </w:p>
    <w:p w:rsidR="00587DB2" w:rsidRPr="000F6502" w:rsidRDefault="00587DB2" w:rsidP="003E4708">
      <w:pPr>
        <w:jc w:val="both"/>
        <w:rPr>
          <w:sz w:val="16"/>
          <w:szCs w:val="16"/>
        </w:rPr>
      </w:pPr>
      <w:r w:rsidRPr="000F6502">
        <w:rPr>
          <w:sz w:val="16"/>
          <w:szCs w:val="16"/>
        </w:rPr>
        <w:t>-   масло растительное из семян подсолнечника – 111,3 тыс. тонн (в 2021 году -  85,2 тыс. тонн);</w:t>
      </w:r>
    </w:p>
    <w:p w:rsidR="00587DB2" w:rsidRPr="000F6502" w:rsidRDefault="00587DB2" w:rsidP="003E4708">
      <w:pPr>
        <w:jc w:val="both"/>
        <w:rPr>
          <w:sz w:val="16"/>
          <w:szCs w:val="16"/>
        </w:rPr>
      </w:pPr>
      <w:r w:rsidRPr="000F6502">
        <w:rPr>
          <w:sz w:val="16"/>
          <w:szCs w:val="16"/>
        </w:rPr>
        <w:t>-  крупа  всех видов – 820 тонн (в 2021 году - 1174 тонны);</w:t>
      </w:r>
    </w:p>
    <w:p w:rsidR="00587DB2" w:rsidRPr="000F6502" w:rsidRDefault="00587DB2" w:rsidP="003E4708">
      <w:pPr>
        <w:jc w:val="both"/>
        <w:rPr>
          <w:sz w:val="16"/>
          <w:szCs w:val="16"/>
        </w:rPr>
      </w:pPr>
      <w:r w:rsidRPr="000F6502">
        <w:rPr>
          <w:sz w:val="16"/>
          <w:szCs w:val="16"/>
        </w:rPr>
        <w:t>-  мука пшеничная – 1500 тонн (в 2021 году  -1056 тонн).</w:t>
      </w:r>
    </w:p>
    <w:p w:rsidR="00587DB2" w:rsidRPr="000F6502" w:rsidRDefault="00587DB2" w:rsidP="003E4708">
      <w:pPr>
        <w:jc w:val="both"/>
        <w:rPr>
          <w:sz w:val="16"/>
          <w:szCs w:val="16"/>
          <w:highlight w:val="yellow"/>
        </w:rPr>
      </w:pPr>
    </w:p>
    <w:p w:rsidR="00587DB2" w:rsidRPr="000F6502" w:rsidRDefault="00587DB2" w:rsidP="003E4708">
      <w:pPr>
        <w:contextualSpacing/>
        <w:jc w:val="both"/>
        <w:rPr>
          <w:b/>
          <w:sz w:val="16"/>
          <w:szCs w:val="16"/>
        </w:rPr>
      </w:pPr>
      <w:r w:rsidRPr="000F6502">
        <w:rPr>
          <w:b/>
          <w:sz w:val="16"/>
          <w:szCs w:val="16"/>
        </w:rPr>
        <w:t>4. Выполнение региональных  показателей эффективности развития            сельского хозяйства</w:t>
      </w:r>
    </w:p>
    <w:p w:rsidR="00587DB2" w:rsidRPr="000F6502" w:rsidRDefault="00587DB2" w:rsidP="003E4708">
      <w:pPr>
        <w:jc w:val="both"/>
        <w:rPr>
          <w:sz w:val="16"/>
          <w:szCs w:val="16"/>
        </w:rPr>
      </w:pPr>
      <w:r w:rsidRPr="000F6502">
        <w:rPr>
          <w:sz w:val="16"/>
          <w:szCs w:val="16"/>
        </w:rPr>
        <w:t xml:space="preserve">В целях выполнения соглашения между правительством Воронежской области и администрацией Павловского муниципального района о достижении  значений показателей  эффективности развития муниципального района  по итогам 2022 года выполнены следующие плановые показатели: </w:t>
      </w:r>
    </w:p>
    <w:p w:rsidR="00587DB2" w:rsidRPr="000F6502" w:rsidRDefault="00587DB2" w:rsidP="003E4708">
      <w:pPr>
        <w:jc w:val="both"/>
        <w:rPr>
          <w:sz w:val="16"/>
          <w:szCs w:val="16"/>
        </w:rPr>
      </w:pPr>
      <w:r w:rsidRPr="000F6502">
        <w:rPr>
          <w:sz w:val="16"/>
          <w:szCs w:val="16"/>
        </w:rPr>
        <w:t xml:space="preserve">1) объем производства основных видов продукции животноводства в стоимостном выражении в </w:t>
      </w:r>
      <w:r w:rsidRPr="000F6502">
        <w:rPr>
          <w:sz w:val="16"/>
          <w:szCs w:val="16"/>
        </w:rPr>
        <w:lastRenderedPageBreak/>
        <w:t>сельскохозяйственных предприятиях и крестьянских фермерских хозяйствах на 100 га сельхозугодий составил  2,95 млн. руб., что соответствует 105,3 % от  планового значения данного показателя;</w:t>
      </w:r>
    </w:p>
    <w:p w:rsidR="00587DB2" w:rsidRPr="000F6502" w:rsidRDefault="00587DB2" w:rsidP="003E4708">
      <w:pPr>
        <w:jc w:val="both"/>
        <w:rPr>
          <w:sz w:val="16"/>
          <w:szCs w:val="16"/>
        </w:rPr>
      </w:pPr>
      <w:r w:rsidRPr="000F6502">
        <w:rPr>
          <w:sz w:val="16"/>
          <w:szCs w:val="16"/>
        </w:rPr>
        <w:t>2) объем производства основных видов продукции растениеводства в стоимостном выражении в сельскохозяйственных предприятиях и крестьянских фермерских хозяйствах на 100 га пашни составил 6,9 млн. руб., что соответствует 123,2 % от  планового значения показателя.</w:t>
      </w:r>
    </w:p>
    <w:p w:rsidR="00587DB2" w:rsidRPr="000F6502" w:rsidRDefault="00587DB2" w:rsidP="003E4708">
      <w:pPr>
        <w:jc w:val="both"/>
        <w:rPr>
          <w:sz w:val="16"/>
          <w:szCs w:val="16"/>
          <w:highlight w:val="yellow"/>
        </w:rPr>
      </w:pPr>
    </w:p>
    <w:p w:rsidR="00587DB2" w:rsidRPr="000F6502" w:rsidRDefault="00587DB2" w:rsidP="003E4708">
      <w:pPr>
        <w:pStyle w:val="afff"/>
        <w:jc w:val="both"/>
        <w:rPr>
          <w:b/>
          <w:sz w:val="16"/>
          <w:szCs w:val="16"/>
        </w:rPr>
      </w:pPr>
      <w:r w:rsidRPr="000F6502">
        <w:rPr>
          <w:b/>
          <w:sz w:val="16"/>
          <w:szCs w:val="16"/>
        </w:rPr>
        <w:t>5. Меры государственной поддержки</w:t>
      </w:r>
    </w:p>
    <w:p w:rsidR="00587DB2" w:rsidRPr="000F6502" w:rsidRDefault="00587DB2" w:rsidP="003E4708">
      <w:pPr>
        <w:shd w:val="clear" w:color="auto" w:fill="FFFFFF" w:themeFill="background1"/>
        <w:jc w:val="both"/>
        <w:rPr>
          <w:sz w:val="16"/>
          <w:szCs w:val="16"/>
        </w:rPr>
      </w:pPr>
      <w:r w:rsidRPr="000F6502">
        <w:rPr>
          <w:sz w:val="16"/>
          <w:szCs w:val="16"/>
        </w:rPr>
        <w:t xml:space="preserve"> Предприятия агропромышленного комплекса Павловского муниципального района являются участниками государственной программы Воронежской области «Развитие сельского хозяйства, производства пищевых продуктов и инфраструктуры агропродовольственного рынка». В рамках программы предприятия получают государственную поддержку в виде субсидий из федерального и областного бюджетов  на развитие отрасли животноводства и растениеводства.</w:t>
      </w:r>
    </w:p>
    <w:p w:rsidR="00587DB2" w:rsidRPr="000F6502" w:rsidRDefault="00587DB2" w:rsidP="003E4708">
      <w:pPr>
        <w:shd w:val="clear" w:color="auto" w:fill="FFFFFF" w:themeFill="background1"/>
        <w:tabs>
          <w:tab w:val="left" w:pos="540"/>
        </w:tabs>
        <w:jc w:val="both"/>
        <w:rPr>
          <w:sz w:val="16"/>
          <w:szCs w:val="16"/>
        </w:rPr>
      </w:pPr>
      <w:r w:rsidRPr="000F6502">
        <w:rPr>
          <w:sz w:val="16"/>
          <w:szCs w:val="16"/>
        </w:rPr>
        <w:t xml:space="preserve">Всего в 2022 году  предприятия  агропромышленного комплекса из федерального и областного бюджета безвозмездно  получили  562,5  млн. руб.  (в 2021 году -  502,0   млн. руб.), в том числе:   </w:t>
      </w:r>
    </w:p>
    <w:p w:rsidR="00587DB2" w:rsidRPr="000F6502" w:rsidRDefault="00587DB2" w:rsidP="003E4708">
      <w:pPr>
        <w:shd w:val="clear" w:color="auto" w:fill="FFFFFF" w:themeFill="background1"/>
        <w:tabs>
          <w:tab w:val="left" w:pos="540"/>
        </w:tabs>
        <w:jc w:val="both"/>
        <w:rPr>
          <w:sz w:val="16"/>
          <w:szCs w:val="16"/>
        </w:rPr>
      </w:pPr>
      <w:r w:rsidRPr="000F6502">
        <w:rPr>
          <w:sz w:val="16"/>
          <w:szCs w:val="16"/>
        </w:rPr>
        <w:t xml:space="preserve">-  сельскохозяйственные предприятия  - 132,3 млн. руб.  (в 2021 году – 193,7 млн. руб.);    </w:t>
      </w:r>
    </w:p>
    <w:p w:rsidR="00587DB2" w:rsidRPr="000F6502" w:rsidRDefault="00587DB2" w:rsidP="003E4708">
      <w:pPr>
        <w:shd w:val="clear" w:color="auto" w:fill="FFFFFF" w:themeFill="background1"/>
        <w:tabs>
          <w:tab w:val="left" w:pos="540"/>
        </w:tabs>
        <w:jc w:val="both"/>
        <w:rPr>
          <w:sz w:val="16"/>
          <w:szCs w:val="16"/>
        </w:rPr>
      </w:pPr>
      <w:r w:rsidRPr="000F6502">
        <w:rPr>
          <w:sz w:val="16"/>
          <w:szCs w:val="16"/>
        </w:rPr>
        <w:t>-  предприятия переработки   – 1,2 млн. руб. (в 2021 году – 8,6 млн. руб.);</w:t>
      </w:r>
    </w:p>
    <w:p w:rsidR="00587DB2" w:rsidRPr="000F6502" w:rsidRDefault="00587DB2" w:rsidP="003E4708">
      <w:pPr>
        <w:shd w:val="clear" w:color="auto" w:fill="FFFFFF" w:themeFill="background1"/>
        <w:tabs>
          <w:tab w:val="left" w:pos="567"/>
        </w:tabs>
        <w:jc w:val="both"/>
        <w:rPr>
          <w:sz w:val="16"/>
          <w:szCs w:val="16"/>
        </w:rPr>
      </w:pPr>
      <w:r w:rsidRPr="000F6502">
        <w:rPr>
          <w:sz w:val="16"/>
          <w:szCs w:val="16"/>
        </w:rPr>
        <w:t>- ООО «АГРОЭКО-ЮГ» - 422,7 млн. руб. (в том числе на приобретение высокотехнологичной техники - 273,6 млн. руб., возмещение части затрат на уплату процентов по кредитам, полученным в российских кредитных организациях – 149,1 млн. руб.);</w:t>
      </w:r>
    </w:p>
    <w:p w:rsidR="00587DB2" w:rsidRPr="000F6502" w:rsidRDefault="00587DB2" w:rsidP="003E4708">
      <w:pPr>
        <w:shd w:val="clear" w:color="auto" w:fill="FFFFFF" w:themeFill="background1"/>
        <w:tabs>
          <w:tab w:val="left" w:pos="540"/>
        </w:tabs>
        <w:jc w:val="both"/>
        <w:rPr>
          <w:sz w:val="16"/>
          <w:szCs w:val="16"/>
        </w:rPr>
      </w:pPr>
      <w:r w:rsidRPr="000F6502">
        <w:rPr>
          <w:sz w:val="16"/>
          <w:szCs w:val="16"/>
        </w:rPr>
        <w:t>-  крестьянские фермерские хозяйства – 6,1 млн. руб., в том числе грант Агростартап – 5,0 млн. руб.  (в 2021 году – 1,3 млн. руб.);</w:t>
      </w:r>
    </w:p>
    <w:p w:rsidR="00587DB2" w:rsidRPr="000F6502" w:rsidRDefault="00587DB2" w:rsidP="003E4708">
      <w:pPr>
        <w:shd w:val="clear" w:color="auto" w:fill="FFFFFF" w:themeFill="background1"/>
        <w:tabs>
          <w:tab w:val="left" w:pos="540"/>
        </w:tabs>
        <w:jc w:val="both"/>
        <w:rPr>
          <w:sz w:val="16"/>
          <w:szCs w:val="16"/>
        </w:rPr>
      </w:pPr>
      <w:r w:rsidRPr="000F6502">
        <w:rPr>
          <w:sz w:val="16"/>
          <w:szCs w:val="16"/>
        </w:rPr>
        <w:t>-  личные подсобные хозяйства – 240,0 тыс. руб. (в 2021 году – 20,0 тыс. руб.).</w:t>
      </w:r>
    </w:p>
    <w:p w:rsidR="00587DB2" w:rsidRPr="000F6502" w:rsidRDefault="00587DB2" w:rsidP="003E4708">
      <w:pPr>
        <w:shd w:val="clear" w:color="auto" w:fill="FFFFFF" w:themeFill="background1"/>
        <w:tabs>
          <w:tab w:val="left" w:pos="540"/>
        </w:tabs>
        <w:jc w:val="both"/>
        <w:rPr>
          <w:sz w:val="16"/>
          <w:szCs w:val="16"/>
        </w:rPr>
      </w:pPr>
      <w:r w:rsidRPr="000F6502">
        <w:rPr>
          <w:sz w:val="16"/>
          <w:szCs w:val="16"/>
        </w:rPr>
        <w:t xml:space="preserve">Государственная поддержка сельхозпредприятиям направлялась на поддержку отраслей растениеводства, животноводства, возмещение затрат на уплату процентов по кредитам, а именно:  </w:t>
      </w:r>
    </w:p>
    <w:p w:rsidR="00587DB2" w:rsidRPr="000F6502" w:rsidRDefault="00587DB2" w:rsidP="00991AE4">
      <w:pPr>
        <w:pStyle w:val="ae"/>
        <w:numPr>
          <w:ilvl w:val="0"/>
          <w:numId w:val="14"/>
        </w:numPr>
        <w:shd w:val="clear" w:color="auto" w:fill="FFFFFF" w:themeFill="background1"/>
        <w:tabs>
          <w:tab w:val="left" w:pos="540"/>
          <w:tab w:val="left" w:pos="993"/>
        </w:tabs>
        <w:ind w:left="0" w:firstLine="0"/>
        <w:jc w:val="both"/>
        <w:rPr>
          <w:sz w:val="16"/>
          <w:szCs w:val="16"/>
        </w:rPr>
      </w:pPr>
      <w:r w:rsidRPr="000F6502">
        <w:rPr>
          <w:sz w:val="16"/>
          <w:szCs w:val="16"/>
        </w:rPr>
        <w:t>На развитие отрасли растениеводства  -  71,6 млн. руб. (в 2021 году - 116,1 млн. руб.).</w:t>
      </w:r>
    </w:p>
    <w:p w:rsidR="00587DB2" w:rsidRPr="000F6502" w:rsidRDefault="00587DB2" w:rsidP="003E4708">
      <w:pPr>
        <w:shd w:val="clear" w:color="auto" w:fill="FFFFFF" w:themeFill="background1"/>
        <w:tabs>
          <w:tab w:val="left" w:pos="426"/>
          <w:tab w:val="left" w:pos="993"/>
        </w:tabs>
        <w:jc w:val="both"/>
        <w:rPr>
          <w:sz w:val="16"/>
          <w:szCs w:val="16"/>
        </w:rPr>
      </w:pPr>
      <w:r w:rsidRPr="000F6502">
        <w:rPr>
          <w:sz w:val="16"/>
          <w:szCs w:val="16"/>
        </w:rPr>
        <w:t>2. На развитие отрасли животноводства  -  56,7 млн. руб. (в 2021 году - 73,6  млн. руб.).</w:t>
      </w:r>
    </w:p>
    <w:p w:rsidR="00587DB2" w:rsidRPr="000F6502" w:rsidRDefault="00587DB2" w:rsidP="003E4708">
      <w:pPr>
        <w:shd w:val="clear" w:color="auto" w:fill="FFFFFF" w:themeFill="background1"/>
        <w:tabs>
          <w:tab w:val="left" w:pos="284"/>
          <w:tab w:val="left" w:pos="567"/>
          <w:tab w:val="left" w:pos="851"/>
        </w:tabs>
        <w:jc w:val="both"/>
        <w:rPr>
          <w:sz w:val="16"/>
          <w:szCs w:val="16"/>
        </w:rPr>
      </w:pPr>
      <w:r w:rsidRPr="000F6502">
        <w:rPr>
          <w:sz w:val="16"/>
          <w:szCs w:val="16"/>
        </w:rPr>
        <w:t>3. На приобретение сельскохозяйственной техники, произведенной в  Воронежской области – 3,6 млн. руб. (в 2021 году - 3,7 млн. руб.).</w:t>
      </w:r>
    </w:p>
    <w:p w:rsidR="00587DB2" w:rsidRPr="000F6502" w:rsidRDefault="00587DB2" w:rsidP="003E4708">
      <w:pPr>
        <w:shd w:val="clear" w:color="auto" w:fill="FFFFFF" w:themeFill="background1"/>
        <w:tabs>
          <w:tab w:val="left" w:pos="567"/>
          <w:tab w:val="left" w:pos="993"/>
        </w:tabs>
        <w:jc w:val="both"/>
        <w:rPr>
          <w:sz w:val="16"/>
          <w:szCs w:val="16"/>
        </w:rPr>
      </w:pPr>
      <w:r w:rsidRPr="000F6502">
        <w:rPr>
          <w:sz w:val="16"/>
          <w:szCs w:val="16"/>
        </w:rPr>
        <w:t>4.  Возмещение страхования – 0,4 млн. руб.</w:t>
      </w:r>
    </w:p>
    <w:p w:rsidR="00587DB2" w:rsidRPr="000F6502" w:rsidRDefault="00587DB2" w:rsidP="003E4708">
      <w:pPr>
        <w:contextualSpacing/>
        <w:rPr>
          <w:b/>
          <w:i/>
          <w:color w:val="000000" w:themeColor="text1"/>
          <w:sz w:val="16"/>
          <w:szCs w:val="16"/>
          <w:highlight w:val="yellow"/>
        </w:rPr>
      </w:pPr>
      <w:r w:rsidRPr="000F6502">
        <w:rPr>
          <w:b/>
          <w:i/>
          <w:color w:val="000000" w:themeColor="text1"/>
          <w:sz w:val="16"/>
          <w:szCs w:val="16"/>
          <w:highlight w:val="yellow"/>
        </w:rPr>
        <w:t xml:space="preserve">       </w:t>
      </w:r>
    </w:p>
    <w:p w:rsidR="00587DB2" w:rsidRPr="000F6502" w:rsidRDefault="00587DB2" w:rsidP="003E4708">
      <w:pPr>
        <w:pStyle w:val="ae"/>
        <w:ind w:left="0"/>
        <w:rPr>
          <w:b/>
          <w:sz w:val="16"/>
          <w:szCs w:val="16"/>
        </w:rPr>
      </w:pPr>
      <w:r w:rsidRPr="000F6502">
        <w:rPr>
          <w:b/>
          <w:sz w:val="16"/>
          <w:szCs w:val="16"/>
        </w:rPr>
        <w:t xml:space="preserve">6. Модернизация сельскохозяйственного производства  </w:t>
      </w:r>
    </w:p>
    <w:p w:rsidR="00587DB2" w:rsidRPr="000F6502" w:rsidRDefault="00587DB2" w:rsidP="003E4708">
      <w:pPr>
        <w:jc w:val="both"/>
        <w:rPr>
          <w:sz w:val="16"/>
          <w:szCs w:val="16"/>
        </w:rPr>
      </w:pPr>
      <w:r w:rsidRPr="000F6502">
        <w:rPr>
          <w:sz w:val="16"/>
          <w:szCs w:val="16"/>
        </w:rPr>
        <w:t>В текущем году сельхозпредприятиями Павловского муниципального района приобретено сельскохозяйственной техники на сумму 569,1 млн. руб. Затраты на строительство и реконструкцию основных средств в сельхозпредприятиях  составили 543,3 млн. руб.</w:t>
      </w:r>
    </w:p>
    <w:p w:rsidR="00587DB2" w:rsidRPr="000F6502" w:rsidRDefault="00587DB2" w:rsidP="003E4708">
      <w:pPr>
        <w:pStyle w:val="ae"/>
        <w:ind w:left="0"/>
        <w:rPr>
          <w:b/>
          <w:i/>
          <w:sz w:val="16"/>
          <w:szCs w:val="16"/>
          <w:highlight w:val="yellow"/>
        </w:rPr>
      </w:pPr>
    </w:p>
    <w:p w:rsidR="00587DB2" w:rsidRPr="000F6502" w:rsidRDefault="00587DB2" w:rsidP="003E4708">
      <w:pPr>
        <w:rPr>
          <w:b/>
          <w:sz w:val="16"/>
          <w:szCs w:val="16"/>
        </w:rPr>
      </w:pPr>
      <w:r w:rsidRPr="000F6502">
        <w:rPr>
          <w:b/>
          <w:sz w:val="16"/>
          <w:szCs w:val="16"/>
        </w:rPr>
        <w:t>Строительство и инвестиции</w:t>
      </w:r>
    </w:p>
    <w:p w:rsidR="00587DB2" w:rsidRPr="000F6502" w:rsidRDefault="00587DB2" w:rsidP="003E4708">
      <w:pPr>
        <w:rPr>
          <w:b/>
          <w:sz w:val="16"/>
          <w:szCs w:val="16"/>
        </w:rPr>
      </w:pPr>
    </w:p>
    <w:p w:rsidR="00587DB2" w:rsidRPr="000F6502" w:rsidRDefault="00587DB2" w:rsidP="003E4708">
      <w:pPr>
        <w:jc w:val="both"/>
        <w:rPr>
          <w:sz w:val="16"/>
          <w:szCs w:val="16"/>
        </w:rPr>
      </w:pPr>
      <w:r w:rsidRPr="000F6502">
        <w:rPr>
          <w:sz w:val="16"/>
          <w:szCs w:val="16"/>
        </w:rPr>
        <w:t>В 2022 году администрацией Павловского муниципального района была продолжена работа по созданию условий для развития инвестиционной деятельности, по развитию инструментов муниципально-частного партнерства, а также работа по подготовке, рассмотрению и сопровождению инвестиционных проектов, в том числе путем организации взаимодействия между заинтересованными лицами.</w:t>
      </w:r>
    </w:p>
    <w:p w:rsidR="00587DB2" w:rsidRPr="000F6502" w:rsidRDefault="00587DB2" w:rsidP="003E4708">
      <w:pPr>
        <w:jc w:val="both"/>
        <w:rPr>
          <w:sz w:val="16"/>
          <w:szCs w:val="16"/>
        </w:rPr>
      </w:pPr>
      <w:r w:rsidRPr="000F6502">
        <w:rPr>
          <w:sz w:val="16"/>
          <w:szCs w:val="16"/>
        </w:rPr>
        <w:t xml:space="preserve">По предварительной оценке объем инвестиций в основной  капитал по полному кругу предприятий в  2022 году составили 14 254 454 тыс. рублей, в том числе 13 457 713 тыс. рублей – инвестиции по кругу крупных и средних предприятий и организаций, расположенных на территории Павловского муниципального района.  </w:t>
      </w:r>
    </w:p>
    <w:p w:rsidR="00587DB2" w:rsidRPr="000F6502" w:rsidRDefault="00587DB2" w:rsidP="003E4708">
      <w:pPr>
        <w:jc w:val="both"/>
        <w:rPr>
          <w:sz w:val="16"/>
          <w:szCs w:val="16"/>
        </w:rPr>
      </w:pPr>
      <w:r w:rsidRPr="000F6502">
        <w:rPr>
          <w:sz w:val="16"/>
          <w:szCs w:val="16"/>
        </w:rPr>
        <w:t xml:space="preserve">Темп  роста инвестиций в основной  капитал  в  отчетном году по Павловскому муниципальному району составил 132,6 % в действующих ценах к значению показателя 2021 года. </w:t>
      </w:r>
    </w:p>
    <w:p w:rsidR="00587DB2" w:rsidRPr="000F6502" w:rsidRDefault="00587DB2" w:rsidP="003E4708">
      <w:pPr>
        <w:jc w:val="both"/>
        <w:rPr>
          <w:sz w:val="16"/>
          <w:szCs w:val="16"/>
        </w:rPr>
      </w:pPr>
      <w:r w:rsidRPr="000F6502">
        <w:rPr>
          <w:sz w:val="16"/>
          <w:szCs w:val="16"/>
        </w:rPr>
        <w:t xml:space="preserve">Рост инвестиций  по кругу крупных и средних предприятий и организаций, расположенных на территории Павловского муниципального района составил 142,7 % в действующих ценах к соответствующему периоду прошлого года. </w:t>
      </w:r>
    </w:p>
    <w:p w:rsidR="00587DB2" w:rsidRPr="000F6502" w:rsidRDefault="00587DB2" w:rsidP="003E4708">
      <w:pPr>
        <w:jc w:val="both"/>
        <w:rPr>
          <w:sz w:val="16"/>
          <w:szCs w:val="16"/>
          <w:highlight w:val="yellow"/>
        </w:rPr>
      </w:pPr>
    </w:p>
    <w:p w:rsidR="00587DB2" w:rsidRPr="000F6502" w:rsidRDefault="00587DB2" w:rsidP="003E4708">
      <w:pPr>
        <w:pStyle w:val="24"/>
        <w:spacing w:after="0" w:line="240" w:lineRule="auto"/>
        <w:ind w:left="0"/>
        <w:jc w:val="center"/>
        <w:rPr>
          <w:sz w:val="16"/>
          <w:szCs w:val="16"/>
          <w:highlight w:val="yellow"/>
        </w:rPr>
      </w:pPr>
      <w:r w:rsidRPr="000F6502">
        <w:rPr>
          <w:sz w:val="16"/>
          <w:szCs w:val="16"/>
        </w:rPr>
        <w:t>Диаграмма 2. Инвестиции в основной капитал, тыс. рублей</w:t>
      </w:r>
    </w:p>
    <w:p w:rsidR="00587DB2" w:rsidRPr="000F6502" w:rsidRDefault="00587DB2" w:rsidP="003E4708">
      <w:pPr>
        <w:jc w:val="center"/>
        <w:rPr>
          <w:sz w:val="16"/>
          <w:szCs w:val="16"/>
          <w:highlight w:val="yellow"/>
        </w:rPr>
      </w:pPr>
      <w:r w:rsidRPr="000F6502">
        <w:rPr>
          <w:noProof/>
          <w:sz w:val="16"/>
          <w:szCs w:val="16"/>
        </w:rPr>
        <w:lastRenderedPageBreak/>
        <w:drawing>
          <wp:inline distT="0" distB="0" distL="0" distR="0">
            <wp:extent cx="3152775" cy="2686050"/>
            <wp:effectExtent l="19050" t="0" r="0" b="0"/>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87DB2" w:rsidRPr="000F6502" w:rsidRDefault="00587DB2" w:rsidP="003E4708">
      <w:pPr>
        <w:autoSpaceDE w:val="0"/>
        <w:autoSpaceDN w:val="0"/>
        <w:adjustRightInd w:val="0"/>
        <w:jc w:val="both"/>
        <w:rPr>
          <w:sz w:val="16"/>
          <w:szCs w:val="16"/>
        </w:rPr>
      </w:pPr>
      <w:r w:rsidRPr="000F6502">
        <w:rPr>
          <w:sz w:val="16"/>
          <w:szCs w:val="16"/>
        </w:rPr>
        <w:t>Проводя анализ экономической ситуации 2022 года на территории Павловского муниципального района, видим, что  объем инвестиций по сравнению с 2021 годом увеличился, то есть муниципальный район имеет потенциал для дальнейшего привлечения инвестиций в развитие экономики, социальной сферы, инженерной и транспортной инфраструктуры муниципального района.</w:t>
      </w:r>
    </w:p>
    <w:p w:rsidR="00587DB2" w:rsidRPr="000F6502" w:rsidRDefault="00587DB2" w:rsidP="003E4708">
      <w:pPr>
        <w:jc w:val="both"/>
        <w:rPr>
          <w:sz w:val="16"/>
          <w:szCs w:val="16"/>
        </w:rPr>
      </w:pPr>
      <w:r w:rsidRPr="000F6502">
        <w:rPr>
          <w:sz w:val="16"/>
          <w:szCs w:val="16"/>
        </w:rPr>
        <w:t xml:space="preserve">Объем долгосрочных инвестиций в агропромышленном комплексе Павловского муниципального района в 2022 году составляет  7 606 160 тыс. руб., в том числе в сельскохозяйственное производство – 1 596 845 тыс. руб., на развитие  производства перерабатывающих предприятий  –   6 009 3154 тыс. руб. </w:t>
      </w:r>
    </w:p>
    <w:p w:rsidR="00587DB2" w:rsidRPr="000F6502" w:rsidRDefault="00587DB2" w:rsidP="003E4708">
      <w:pPr>
        <w:pStyle w:val="afff"/>
        <w:jc w:val="both"/>
        <w:rPr>
          <w:sz w:val="16"/>
          <w:szCs w:val="16"/>
        </w:rPr>
      </w:pPr>
      <w:r w:rsidRPr="000F6502">
        <w:rPr>
          <w:sz w:val="16"/>
          <w:szCs w:val="16"/>
        </w:rPr>
        <w:t>Активная инвестиционная деятельность осуществляется крупными сельскохозяйственными предприятиями муниципального района: ООО «Агрофирма Тихий Дон»  - 487 560 тыс. рублей, ЗАО «Агрофирма Павловская Нива» - 172 626 тыс. рублей, ЗАО «Павловская МТС»  - 97 285 тыс. рублей, ЗАО «Родина» - 223 352 тыс. рублей,  СХА «Рассвет» - 226 412 тыс. рублей, ООО «ККЗ «Золотой початок» - 62 897 тыс. рублей, СХА племзавод «Дружба» - 40 640 тыс. рублей, ООО «Нива» - 22 427 тыс. рублей.</w:t>
      </w:r>
    </w:p>
    <w:p w:rsidR="00587DB2" w:rsidRPr="000F6502" w:rsidRDefault="00587DB2" w:rsidP="003E4708">
      <w:pPr>
        <w:pStyle w:val="afff"/>
        <w:jc w:val="both"/>
        <w:rPr>
          <w:sz w:val="16"/>
          <w:szCs w:val="16"/>
        </w:rPr>
      </w:pPr>
      <w:r w:rsidRPr="000F6502">
        <w:rPr>
          <w:sz w:val="16"/>
          <w:szCs w:val="16"/>
        </w:rPr>
        <w:t xml:space="preserve">Продолжается  реализация   инвестиционных   проектов предприятием перерабатывающей отрасли АО «Павловскагропродукт», которым  реализуется программа, направленная на модернизацию и развитие производственной базы. Объем инвестиций производственного назначения  в 2022 году составил 357 078 тыс. рублей. </w:t>
      </w:r>
    </w:p>
    <w:p w:rsidR="00587DB2" w:rsidRPr="000F6502" w:rsidRDefault="00587DB2" w:rsidP="003E4708">
      <w:pPr>
        <w:pStyle w:val="af2"/>
        <w:spacing w:after="0"/>
        <w:jc w:val="both"/>
        <w:rPr>
          <w:b/>
          <w:sz w:val="16"/>
          <w:szCs w:val="16"/>
        </w:rPr>
      </w:pPr>
      <w:r w:rsidRPr="000F6502">
        <w:rPr>
          <w:sz w:val="16"/>
          <w:szCs w:val="16"/>
        </w:rPr>
        <w:t xml:space="preserve">Весомыми в общем объеме инвестиций остаются капитальные вложения  градообразующего предприятия АО «Павловск Неруд», которые в отчетном году составили 1 042 643  тыс. рублей. </w:t>
      </w:r>
    </w:p>
    <w:p w:rsidR="00587DB2" w:rsidRPr="000F6502" w:rsidRDefault="00587DB2" w:rsidP="003E4708">
      <w:pPr>
        <w:rPr>
          <w:b/>
          <w:bCs/>
          <w:sz w:val="16"/>
          <w:szCs w:val="16"/>
          <w:highlight w:val="yellow"/>
        </w:rPr>
      </w:pPr>
    </w:p>
    <w:p w:rsidR="00587DB2" w:rsidRPr="000F6502" w:rsidRDefault="00587DB2" w:rsidP="003E4708">
      <w:pPr>
        <w:rPr>
          <w:b/>
          <w:bCs/>
          <w:sz w:val="16"/>
          <w:szCs w:val="16"/>
        </w:rPr>
      </w:pPr>
      <w:r w:rsidRPr="000F6502">
        <w:rPr>
          <w:b/>
          <w:bCs/>
          <w:sz w:val="16"/>
          <w:szCs w:val="16"/>
        </w:rPr>
        <w:t>Транспорт</w:t>
      </w:r>
    </w:p>
    <w:p w:rsidR="00587DB2" w:rsidRPr="000F6502" w:rsidRDefault="00587DB2" w:rsidP="003E4708">
      <w:pPr>
        <w:jc w:val="center"/>
        <w:rPr>
          <w:sz w:val="16"/>
          <w:szCs w:val="16"/>
          <w:highlight w:val="yellow"/>
        </w:rPr>
      </w:pPr>
    </w:p>
    <w:p w:rsidR="00587DB2" w:rsidRPr="000F6502" w:rsidRDefault="00587DB2" w:rsidP="003E4708">
      <w:pPr>
        <w:jc w:val="both"/>
        <w:rPr>
          <w:sz w:val="16"/>
          <w:szCs w:val="16"/>
        </w:rPr>
      </w:pPr>
      <w:r w:rsidRPr="000F6502">
        <w:rPr>
          <w:sz w:val="16"/>
          <w:szCs w:val="16"/>
        </w:rPr>
        <w:t xml:space="preserve">В 2022 году городское и пригородное сообщение в Павловском муниципальном районе осуществляло предприятие ООО «Павловскавтотранс». </w:t>
      </w:r>
    </w:p>
    <w:p w:rsidR="00587DB2" w:rsidRPr="000F6502" w:rsidRDefault="00587DB2" w:rsidP="003E4708">
      <w:pPr>
        <w:jc w:val="both"/>
        <w:rPr>
          <w:sz w:val="16"/>
          <w:szCs w:val="16"/>
        </w:rPr>
      </w:pPr>
      <w:r w:rsidRPr="000F6502">
        <w:rPr>
          <w:sz w:val="16"/>
          <w:szCs w:val="16"/>
        </w:rPr>
        <w:t xml:space="preserve">По итогам отчетного года пассажирооборот автомобильного транспорта  в городском и пригородном сообщении составил 9075,4 тысяч пассажирокилометров, что на 3,3 % ниже уровня 2021 года. Тариф пассажирокилометра предприятия устанавливается Управлением по государственному регулированию тарифов по Воронежской области и в 2022 году его величина осталась на уровне 2019 года. Данная ситуация привела к повышению издержек предприятия и, соответственно, снижению доходов предприятия. Предприятием получено субсидий из всех уровней бюджетов в размере 17,9 млн. рублей.  </w:t>
      </w:r>
    </w:p>
    <w:p w:rsidR="00587DB2" w:rsidRPr="000F6502" w:rsidRDefault="00587DB2" w:rsidP="003E4708">
      <w:pPr>
        <w:jc w:val="both"/>
        <w:rPr>
          <w:sz w:val="16"/>
          <w:szCs w:val="16"/>
        </w:rPr>
      </w:pPr>
      <w:r w:rsidRPr="000F6502">
        <w:rPr>
          <w:sz w:val="16"/>
          <w:szCs w:val="16"/>
        </w:rPr>
        <w:t>Численность работников ООО «Павловскавтотранс» снизилась по сравнению с уровнем 2021 года на 7 человек и  составила 64 человека. Среднемесячная заработная плата в отчетном периоде возросла на 32,5 % и составила 30970,0 рублей. Предприятием в 2022 году уплачено налогов во все уровни бюджетов в размере 9114,1 тыс. рублей или 119,9 % от уровня 2021 года, в том числе в бюджет Павловского муниципального района 1401,7 тыс. рублей или 141,3 % от уровня 2021 года.</w:t>
      </w:r>
    </w:p>
    <w:p w:rsidR="00587DB2" w:rsidRPr="000F6502" w:rsidRDefault="00587DB2" w:rsidP="003E4708">
      <w:pPr>
        <w:jc w:val="both"/>
        <w:rPr>
          <w:sz w:val="16"/>
          <w:szCs w:val="16"/>
          <w:highlight w:val="yellow"/>
        </w:rPr>
      </w:pPr>
    </w:p>
    <w:p w:rsidR="00587DB2" w:rsidRPr="000F6502" w:rsidRDefault="00587DB2" w:rsidP="003E4708">
      <w:pPr>
        <w:tabs>
          <w:tab w:val="left" w:pos="2459"/>
          <w:tab w:val="center" w:pos="4717"/>
        </w:tabs>
        <w:jc w:val="center"/>
        <w:rPr>
          <w:b/>
          <w:sz w:val="16"/>
          <w:szCs w:val="16"/>
        </w:rPr>
      </w:pPr>
      <w:r w:rsidRPr="000F6502">
        <w:rPr>
          <w:b/>
          <w:sz w:val="16"/>
          <w:szCs w:val="16"/>
        </w:rPr>
        <w:t>Трудовые ресурсы, занятость и уровень жизни населения</w:t>
      </w:r>
    </w:p>
    <w:p w:rsidR="00587DB2" w:rsidRPr="000F6502" w:rsidRDefault="00587DB2" w:rsidP="003E4708">
      <w:pPr>
        <w:tabs>
          <w:tab w:val="left" w:pos="2459"/>
          <w:tab w:val="center" w:pos="4717"/>
        </w:tabs>
        <w:jc w:val="both"/>
        <w:rPr>
          <w:b/>
          <w:sz w:val="16"/>
          <w:szCs w:val="16"/>
          <w:highlight w:val="yellow"/>
        </w:rPr>
      </w:pPr>
    </w:p>
    <w:p w:rsidR="00587DB2" w:rsidRPr="000F6502" w:rsidRDefault="00587DB2" w:rsidP="003E4708">
      <w:pPr>
        <w:jc w:val="both"/>
        <w:rPr>
          <w:sz w:val="16"/>
          <w:szCs w:val="16"/>
        </w:rPr>
      </w:pPr>
      <w:r w:rsidRPr="000F6502">
        <w:rPr>
          <w:sz w:val="16"/>
          <w:szCs w:val="16"/>
        </w:rPr>
        <w:lastRenderedPageBreak/>
        <w:t>По предварительной оценке численность населения Павловского муниципального района по состоянию на 01.01.2023 составляет 51 002 человека. Среднегодовая численность постоянного населения в муниципальном районе за  2022 год по предварительной оценке составила 51 431 человек.</w:t>
      </w:r>
    </w:p>
    <w:p w:rsidR="00587DB2" w:rsidRPr="000F6502" w:rsidRDefault="00587DB2" w:rsidP="003E4708">
      <w:pPr>
        <w:jc w:val="both"/>
        <w:rPr>
          <w:sz w:val="16"/>
          <w:szCs w:val="16"/>
          <w:highlight w:val="yellow"/>
        </w:rPr>
      </w:pPr>
    </w:p>
    <w:p w:rsidR="00587DB2" w:rsidRPr="000F6502" w:rsidRDefault="00587DB2" w:rsidP="003E4708">
      <w:pPr>
        <w:jc w:val="center"/>
        <w:rPr>
          <w:sz w:val="16"/>
          <w:szCs w:val="16"/>
        </w:rPr>
      </w:pPr>
      <w:r w:rsidRPr="000F6502">
        <w:rPr>
          <w:sz w:val="16"/>
          <w:szCs w:val="16"/>
        </w:rPr>
        <w:t>Диаграмма 3. Динамика среднегодовой численности населения, человек</w:t>
      </w:r>
    </w:p>
    <w:p w:rsidR="00587DB2" w:rsidRPr="000F6502" w:rsidRDefault="00587DB2" w:rsidP="003E4708">
      <w:pPr>
        <w:pStyle w:val="af2"/>
        <w:spacing w:after="0"/>
        <w:jc w:val="center"/>
        <w:rPr>
          <w:noProof/>
          <w:sz w:val="16"/>
          <w:szCs w:val="16"/>
          <w:highlight w:val="yellow"/>
        </w:rPr>
      </w:pPr>
      <w:r w:rsidRPr="000F6502">
        <w:rPr>
          <w:noProof/>
          <w:sz w:val="16"/>
          <w:szCs w:val="16"/>
        </w:rPr>
        <w:drawing>
          <wp:inline distT="0" distB="0" distL="0" distR="0">
            <wp:extent cx="3124200" cy="2286000"/>
            <wp:effectExtent l="19050" t="0" r="0" b="0"/>
            <wp:docPr id="1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87DB2" w:rsidRPr="000F6502" w:rsidRDefault="00587DB2" w:rsidP="003E4708">
      <w:pPr>
        <w:jc w:val="both"/>
        <w:rPr>
          <w:sz w:val="16"/>
          <w:szCs w:val="16"/>
        </w:rPr>
      </w:pPr>
      <w:r w:rsidRPr="000F6502">
        <w:rPr>
          <w:sz w:val="16"/>
          <w:szCs w:val="16"/>
        </w:rPr>
        <w:t>Уменьшение численности в муниципальном районе продолжается. Основной причиной снижения населения является  значительное преобладание смертности над рождаемостью.</w:t>
      </w:r>
    </w:p>
    <w:p w:rsidR="00587DB2" w:rsidRPr="000F6502" w:rsidRDefault="00587DB2" w:rsidP="003E4708">
      <w:pPr>
        <w:jc w:val="both"/>
        <w:rPr>
          <w:sz w:val="16"/>
          <w:szCs w:val="16"/>
        </w:rPr>
      </w:pPr>
      <w:r w:rsidRPr="000F6502">
        <w:rPr>
          <w:sz w:val="16"/>
          <w:szCs w:val="16"/>
        </w:rPr>
        <w:t xml:space="preserve">По оперативным данным за 2022 год родилось 292 человека, умерло – 849. </w:t>
      </w:r>
    </w:p>
    <w:p w:rsidR="00587DB2" w:rsidRPr="000F6502" w:rsidRDefault="00587DB2" w:rsidP="003E4708">
      <w:pPr>
        <w:jc w:val="both"/>
        <w:rPr>
          <w:sz w:val="16"/>
          <w:szCs w:val="16"/>
        </w:rPr>
      </w:pPr>
      <w:r w:rsidRPr="000F6502">
        <w:rPr>
          <w:sz w:val="16"/>
          <w:szCs w:val="16"/>
        </w:rPr>
        <w:t>Согласно имеющимся данным в период с 2017 по 2022 годы наблюдается общее снижение рождаемости, связанное с уменьшением численности женщин детородного возраста, в том числе в возрасте от 20 до 25 лет. Снижение рождаемости вызвано демографическим кризисом в 1990-2000 годы.</w:t>
      </w:r>
    </w:p>
    <w:p w:rsidR="00587DB2" w:rsidRPr="000F6502" w:rsidRDefault="00587DB2" w:rsidP="003E4708">
      <w:pPr>
        <w:jc w:val="both"/>
        <w:rPr>
          <w:sz w:val="16"/>
          <w:szCs w:val="16"/>
        </w:rPr>
      </w:pPr>
      <w:r w:rsidRPr="000F6502">
        <w:rPr>
          <w:sz w:val="16"/>
          <w:szCs w:val="16"/>
        </w:rPr>
        <w:t>В настоящее время количества рождений на одну женщину не достаточно для простого численного замещения поколения родителей детьми.</w:t>
      </w:r>
    </w:p>
    <w:p w:rsidR="00587DB2" w:rsidRPr="000F6502" w:rsidRDefault="00587DB2" w:rsidP="003E4708">
      <w:pPr>
        <w:jc w:val="right"/>
        <w:rPr>
          <w:sz w:val="16"/>
          <w:szCs w:val="16"/>
        </w:rPr>
      </w:pPr>
      <w:r w:rsidRPr="000F6502">
        <w:rPr>
          <w:sz w:val="16"/>
          <w:szCs w:val="16"/>
        </w:rPr>
        <w:t>Таблица 3</w:t>
      </w:r>
    </w:p>
    <w:p w:rsidR="00587DB2" w:rsidRPr="000F6502" w:rsidRDefault="00587DB2" w:rsidP="003E4708">
      <w:pPr>
        <w:tabs>
          <w:tab w:val="left" w:pos="2385"/>
        </w:tabs>
        <w:suppressAutoHyphens/>
        <w:autoSpaceDE w:val="0"/>
        <w:autoSpaceDN w:val="0"/>
        <w:adjustRightInd w:val="0"/>
        <w:jc w:val="right"/>
        <w:rPr>
          <w:sz w:val="16"/>
          <w:szCs w:val="16"/>
        </w:rPr>
      </w:pPr>
      <w:r w:rsidRPr="000F6502">
        <w:rPr>
          <w:sz w:val="16"/>
          <w:szCs w:val="16"/>
        </w:rPr>
        <w:t>человек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17"/>
        <w:gridCol w:w="584"/>
        <w:gridCol w:w="584"/>
        <w:gridCol w:w="584"/>
        <w:gridCol w:w="609"/>
        <w:gridCol w:w="584"/>
        <w:gridCol w:w="564"/>
      </w:tblGrid>
      <w:tr w:rsidR="00587DB2" w:rsidRPr="000445F3" w:rsidTr="00587DB2">
        <w:trPr>
          <w:trHeight w:val="454"/>
        </w:trPr>
        <w:tc>
          <w:tcPr>
            <w:tcW w:w="3030" w:type="dxa"/>
            <w:tcBorders>
              <w:top w:val="single" w:sz="4" w:space="0" w:color="auto"/>
              <w:left w:val="single" w:sz="4" w:space="0" w:color="auto"/>
              <w:bottom w:val="single" w:sz="4" w:space="0" w:color="auto"/>
              <w:right w:val="single" w:sz="4" w:space="0" w:color="auto"/>
            </w:tcBorders>
            <w:vAlign w:val="center"/>
            <w:hideMark/>
          </w:tcPr>
          <w:p w:rsidR="00587DB2" w:rsidRPr="000445F3" w:rsidRDefault="00587DB2" w:rsidP="003E4708">
            <w:pPr>
              <w:suppressAutoHyphens/>
              <w:autoSpaceDE w:val="0"/>
              <w:autoSpaceDN w:val="0"/>
              <w:adjustRightInd w:val="0"/>
              <w:jc w:val="center"/>
              <w:rPr>
                <w:sz w:val="12"/>
                <w:szCs w:val="16"/>
              </w:rPr>
            </w:pPr>
            <w:r w:rsidRPr="000445F3">
              <w:rPr>
                <w:sz w:val="12"/>
                <w:szCs w:val="16"/>
              </w:rPr>
              <w:t>Показатели</w:t>
            </w:r>
          </w:p>
        </w:tc>
        <w:tc>
          <w:tcPr>
            <w:tcW w:w="1047" w:type="dxa"/>
            <w:tcBorders>
              <w:top w:val="single" w:sz="4" w:space="0" w:color="auto"/>
              <w:left w:val="single" w:sz="4" w:space="0" w:color="auto"/>
              <w:bottom w:val="single" w:sz="4" w:space="0" w:color="auto"/>
              <w:right w:val="single" w:sz="4" w:space="0" w:color="auto"/>
            </w:tcBorders>
            <w:hideMark/>
          </w:tcPr>
          <w:p w:rsidR="00587DB2" w:rsidRPr="000445F3" w:rsidRDefault="00587DB2" w:rsidP="003E4708">
            <w:pPr>
              <w:suppressAutoHyphens/>
              <w:autoSpaceDE w:val="0"/>
              <w:autoSpaceDN w:val="0"/>
              <w:adjustRightInd w:val="0"/>
              <w:jc w:val="center"/>
              <w:rPr>
                <w:sz w:val="12"/>
                <w:szCs w:val="16"/>
              </w:rPr>
            </w:pPr>
            <w:r w:rsidRPr="000445F3">
              <w:rPr>
                <w:sz w:val="12"/>
                <w:szCs w:val="16"/>
              </w:rPr>
              <w:t>2017</w:t>
            </w:r>
          </w:p>
          <w:p w:rsidR="00587DB2" w:rsidRPr="000445F3" w:rsidRDefault="00587DB2" w:rsidP="003E4708">
            <w:pPr>
              <w:suppressAutoHyphens/>
              <w:autoSpaceDE w:val="0"/>
              <w:autoSpaceDN w:val="0"/>
              <w:adjustRightInd w:val="0"/>
              <w:jc w:val="center"/>
              <w:rPr>
                <w:sz w:val="12"/>
                <w:szCs w:val="16"/>
              </w:rPr>
            </w:pPr>
            <w:r w:rsidRPr="000445F3">
              <w:rPr>
                <w:sz w:val="12"/>
                <w:szCs w:val="16"/>
              </w:rPr>
              <w:t>год</w:t>
            </w:r>
          </w:p>
        </w:tc>
        <w:tc>
          <w:tcPr>
            <w:tcW w:w="1047" w:type="dxa"/>
            <w:tcBorders>
              <w:top w:val="single" w:sz="4" w:space="0" w:color="auto"/>
              <w:left w:val="single" w:sz="4" w:space="0" w:color="auto"/>
              <w:bottom w:val="single" w:sz="4" w:space="0" w:color="auto"/>
              <w:right w:val="single" w:sz="4" w:space="0" w:color="auto"/>
            </w:tcBorders>
          </w:tcPr>
          <w:p w:rsidR="00587DB2" w:rsidRPr="000445F3" w:rsidRDefault="00587DB2" w:rsidP="003E4708">
            <w:pPr>
              <w:suppressAutoHyphens/>
              <w:autoSpaceDE w:val="0"/>
              <w:autoSpaceDN w:val="0"/>
              <w:adjustRightInd w:val="0"/>
              <w:jc w:val="center"/>
              <w:rPr>
                <w:sz w:val="12"/>
                <w:szCs w:val="16"/>
              </w:rPr>
            </w:pPr>
            <w:r w:rsidRPr="000445F3">
              <w:rPr>
                <w:sz w:val="12"/>
                <w:szCs w:val="16"/>
              </w:rPr>
              <w:t>2018</w:t>
            </w:r>
          </w:p>
          <w:p w:rsidR="00587DB2" w:rsidRPr="000445F3" w:rsidRDefault="00587DB2" w:rsidP="003E4708">
            <w:pPr>
              <w:suppressAutoHyphens/>
              <w:autoSpaceDE w:val="0"/>
              <w:autoSpaceDN w:val="0"/>
              <w:adjustRightInd w:val="0"/>
              <w:jc w:val="center"/>
              <w:rPr>
                <w:sz w:val="12"/>
                <w:szCs w:val="16"/>
              </w:rPr>
            </w:pPr>
            <w:r w:rsidRPr="000445F3">
              <w:rPr>
                <w:sz w:val="12"/>
                <w:szCs w:val="16"/>
              </w:rPr>
              <w:t>год</w:t>
            </w:r>
          </w:p>
        </w:tc>
        <w:tc>
          <w:tcPr>
            <w:tcW w:w="1047" w:type="dxa"/>
            <w:tcBorders>
              <w:top w:val="single" w:sz="4" w:space="0" w:color="auto"/>
              <w:left w:val="single" w:sz="4" w:space="0" w:color="auto"/>
              <w:bottom w:val="single" w:sz="4" w:space="0" w:color="auto"/>
              <w:right w:val="single" w:sz="4" w:space="0" w:color="auto"/>
            </w:tcBorders>
          </w:tcPr>
          <w:p w:rsidR="00587DB2" w:rsidRPr="000445F3" w:rsidRDefault="00587DB2" w:rsidP="003E4708">
            <w:pPr>
              <w:suppressAutoHyphens/>
              <w:autoSpaceDE w:val="0"/>
              <w:autoSpaceDN w:val="0"/>
              <w:adjustRightInd w:val="0"/>
              <w:jc w:val="center"/>
              <w:rPr>
                <w:sz w:val="12"/>
                <w:szCs w:val="16"/>
              </w:rPr>
            </w:pPr>
            <w:r w:rsidRPr="000445F3">
              <w:rPr>
                <w:sz w:val="12"/>
                <w:szCs w:val="16"/>
              </w:rPr>
              <w:t>2019</w:t>
            </w:r>
          </w:p>
          <w:p w:rsidR="00587DB2" w:rsidRPr="000445F3" w:rsidRDefault="00587DB2" w:rsidP="003E4708">
            <w:pPr>
              <w:suppressAutoHyphens/>
              <w:autoSpaceDE w:val="0"/>
              <w:autoSpaceDN w:val="0"/>
              <w:adjustRightInd w:val="0"/>
              <w:jc w:val="center"/>
              <w:rPr>
                <w:sz w:val="12"/>
                <w:szCs w:val="16"/>
              </w:rPr>
            </w:pPr>
            <w:r w:rsidRPr="000445F3">
              <w:rPr>
                <w:sz w:val="12"/>
                <w:szCs w:val="16"/>
              </w:rPr>
              <w:t>год</w:t>
            </w:r>
          </w:p>
        </w:tc>
        <w:tc>
          <w:tcPr>
            <w:tcW w:w="1161" w:type="dxa"/>
            <w:tcBorders>
              <w:top w:val="single" w:sz="4" w:space="0" w:color="auto"/>
              <w:left w:val="single" w:sz="4" w:space="0" w:color="auto"/>
              <w:bottom w:val="single" w:sz="4" w:space="0" w:color="auto"/>
              <w:right w:val="single" w:sz="4" w:space="0" w:color="auto"/>
            </w:tcBorders>
          </w:tcPr>
          <w:p w:rsidR="00587DB2" w:rsidRPr="000445F3" w:rsidRDefault="00587DB2" w:rsidP="003E4708">
            <w:pPr>
              <w:suppressAutoHyphens/>
              <w:autoSpaceDE w:val="0"/>
              <w:autoSpaceDN w:val="0"/>
              <w:adjustRightInd w:val="0"/>
              <w:jc w:val="center"/>
              <w:rPr>
                <w:sz w:val="12"/>
                <w:szCs w:val="16"/>
              </w:rPr>
            </w:pPr>
            <w:r w:rsidRPr="000445F3">
              <w:rPr>
                <w:sz w:val="12"/>
                <w:szCs w:val="16"/>
              </w:rPr>
              <w:t>2020</w:t>
            </w:r>
          </w:p>
          <w:p w:rsidR="00587DB2" w:rsidRPr="000445F3" w:rsidRDefault="00587DB2" w:rsidP="003E4708">
            <w:pPr>
              <w:suppressAutoHyphens/>
              <w:autoSpaceDE w:val="0"/>
              <w:autoSpaceDN w:val="0"/>
              <w:adjustRightInd w:val="0"/>
              <w:jc w:val="center"/>
              <w:rPr>
                <w:sz w:val="12"/>
                <w:szCs w:val="16"/>
              </w:rPr>
            </w:pPr>
            <w:r w:rsidRPr="000445F3">
              <w:rPr>
                <w:sz w:val="12"/>
                <w:szCs w:val="16"/>
              </w:rPr>
              <w:t>год</w:t>
            </w:r>
          </w:p>
        </w:tc>
        <w:tc>
          <w:tcPr>
            <w:tcW w:w="1047" w:type="dxa"/>
            <w:tcBorders>
              <w:top w:val="single" w:sz="4" w:space="0" w:color="auto"/>
              <w:left w:val="single" w:sz="4" w:space="0" w:color="auto"/>
              <w:bottom w:val="single" w:sz="4" w:space="0" w:color="auto"/>
              <w:right w:val="single" w:sz="4" w:space="0" w:color="auto"/>
            </w:tcBorders>
          </w:tcPr>
          <w:p w:rsidR="00587DB2" w:rsidRPr="000445F3" w:rsidRDefault="00587DB2" w:rsidP="003E4708">
            <w:pPr>
              <w:suppressAutoHyphens/>
              <w:autoSpaceDE w:val="0"/>
              <w:autoSpaceDN w:val="0"/>
              <w:adjustRightInd w:val="0"/>
              <w:jc w:val="center"/>
              <w:rPr>
                <w:sz w:val="12"/>
                <w:szCs w:val="16"/>
              </w:rPr>
            </w:pPr>
            <w:r w:rsidRPr="000445F3">
              <w:rPr>
                <w:sz w:val="12"/>
                <w:szCs w:val="16"/>
              </w:rPr>
              <w:t>2021 год</w:t>
            </w:r>
          </w:p>
        </w:tc>
        <w:tc>
          <w:tcPr>
            <w:tcW w:w="953" w:type="dxa"/>
            <w:tcBorders>
              <w:top w:val="single" w:sz="4" w:space="0" w:color="auto"/>
              <w:left w:val="single" w:sz="4" w:space="0" w:color="auto"/>
              <w:bottom w:val="single" w:sz="4" w:space="0" w:color="auto"/>
              <w:right w:val="single" w:sz="4" w:space="0" w:color="auto"/>
            </w:tcBorders>
          </w:tcPr>
          <w:p w:rsidR="00587DB2" w:rsidRPr="000445F3" w:rsidRDefault="00587DB2" w:rsidP="003E4708">
            <w:pPr>
              <w:suppressAutoHyphens/>
              <w:autoSpaceDE w:val="0"/>
              <w:autoSpaceDN w:val="0"/>
              <w:adjustRightInd w:val="0"/>
              <w:jc w:val="center"/>
              <w:rPr>
                <w:sz w:val="12"/>
                <w:szCs w:val="16"/>
              </w:rPr>
            </w:pPr>
            <w:r w:rsidRPr="000445F3">
              <w:rPr>
                <w:sz w:val="12"/>
                <w:szCs w:val="16"/>
              </w:rPr>
              <w:t>2022 год</w:t>
            </w:r>
          </w:p>
        </w:tc>
      </w:tr>
      <w:tr w:rsidR="00587DB2" w:rsidRPr="000445F3" w:rsidTr="00587DB2">
        <w:trPr>
          <w:trHeight w:val="454"/>
        </w:trPr>
        <w:tc>
          <w:tcPr>
            <w:tcW w:w="3030" w:type="dxa"/>
            <w:tcBorders>
              <w:top w:val="single" w:sz="4" w:space="0" w:color="auto"/>
              <w:left w:val="single" w:sz="4" w:space="0" w:color="auto"/>
              <w:bottom w:val="single" w:sz="4" w:space="0" w:color="auto"/>
              <w:right w:val="single" w:sz="4" w:space="0" w:color="auto"/>
            </w:tcBorders>
            <w:vAlign w:val="center"/>
            <w:hideMark/>
          </w:tcPr>
          <w:p w:rsidR="00587DB2" w:rsidRPr="000445F3" w:rsidRDefault="00587DB2" w:rsidP="003E4708">
            <w:pPr>
              <w:suppressAutoHyphens/>
              <w:autoSpaceDE w:val="0"/>
              <w:autoSpaceDN w:val="0"/>
              <w:adjustRightInd w:val="0"/>
              <w:jc w:val="both"/>
              <w:rPr>
                <w:sz w:val="12"/>
                <w:szCs w:val="16"/>
              </w:rPr>
            </w:pPr>
            <w:r w:rsidRPr="000445F3">
              <w:rPr>
                <w:sz w:val="12"/>
                <w:szCs w:val="16"/>
              </w:rPr>
              <w:t>Число родившихся</w:t>
            </w:r>
          </w:p>
        </w:tc>
        <w:tc>
          <w:tcPr>
            <w:tcW w:w="1047" w:type="dxa"/>
            <w:tcBorders>
              <w:top w:val="single" w:sz="4" w:space="0" w:color="auto"/>
              <w:left w:val="single" w:sz="4" w:space="0" w:color="auto"/>
              <w:bottom w:val="single" w:sz="4" w:space="0" w:color="auto"/>
              <w:right w:val="single" w:sz="4" w:space="0" w:color="auto"/>
            </w:tcBorders>
            <w:vAlign w:val="center"/>
            <w:hideMark/>
          </w:tcPr>
          <w:p w:rsidR="00587DB2" w:rsidRPr="000445F3" w:rsidRDefault="00587DB2" w:rsidP="003E4708">
            <w:pPr>
              <w:tabs>
                <w:tab w:val="left" w:pos="855"/>
              </w:tabs>
              <w:suppressAutoHyphens/>
              <w:autoSpaceDE w:val="0"/>
              <w:autoSpaceDN w:val="0"/>
              <w:adjustRightInd w:val="0"/>
              <w:jc w:val="center"/>
              <w:rPr>
                <w:sz w:val="12"/>
                <w:szCs w:val="16"/>
              </w:rPr>
            </w:pPr>
            <w:r w:rsidRPr="000445F3">
              <w:rPr>
                <w:sz w:val="12"/>
                <w:szCs w:val="16"/>
              </w:rPr>
              <w:t>468</w:t>
            </w:r>
          </w:p>
        </w:tc>
        <w:tc>
          <w:tcPr>
            <w:tcW w:w="1047" w:type="dxa"/>
            <w:tcBorders>
              <w:top w:val="single" w:sz="4" w:space="0" w:color="auto"/>
              <w:left w:val="single" w:sz="4" w:space="0" w:color="auto"/>
              <w:bottom w:val="single" w:sz="4" w:space="0" w:color="auto"/>
              <w:right w:val="single" w:sz="4" w:space="0" w:color="auto"/>
            </w:tcBorders>
            <w:vAlign w:val="center"/>
          </w:tcPr>
          <w:p w:rsidR="00587DB2" w:rsidRPr="000445F3" w:rsidRDefault="00587DB2" w:rsidP="003E4708">
            <w:pPr>
              <w:tabs>
                <w:tab w:val="left" w:pos="855"/>
              </w:tabs>
              <w:suppressAutoHyphens/>
              <w:autoSpaceDE w:val="0"/>
              <w:autoSpaceDN w:val="0"/>
              <w:adjustRightInd w:val="0"/>
              <w:jc w:val="center"/>
              <w:rPr>
                <w:sz w:val="12"/>
                <w:szCs w:val="16"/>
              </w:rPr>
            </w:pPr>
            <w:r w:rsidRPr="000445F3">
              <w:rPr>
                <w:sz w:val="12"/>
                <w:szCs w:val="16"/>
              </w:rPr>
              <w:t>428</w:t>
            </w:r>
          </w:p>
        </w:tc>
        <w:tc>
          <w:tcPr>
            <w:tcW w:w="1047" w:type="dxa"/>
            <w:tcBorders>
              <w:top w:val="single" w:sz="4" w:space="0" w:color="auto"/>
              <w:left w:val="single" w:sz="4" w:space="0" w:color="auto"/>
              <w:bottom w:val="single" w:sz="4" w:space="0" w:color="auto"/>
              <w:right w:val="single" w:sz="4" w:space="0" w:color="auto"/>
            </w:tcBorders>
            <w:vAlign w:val="center"/>
          </w:tcPr>
          <w:p w:rsidR="00587DB2" w:rsidRPr="000445F3" w:rsidRDefault="00587DB2" w:rsidP="003E4708">
            <w:pPr>
              <w:tabs>
                <w:tab w:val="left" w:pos="855"/>
              </w:tabs>
              <w:suppressAutoHyphens/>
              <w:autoSpaceDE w:val="0"/>
              <w:autoSpaceDN w:val="0"/>
              <w:adjustRightInd w:val="0"/>
              <w:jc w:val="center"/>
              <w:rPr>
                <w:sz w:val="12"/>
                <w:szCs w:val="16"/>
              </w:rPr>
            </w:pPr>
            <w:r w:rsidRPr="000445F3">
              <w:rPr>
                <w:sz w:val="12"/>
                <w:szCs w:val="16"/>
              </w:rPr>
              <w:t>367</w:t>
            </w:r>
          </w:p>
        </w:tc>
        <w:tc>
          <w:tcPr>
            <w:tcW w:w="1161" w:type="dxa"/>
            <w:tcBorders>
              <w:top w:val="single" w:sz="4" w:space="0" w:color="auto"/>
              <w:left w:val="single" w:sz="4" w:space="0" w:color="auto"/>
              <w:bottom w:val="single" w:sz="4" w:space="0" w:color="auto"/>
              <w:right w:val="single" w:sz="4" w:space="0" w:color="auto"/>
            </w:tcBorders>
            <w:vAlign w:val="center"/>
          </w:tcPr>
          <w:p w:rsidR="00587DB2" w:rsidRPr="000445F3" w:rsidRDefault="00587DB2" w:rsidP="003E4708">
            <w:pPr>
              <w:tabs>
                <w:tab w:val="left" w:pos="855"/>
              </w:tabs>
              <w:suppressAutoHyphens/>
              <w:autoSpaceDE w:val="0"/>
              <w:autoSpaceDN w:val="0"/>
              <w:adjustRightInd w:val="0"/>
              <w:jc w:val="center"/>
              <w:rPr>
                <w:sz w:val="12"/>
                <w:szCs w:val="16"/>
              </w:rPr>
            </w:pPr>
            <w:r w:rsidRPr="000445F3">
              <w:rPr>
                <w:sz w:val="12"/>
                <w:szCs w:val="16"/>
              </w:rPr>
              <w:t>351</w:t>
            </w:r>
          </w:p>
        </w:tc>
        <w:tc>
          <w:tcPr>
            <w:tcW w:w="1047" w:type="dxa"/>
            <w:tcBorders>
              <w:top w:val="single" w:sz="4" w:space="0" w:color="auto"/>
              <w:left w:val="single" w:sz="4" w:space="0" w:color="auto"/>
              <w:bottom w:val="single" w:sz="4" w:space="0" w:color="auto"/>
              <w:right w:val="single" w:sz="4" w:space="0" w:color="auto"/>
            </w:tcBorders>
            <w:vAlign w:val="center"/>
          </w:tcPr>
          <w:p w:rsidR="00587DB2" w:rsidRPr="000445F3" w:rsidRDefault="00587DB2" w:rsidP="003E4708">
            <w:pPr>
              <w:tabs>
                <w:tab w:val="left" w:pos="855"/>
              </w:tabs>
              <w:suppressAutoHyphens/>
              <w:autoSpaceDE w:val="0"/>
              <w:autoSpaceDN w:val="0"/>
              <w:adjustRightInd w:val="0"/>
              <w:jc w:val="center"/>
              <w:rPr>
                <w:sz w:val="12"/>
                <w:szCs w:val="16"/>
              </w:rPr>
            </w:pPr>
            <w:r w:rsidRPr="000445F3">
              <w:rPr>
                <w:sz w:val="12"/>
                <w:szCs w:val="16"/>
              </w:rPr>
              <w:t>372</w:t>
            </w:r>
          </w:p>
        </w:tc>
        <w:tc>
          <w:tcPr>
            <w:tcW w:w="953" w:type="dxa"/>
            <w:tcBorders>
              <w:top w:val="single" w:sz="4" w:space="0" w:color="auto"/>
              <w:left w:val="single" w:sz="4" w:space="0" w:color="auto"/>
              <w:bottom w:val="single" w:sz="4" w:space="0" w:color="auto"/>
              <w:right w:val="single" w:sz="4" w:space="0" w:color="auto"/>
            </w:tcBorders>
            <w:vAlign w:val="center"/>
          </w:tcPr>
          <w:p w:rsidR="00587DB2" w:rsidRPr="000445F3" w:rsidRDefault="00587DB2" w:rsidP="003E4708">
            <w:pPr>
              <w:tabs>
                <w:tab w:val="left" w:pos="855"/>
              </w:tabs>
              <w:suppressAutoHyphens/>
              <w:autoSpaceDE w:val="0"/>
              <w:autoSpaceDN w:val="0"/>
              <w:adjustRightInd w:val="0"/>
              <w:jc w:val="center"/>
              <w:rPr>
                <w:sz w:val="12"/>
                <w:szCs w:val="16"/>
              </w:rPr>
            </w:pPr>
            <w:r w:rsidRPr="000445F3">
              <w:rPr>
                <w:sz w:val="12"/>
                <w:szCs w:val="16"/>
              </w:rPr>
              <w:t>292</w:t>
            </w:r>
          </w:p>
        </w:tc>
      </w:tr>
      <w:tr w:rsidR="00587DB2" w:rsidRPr="000445F3" w:rsidTr="00587DB2">
        <w:trPr>
          <w:trHeight w:val="454"/>
        </w:trPr>
        <w:tc>
          <w:tcPr>
            <w:tcW w:w="3030" w:type="dxa"/>
            <w:tcBorders>
              <w:top w:val="single" w:sz="4" w:space="0" w:color="auto"/>
              <w:left w:val="single" w:sz="4" w:space="0" w:color="auto"/>
              <w:bottom w:val="single" w:sz="4" w:space="0" w:color="auto"/>
              <w:right w:val="single" w:sz="4" w:space="0" w:color="auto"/>
            </w:tcBorders>
            <w:vAlign w:val="center"/>
            <w:hideMark/>
          </w:tcPr>
          <w:p w:rsidR="00587DB2" w:rsidRPr="000445F3" w:rsidRDefault="00587DB2" w:rsidP="003E4708">
            <w:pPr>
              <w:suppressAutoHyphens/>
              <w:autoSpaceDE w:val="0"/>
              <w:autoSpaceDN w:val="0"/>
              <w:adjustRightInd w:val="0"/>
              <w:jc w:val="both"/>
              <w:rPr>
                <w:sz w:val="12"/>
                <w:szCs w:val="16"/>
              </w:rPr>
            </w:pPr>
            <w:r w:rsidRPr="000445F3">
              <w:rPr>
                <w:sz w:val="12"/>
                <w:szCs w:val="16"/>
              </w:rPr>
              <w:t>Число умерших</w:t>
            </w:r>
          </w:p>
        </w:tc>
        <w:tc>
          <w:tcPr>
            <w:tcW w:w="1047" w:type="dxa"/>
            <w:tcBorders>
              <w:top w:val="single" w:sz="4" w:space="0" w:color="auto"/>
              <w:left w:val="single" w:sz="4" w:space="0" w:color="auto"/>
              <w:bottom w:val="single" w:sz="4" w:space="0" w:color="auto"/>
              <w:right w:val="single" w:sz="4" w:space="0" w:color="auto"/>
            </w:tcBorders>
            <w:vAlign w:val="center"/>
            <w:hideMark/>
          </w:tcPr>
          <w:p w:rsidR="00587DB2" w:rsidRPr="000445F3" w:rsidRDefault="00587DB2" w:rsidP="003E4708">
            <w:pPr>
              <w:suppressAutoHyphens/>
              <w:autoSpaceDE w:val="0"/>
              <w:autoSpaceDN w:val="0"/>
              <w:adjustRightInd w:val="0"/>
              <w:jc w:val="center"/>
              <w:rPr>
                <w:sz w:val="12"/>
                <w:szCs w:val="16"/>
              </w:rPr>
            </w:pPr>
            <w:r w:rsidRPr="000445F3">
              <w:rPr>
                <w:sz w:val="12"/>
                <w:szCs w:val="16"/>
              </w:rPr>
              <w:t>863</w:t>
            </w:r>
          </w:p>
        </w:tc>
        <w:tc>
          <w:tcPr>
            <w:tcW w:w="1047" w:type="dxa"/>
            <w:tcBorders>
              <w:top w:val="single" w:sz="4" w:space="0" w:color="auto"/>
              <w:left w:val="single" w:sz="4" w:space="0" w:color="auto"/>
              <w:bottom w:val="single" w:sz="4" w:space="0" w:color="auto"/>
              <w:right w:val="single" w:sz="4" w:space="0" w:color="auto"/>
            </w:tcBorders>
            <w:vAlign w:val="center"/>
          </w:tcPr>
          <w:p w:rsidR="00587DB2" w:rsidRPr="000445F3" w:rsidRDefault="00587DB2" w:rsidP="003E4708">
            <w:pPr>
              <w:suppressAutoHyphens/>
              <w:autoSpaceDE w:val="0"/>
              <w:autoSpaceDN w:val="0"/>
              <w:adjustRightInd w:val="0"/>
              <w:jc w:val="center"/>
              <w:rPr>
                <w:sz w:val="12"/>
                <w:szCs w:val="16"/>
              </w:rPr>
            </w:pPr>
            <w:r w:rsidRPr="000445F3">
              <w:rPr>
                <w:sz w:val="12"/>
                <w:szCs w:val="16"/>
              </w:rPr>
              <w:t>898</w:t>
            </w:r>
          </w:p>
        </w:tc>
        <w:tc>
          <w:tcPr>
            <w:tcW w:w="1047" w:type="dxa"/>
            <w:tcBorders>
              <w:top w:val="single" w:sz="4" w:space="0" w:color="auto"/>
              <w:left w:val="single" w:sz="4" w:space="0" w:color="auto"/>
              <w:bottom w:val="single" w:sz="4" w:space="0" w:color="auto"/>
              <w:right w:val="single" w:sz="4" w:space="0" w:color="auto"/>
            </w:tcBorders>
            <w:vAlign w:val="center"/>
          </w:tcPr>
          <w:p w:rsidR="00587DB2" w:rsidRPr="000445F3" w:rsidRDefault="00587DB2" w:rsidP="003E4708">
            <w:pPr>
              <w:suppressAutoHyphens/>
              <w:autoSpaceDE w:val="0"/>
              <w:autoSpaceDN w:val="0"/>
              <w:adjustRightInd w:val="0"/>
              <w:jc w:val="center"/>
              <w:rPr>
                <w:sz w:val="12"/>
                <w:szCs w:val="16"/>
              </w:rPr>
            </w:pPr>
            <w:r w:rsidRPr="000445F3">
              <w:rPr>
                <w:sz w:val="12"/>
                <w:szCs w:val="16"/>
              </w:rPr>
              <w:t>772</w:t>
            </w:r>
          </w:p>
        </w:tc>
        <w:tc>
          <w:tcPr>
            <w:tcW w:w="1161" w:type="dxa"/>
            <w:tcBorders>
              <w:top w:val="single" w:sz="4" w:space="0" w:color="auto"/>
              <w:left w:val="single" w:sz="4" w:space="0" w:color="auto"/>
              <w:bottom w:val="single" w:sz="4" w:space="0" w:color="auto"/>
              <w:right w:val="single" w:sz="4" w:space="0" w:color="auto"/>
            </w:tcBorders>
            <w:vAlign w:val="center"/>
          </w:tcPr>
          <w:p w:rsidR="00587DB2" w:rsidRPr="000445F3" w:rsidRDefault="00587DB2" w:rsidP="003E4708">
            <w:pPr>
              <w:suppressAutoHyphens/>
              <w:autoSpaceDE w:val="0"/>
              <w:autoSpaceDN w:val="0"/>
              <w:adjustRightInd w:val="0"/>
              <w:jc w:val="center"/>
              <w:rPr>
                <w:sz w:val="12"/>
                <w:szCs w:val="16"/>
              </w:rPr>
            </w:pPr>
            <w:r w:rsidRPr="000445F3">
              <w:rPr>
                <w:sz w:val="12"/>
                <w:szCs w:val="16"/>
              </w:rPr>
              <w:t>952</w:t>
            </w:r>
          </w:p>
        </w:tc>
        <w:tc>
          <w:tcPr>
            <w:tcW w:w="1047" w:type="dxa"/>
            <w:tcBorders>
              <w:top w:val="single" w:sz="4" w:space="0" w:color="auto"/>
              <w:left w:val="single" w:sz="4" w:space="0" w:color="auto"/>
              <w:bottom w:val="single" w:sz="4" w:space="0" w:color="auto"/>
              <w:right w:val="single" w:sz="4" w:space="0" w:color="auto"/>
            </w:tcBorders>
            <w:vAlign w:val="center"/>
          </w:tcPr>
          <w:p w:rsidR="00587DB2" w:rsidRPr="000445F3" w:rsidRDefault="00587DB2" w:rsidP="003E4708">
            <w:pPr>
              <w:suppressAutoHyphens/>
              <w:autoSpaceDE w:val="0"/>
              <w:autoSpaceDN w:val="0"/>
              <w:adjustRightInd w:val="0"/>
              <w:jc w:val="center"/>
              <w:rPr>
                <w:sz w:val="12"/>
                <w:szCs w:val="16"/>
              </w:rPr>
            </w:pPr>
            <w:r w:rsidRPr="000445F3">
              <w:rPr>
                <w:sz w:val="12"/>
                <w:szCs w:val="16"/>
              </w:rPr>
              <w:t>1096</w:t>
            </w:r>
          </w:p>
        </w:tc>
        <w:tc>
          <w:tcPr>
            <w:tcW w:w="953" w:type="dxa"/>
            <w:tcBorders>
              <w:top w:val="single" w:sz="4" w:space="0" w:color="auto"/>
              <w:left w:val="single" w:sz="4" w:space="0" w:color="auto"/>
              <w:bottom w:val="single" w:sz="4" w:space="0" w:color="auto"/>
              <w:right w:val="single" w:sz="4" w:space="0" w:color="auto"/>
            </w:tcBorders>
            <w:vAlign w:val="center"/>
          </w:tcPr>
          <w:p w:rsidR="00587DB2" w:rsidRPr="000445F3" w:rsidRDefault="00587DB2" w:rsidP="003E4708">
            <w:pPr>
              <w:suppressAutoHyphens/>
              <w:autoSpaceDE w:val="0"/>
              <w:autoSpaceDN w:val="0"/>
              <w:adjustRightInd w:val="0"/>
              <w:jc w:val="center"/>
              <w:rPr>
                <w:sz w:val="12"/>
                <w:szCs w:val="16"/>
              </w:rPr>
            </w:pPr>
            <w:r w:rsidRPr="000445F3">
              <w:rPr>
                <w:sz w:val="12"/>
                <w:szCs w:val="16"/>
              </w:rPr>
              <w:t>849</w:t>
            </w:r>
          </w:p>
        </w:tc>
      </w:tr>
    </w:tbl>
    <w:p w:rsidR="00587DB2" w:rsidRPr="000F6502" w:rsidRDefault="00587DB2" w:rsidP="003E4708">
      <w:pPr>
        <w:jc w:val="both"/>
        <w:rPr>
          <w:sz w:val="16"/>
          <w:szCs w:val="16"/>
          <w:highlight w:val="yellow"/>
        </w:rPr>
      </w:pPr>
    </w:p>
    <w:p w:rsidR="00587DB2" w:rsidRPr="000F6502" w:rsidRDefault="00587DB2" w:rsidP="003E4708">
      <w:pPr>
        <w:jc w:val="both"/>
        <w:rPr>
          <w:sz w:val="16"/>
          <w:szCs w:val="16"/>
        </w:rPr>
      </w:pPr>
      <w:r w:rsidRPr="000F6502">
        <w:rPr>
          <w:sz w:val="16"/>
          <w:szCs w:val="16"/>
        </w:rPr>
        <w:t>Численность жителей муниципального района помимо естественного движения населения определяется динамикой миграционных потоков. По оперативным данным по Павловскому муниципальному району миграционная убыль населения за 2022 год составила 301 человек, в 2021 году наблюдался прирост населения 25 человек, за 2020 год - 37 человек, за 2019 год - 44 человека, миграционная убыль наблюдалась в 2018 году - 539 человек, в  2017 году - 444 человека.</w:t>
      </w:r>
    </w:p>
    <w:p w:rsidR="00587DB2" w:rsidRPr="000F6502" w:rsidRDefault="00587DB2" w:rsidP="003E4708">
      <w:pPr>
        <w:suppressAutoHyphens/>
        <w:autoSpaceDE w:val="0"/>
        <w:autoSpaceDN w:val="0"/>
        <w:adjustRightInd w:val="0"/>
        <w:jc w:val="both"/>
        <w:rPr>
          <w:sz w:val="16"/>
          <w:szCs w:val="16"/>
        </w:rPr>
      </w:pPr>
      <w:r w:rsidRPr="000F6502">
        <w:rPr>
          <w:sz w:val="16"/>
          <w:szCs w:val="16"/>
        </w:rPr>
        <w:t>Численность  населения трудоспособного  возраста  составляет  56,2 %              от общей  численности, моложе трудоспособного возраста – 16,2 %, старше трудоспособного возраста – 27,6 % от общей  численности.</w:t>
      </w:r>
    </w:p>
    <w:p w:rsidR="00587DB2" w:rsidRPr="000F6502" w:rsidRDefault="00587DB2" w:rsidP="003E4708">
      <w:pPr>
        <w:jc w:val="both"/>
        <w:rPr>
          <w:sz w:val="16"/>
          <w:szCs w:val="16"/>
          <w:highlight w:val="yellow"/>
        </w:rPr>
      </w:pPr>
    </w:p>
    <w:p w:rsidR="00587DB2" w:rsidRPr="000F6502" w:rsidRDefault="00587DB2" w:rsidP="003E4708">
      <w:pPr>
        <w:jc w:val="center"/>
        <w:rPr>
          <w:sz w:val="16"/>
          <w:szCs w:val="16"/>
        </w:rPr>
      </w:pPr>
      <w:r w:rsidRPr="000F6502">
        <w:rPr>
          <w:sz w:val="16"/>
          <w:szCs w:val="16"/>
        </w:rPr>
        <w:t>Диаграмма 4. Численность населения по возрастным группам, человек</w:t>
      </w:r>
    </w:p>
    <w:p w:rsidR="00587DB2" w:rsidRPr="000F6502" w:rsidRDefault="00587DB2" w:rsidP="003E4708">
      <w:pPr>
        <w:jc w:val="center"/>
        <w:rPr>
          <w:sz w:val="16"/>
          <w:szCs w:val="16"/>
          <w:highlight w:val="yellow"/>
        </w:rPr>
      </w:pPr>
    </w:p>
    <w:p w:rsidR="00587DB2" w:rsidRPr="000F6502" w:rsidRDefault="00587DB2" w:rsidP="003E4708">
      <w:pPr>
        <w:jc w:val="center"/>
        <w:rPr>
          <w:b/>
          <w:sz w:val="16"/>
          <w:szCs w:val="16"/>
          <w:highlight w:val="yellow"/>
        </w:rPr>
      </w:pPr>
      <w:r w:rsidRPr="000F6502">
        <w:rPr>
          <w:b/>
          <w:noProof/>
          <w:sz w:val="16"/>
          <w:szCs w:val="16"/>
        </w:rPr>
        <w:lastRenderedPageBreak/>
        <w:drawing>
          <wp:inline distT="0" distB="0" distL="0" distR="0">
            <wp:extent cx="3057525" cy="1971675"/>
            <wp:effectExtent l="19050" t="0" r="0" b="0"/>
            <wp:docPr id="1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87DB2" w:rsidRPr="000F6502" w:rsidRDefault="00587DB2" w:rsidP="003E4708">
      <w:pPr>
        <w:pStyle w:val="osnovnojjtekst"/>
        <w:jc w:val="both"/>
        <w:rPr>
          <w:sz w:val="16"/>
          <w:szCs w:val="16"/>
        </w:rPr>
      </w:pPr>
      <w:r w:rsidRPr="000F6502">
        <w:rPr>
          <w:sz w:val="16"/>
          <w:szCs w:val="16"/>
        </w:rPr>
        <w:t>В Павловском муниципальном районе проживает 15 915 пенсионеров, что составляет 31,2 % всего населения муниципального района. Средний размер пенсии на 01.01.2023 по Павловскому муниципальному району составил   17 697 рублей, при прожиточном минимуме для пенсионеров по области 10 776 рублей.</w:t>
      </w:r>
    </w:p>
    <w:p w:rsidR="00587DB2" w:rsidRPr="000F6502" w:rsidRDefault="00587DB2" w:rsidP="003E4708">
      <w:pPr>
        <w:jc w:val="both"/>
        <w:rPr>
          <w:sz w:val="16"/>
          <w:szCs w:val="16"/>
        </w:rPr>
      </w:pPr>
      <w:r w:rsidRPr="000F6502">
        <w:rPr>
          <w:sz w:val="16"/>
          <w:szCs w:val="16"/>
        </w:rPr>
        <w:t xml:space="preserve">Главной целью политики администрации Павловского муниципального района является повышение уровня жизни, улучшение демографической ситуации, поддержка материнства и детства, постепенная стабилизация численности населения муниципального района, формирование предпосылок для демографического роста, всестороннее развитие и укрепление семьи. </w:t>
      </w:r>
    </w:p>
    <w:p w:rsidR="00587DB2" w:rsidRPr="000F6502" w:rsidRDefault="00587DB2" w:rsidP="003E4708">
      <w:pPr>
        <w:jc w:val="both"/>
        <w:rPr>
          <w:sz w:val="16"/>
          <w:szCs w:val="16"/>
        </w:rPr>
      </w:pPr>
      <w:r w:rsidRPr="000F6502">
        <w:rPr>
          <w:rFonts w:ascii="Times New Roman CYR" w:hAnsi="Times New Roman CYR" w:cs="Times New Roman CYR"/>
          <w:sz w:val="16"/>
          <w:szCs w:val="16"/>
        </w:rPr>
        <w:t xml:space="preserve">Для решения задач по улучшению демографической ситуации Павловского муниципального района, в том числе и снижения смертности и инвалидности от сердечно-сосудистых заболеваний, социально-значимых заболеваний и травм, разработан </w:t>
      </w:r>
      <w:r w:rsidRPr="000F6502">
        <w:rPr>
          <w:sz w:val="16"/>
          <w:szCs w:val="16"/>
        </w:rPr>
        <w:t xml:space="preserve">План мероприятий по демографическому развитию Павловского муниципального района, направленный на обеспечение устойчивого роста численности населения на  2021-2025  годы </w:t>
      </w:r>
      <w:r w:rsidRPr="000F6502">
        <w:rPr>
          <w:rFonts w:ascii="Times New Roman CYR" w:hAnsi="Times New Roman CYR" w:cs="Times New Roman CYR"/>
          <w:sz w:val="16"/>
          <w:szCs w:val="16"/>
        </w:rPr>
        <w:t xml:space="preserve">с учетом Концепции демографической политики Российской Федерации на период до 2025 года. Также разработаны тринадцать муниципальных программ Павловского муниципального района,  мероприятия которых также </w:t>
      </w:r>
      <w:r w:rsidRPr="000F6502">
        <w:rPr>
          <w:sz w:val="16"/>
          <w:szCs w:val="16"/>
        </w:rPr>
        <w:t xml:space="preserve">направлены на улучшение демографической ситуации в Павловском муниципальном районе. </w:t>
      </w:r>
    </w:p>
    <w:p w:rsidR="00587DB2" w:rsidRPr="000F6502" w:rsidRDefault="00587DB2" w:rsidP="003E4708">
      <w:pPr>
        <w:pStyle w:val="afff"/>
        <w:jc w:val="both"/>
        <w:rPr>
          <w:sz w:val="16"/>
          <w:szCs w:val="16"/>
        </w:rPr>
      </w:pPr>
      <w:r w:rsidRPr="000F6502">
        <w:rPr>
          <w:color w:val="000000"/>
          <w:sz w:val="16"/>
          <w:szCs w:val="16"/>
        </w:rPr>
        <w:t xml:space="preserve">Не остаются без внимания отдельные категории граждан, нуждающиеся в социальной поддержке. Так, через Павловский филиал КУ ВО «Управление социальной зашиты населения Павловского района» за 2022 год </w:t>
      </w:r>
      <w:r w:rsidRPr="000F6502">
        <w:rPr>
          <w:sz w:val="16"/>
          <w:szCs w:val="16"/>
        </w:rPr>
        <w:t xml:space="preserve">воспользовались своим правом на меры социальной поддержки  </w:t>
      </w:r>
      <w:r w:rsidRPr="000F6502">
        <w:rPr>
          <w:color w:val="000000"/>
          <w:sz w:val="16"/>
          <w:szCs w:val="16"/>
        </w:rPr>
        <w:t>17 609</w:t>
      </w:r>
      <w:r w:rsidRPr="000F6502">
        <w:rPr>
          <w:sz w:val="16"/>
          <w:szCs w:val="16"/>
        </w:rPr>
        <w:t xml:space="preserve"> человек, получив различные выплаты и пособия на сумму 370,00 млн. рублей, а </w:t>
      </w:r>
      <w:r w:rsidRPr="000F6502">
        <w:rPr>
          <w:color w:val="000000"/>
          <w:sz w:val="16"/>
          <w:szCs w:val="16"/>
        </w:rPr>
        <w:t>за 2021 год 22</w:t>
      </w:r>
      <w:r w:rsidRPr="000F6502">
        <w:rPr>
          <w:sz w:val="16"/>
          <w:szCs w:val="16"/>
        </w:rPr>
        <w:t> 607 человек на сумму 365,00 млн. рублей.</w:t>
      </w:r>
    </w:p>
    <w:p w:rsidR="00587DB2" w:rsidRPr="000F6502" w:rsidRDefault="00587DB2" w:rsidP="003E4708">
      <w:pPr>
        <w:jc w:val="both"/>
        <w:rPr>
          <w:color w:val="000000"/>
          <w:sz w:val="16"/>
          <w:szCs w:val="16"/>
        </w:rPr>
      </w:pPr>
      <w:r w:rsidRPr="000F6502">
        <w:rPr>
          <w:color w:val="000000"/>
          <w:sz w:val="16"/>
          <w:szCs w:val="16"/>
        </w:rPr>
        <w:t xml:space="preserve">Заметные улучшения в отчетном году произошли на рынке труда Павловского муниципального района. </w:t>
      </w:r>
      <w:r w:rsidRPr="000F6502">
        <w:rPr>
          <w:sz w:val="16"/>
          <w:szCs w:val="16"/>
        </w:rPr>
        <w:t>По состоянию на 01.01.2023 официально зарегистрированных безработных – 124 человека (2022 – 156 человек). Уровень безработицы по Павловскому муниципальному району по состоянию на 01.01.2023  составил 0,46 % (2022 год – 0,58 %). Количество вакансий на предприятиях муниципального района на 01.01.2023 составляет 943 места (2022 год -  895 мест), коэффициент напряженности на рынке труда на 01.01.2023 составил 0,16 (2022 – 0,23).</w:t>
      </w:r>
    </w:p>
    <w:p w:rsidR="00587DB2" w:rsidRPr="000F6502" w:rsidRDefault="00587DB2" w:rsidP="003E4708">
      <w:pPr>
        <w:jc w:val="both"/>
        <w:rPr>
          <w:sz w:val="16"/>
          <w:szCs w:val="16"/>
        </w:rPr>
      </w:pPr>
      <w:r w:rsidRPr="000F6502">
        <w:rPr>
          <w:sz w:val="16"/>
          <w:szCs w:val="16"/>
        </w:rPr>
        <w:t xml:space="preserve">В 2022 году через ГКУ ВО «Центр занятости населения Павловского района» нашли работу 412 человек, или 48,9 % из числа обратившихся, в 2021 году трудоустроено 610 человек,  или 49,9 % из числа обратившихся. </w:t>
      </w:r>
    </w:p>
    <w:p w:rsidR="00587DB2" w:rsidRPr="000F6502" w:rsidRDefault="00587DB2" w:rsidP="003E4708">
      <w:pPr>
        <w:jc w:val="both"/>
        <w:rPr>
          <w:rFonts w:ascii="Calibri" w:hAnsi="Calibri" w:cs="Calibri"/>
          <w:color w:val="000000"/>
          <w:sz w:val="16"/>
          <w:szCs w:val="16"/>
        </w:rPr>
      </w:pPr>
      <w:r w:rsidRPr="000F6502">
        <w:rPr>
          <w:color w:val="000000"/>
          <w:sz w:val="16"/>
          <w:szCs w:val="16"/>
        </w:rPr>
        <w:t>В общественных работах приняли участие 50 человек, финансирование составило 128,9 тыс. рублей, в том числе за счет средств бюджета Павловского муниципального района 99,6 тыс. рублей, трансфертов из областного бюджета   29,3 тыс. рублей.</w:t>
      </w:r>
    </w:p>
    <w:p w:rsidR="00587DB2" w:rsidRPr="000F6502" w:rsidRDefault="00587DB2" w:rsidP="003E4708">
      <w:pPr>
        <w:jc w:val="both"/>
        <w:rPr>
          <w:rFonts w:ascii="Calibri" w:hAnsi="Calibri" w:cs="Calibri"/>
          <w:color w:val="000000"/>
          <w:sz w:val="16"/>
          <w:szCs w:val="16"/>
        </w:rPr>
      </w:pPr>
      <w:r w:rsidRPr="000F6502">
        <w:rPr>
          <w:color w:val="000000"/>
          <w:sz w:val="16"/>
          <w:szCs w:val="16"/>
        </w:rPr>
        <w:t> Организовано профессиональное обучение и дополнительное профессиональное образование для 41 безработного гражданина, сумма финансирования составила 409,2 тыс. рублей.</w:t>
      </w:r>
    </w:p>
    <w:p w:rsidR="00587DB2" w:rsidRPr="000F6502" w:rsidRDefault="00587DB2" w:rsidP="003E4708">
      <w:pPr>
        <w:jc w:val="both"/>
        <w:rPr>
          <w:rFonts w:ascii="Calibri" w:hAnsi="Calibri" w:cs="Calibri"/>
          <w:color w:val="000000"/>
          <w:sz w:val="16"/>
          <w:szCs w:val="16"/>
        </w:rPr>
      </w:pPr>
      <w:r w:rsidRPr="000F6502">
        <w:rPr>
          <w:color w:val="000000"/>
          <w:sz w:val="16"/>
          <w:szCs w:val="16"/>
        </w:rPr>
        <w:t>В 2022 году на территории Павловского муниципального района в свободное от учебы время трудились на временных рабочих местах 103 несовершеннолетних гражданина в возрасте от 14 до 18 лет. Финансирование составило 524,5 тыс. рублей, в том числе за счет средств бюджета Павловского муниципального района 179,4 тыс. рублей.</w:t>
      </w:r>
    </w:p>
    <w:p w:rsidR="00587DB2" w:rsidRPr="000F6502" w:rsidRDefault="00587DB2" w:rsidP="003E4708">
      <w:pPr>
        <w:jc w:val="both"/>
        <w:rPr>
          <w:sz w:val="16"/>
          <w:szCs w:val="16"/>
        </w:rPr>
      </w:pPr>
      <w:r w:rsidRPr="000F6502">
        <w:rPr>
          <w:rStyle w:val="T9"/>
          <w:sz w:val="16"/>
          <w:szCs w:val="16"/>
        </w:rPr>
        <w:t>Наиболее востребованными у работодателей были профессии</w:t>
      </w:r>
      <w:r w:rsidRPr="000F6502">
        <w:rPr>
          <w:sz w:val="16"/>
          <w:szCs w:val="16"/>
        </w:rPr>
        <w:t xml:space="preserve">, такие как: боец скота, водитель автомобиля, жиловщик мяса и субпродуктов, изготовитель натуральной колбасной оболочки, обвальщик мяса, оператор линии в производстве пищевой </w:t>
      </w:r>
      <w:r w:rsidRPr="000F6502">
        <w:rPr>
          <w:sz w:val="16"/>
          <w:szCs w:val="16"/>
        </w:rPr>
        <w:lastRenderedPageBreak/>
        <w:t xml:space="preserve">продукции, помощник машиниста тягового агрегата, слесарь, машинист, холодильщик пищевой продукции, электрогазосварщик, электрослесарь (слесарь) дежурный и по ремонту оборудования, электромонтер, врач, медсестра, продавец. </w:t>
      </w:r>
    </w:p>
    <w:p w:rsidR="00587DB2" w:rsidRPr="000F6502" w:rsidRDefault="00587DB2" w:rsidP="003E4708">
      <w:pPr>
        <w:jc w:val="both"/>
        <w:rPr>
          <w:sz w:val="16"/>
          <w:szCs w:val="16"/>
        </w:rPr>
      </w:pPr>
      <w:r w:rsidRPr="000F6502">
        <w:rPr>
          <w:sz w:val="16"/>
          <w:szCs w:val="16"/>
        </w:rPr>
        <w:t xml:space="preserve">Наиболее значимыми проблемами рынка труда в Павловском муниципальном районе является структурная безработица - несовпадение спроса и предложения рабочей силы по профессионально-квалификационным, территориальным, социально-демографическим и другим параметрам, а также содействия занятости молодежи и женщин. Поэтому реализация мероприятий программ содействия занятости населения будет способствовать решению этой проблемы. </w:t>
      </w:r>
    </w:p>
    <w:p w:rsidR="00587DB2" w:rsidRPr="000F6502" w:rsidRDefault="00587DB2" w:rsidP="003E4708">
      <w:pPr>
        <w:jc w:val="both"/>
        <w:rPr>
          <w:sz w:val="16"/>
          <w:szCs w:val="16"/>
        </w:rPr>
      </w:pPr>
      <w:r w:rsidRPr="000F6502">
        <w:rPr>
          <w:sz w:val="16"/>
          <w:szCs w:val="16"/>
        </w:rPr>
        <w:t>Среднемесячная начисленная заработная плата работников крупных и средних предприятий и организаций Павловского муниципального района за 2022 год по предварительной оценке составила 43086 рублей, рост  к 2021 году 19,6 %.</w:t>
      </w:r>
    </w:p>
    <w:p w:rsidR="00587DB2" w:rsidRPr="000F6502" w:rsidRDefault="00587DB2" w:rsidP="003E4708">
      <w:pPr>
        <w:tabs>
          <w:tab w:val="left" w:pos="1134"/>
        </w:tabs>
        <w:jc w:val="both"/>
        <w:rPr>
          <w:sz w:val="16"/>
          <w:szCs w:val="16"/>
        </w:rPr>
      </w:pPr>
      <w:r w:rsidRPr="000F6502">
        <w:rPr>
          <w:sz w:val="16"/>
          <w:szCs w:val="16"/>
        </w:rPr>
        <w:t>По отраслям хозяйственной деятельности уровень средней заработной платы по кругу крупных и средних предприятий и организаций Павловского муниципального района за анализируемый период, по предварительной оценке, складывается следующим образом:</w:t>
      </w:r>
    </w:p>
    <w:p w:rsidR="00587DB2" w:rsidRPr="000F6502" w:rsidRDefault="00587DB2" w:rsidP="00991AE4">
      <w:pPr>
        <w:pStyle w:val="ae"/>
        <w:numPr>
          <w:ilvl w:val="0"/>
          <w:numId w:val="16"/>
        </w:numPr>
        <w:tabs>
          <w:tab w:val="left" w:pos="1134"/>
        </w:tabs>
        <w:ind w:left="0" w:firstLine="0"/>
        <w:jc w:val="both"/>
        <w:rPr>
          <w:sz w:val="16"/>
          <w:szCs w:val="16"/>
        </w:rPr>
      </w:pPr>
      <w:r w:rsidRPr="000F6502">
        <w:rPr>
          <w:sz w:val="16"/>
          <w:szCs w:val="16"/>
        </w:rPr>
        <w:t>промышленность 44 319 руб. (рост к уровню 2021 года  на 5,8 %);</w:t>
      </w:r>
    </w:p>
    <w:p w:rsidR="00587DB2" w:rsidRPr="000F6502" w:rsidRDefault="00587DB2" w:rsidP="00991AE4">
      <w:pPr>
        <w:pStyle w:val="ae"/>
        <w:numPr>
          <w:ilvl w:val="0"/>
          <w:numId w:val="16"/>
        </w:numPr>
        <w:tabs>
          <w:tab w:val="left" w:pos="1134"/>
        </w:tabs>
        <w:ind w:left="0" w:firstLine="0"/>
        <w:jc w:val="both"/>
        <w:rPr>
          <w:sz w:val="16"/>
          <w:szCs w:val="16"/>
        </w:rPr>
      </w:pPr>
      <w:r w:rsidRPr="000F6502">
        <w:rPr>
          <w:sz w:val="16"/>
          <w:szCs w:val="16"/>
        </w:rPr>
        <w:t>транспортировка и хранение 79 940 руб. (рост к уровню 2021 года  на 37,8 %);</w:t>
      </w:r>
    </w:p>
    <w:p w:rsidR="00587DB2" w:rsidRPr="000F6502" w:rsidRDefault="00587DB2" w:rsidP="00991AE4">
      <w:pPr>
        <w:pStyle w:val="ae"/>
        <w:numPr>
          <w:ilvl w:val="0"/>
          <w:numId w:val="16"/>
        </w:numPr>
        <w:tabs>
          <w:tab w:val="left" w:pos="1134"/>
        </w:tabs>
        <w:ind w:left="0" w:firstLine="0"/>
        <w:jc w:val="both"/>
        <w:rPr>
          <w:sz w:val="16"/>
          <w:szCs w:val="16"/>
        </w:rPr>
      </w:pPr>
      <w:r w:rsidRPr="000F6502">
        <w:rPr>
          <w:sz w:val="16"/>
          <w:szCs w:val="16"/>
        </w:rPr>
        <w:t xml:space="preserve">торговля 57 275 руб. (рост к уровню 2021 года  на 18,5 %); </w:t>
      </w:r>
    </w:p>
    <w:p w:rsidR="00587DB2" w:rsidRPr="000F6502" w:rsidRDefault="00587DB2" w:rsidP="00991AE4">
      <w:pPr>
        <w:pStyle w:val="ae"/>
        <w:numPr>
          <w:ilvl w:val="0"/>
          <w:numId w:val="16"/>
        </w:numPr>
        <w:tabs>
          <w:tab w:val="left" w:pos="1134"/>
        </w:tabs>
        <w:ind w:left="0" w:firstLine="0"/>
        <w:jc w:val="both"/>
        <w:rPr>
          <w:sz w:val="16"/>
          <w:szCs w:val="16"/>
        </w:rPr>
      </w:pPr>
      <w:r w:rsidRPr="000F6502">
        <w:rPr>
          <w:sz w:val="16"/>
          <w:szCs w:val="16"/>
        </w:rPr>
        <w:t>образование 30 413 руб. (рост к уровню 2021 года  на 12,8 %);</w:t>
      </w:r>
    </w:p>
    <w:p w:rsidR="00587DB2" w:rsidRPr="000F6502" w:rsidRDefault="00587DB2" w:rsidP="00991AE4">
      <w:pPr>
        <w:pStyle w:val="ae"/>
        <w:numPr>
          <w:ilvl w:val="0"/>
          <w:numId w:val="16"/>
        </w:numPr>
        <w:tabs>
          <w:tab w:val="left" w:pos="1134"/>
        </w:tabs>
        <w:ind w:left="0" w:firstLine="0"/>
        <w:jc w:val="both"/>
        <w:rPr>
          <w:sz w:val="16"/>
          <w:szCs w:val="16"/>
        </w:rPr>
      </w:pPr>
      <w:r w:rsidRPr="000F6502">
        <w:rPr>
          <w:sz w:val="16"/>
          <w:szCs w:val="16"/>
        </w:rPr>
        <w:t>культура 30 757 руб. (рост к уровню 2021 года  на 14,0 %);</w:t>
      </w:r>
    </w:p>
    <w:p w:rsidR="00587DB2" w:rsidRPr="000F6502" w:rsidRDefault="00587DB2" w:rsidP="00991AE4">
      <w:pPr>
        <w:pStyle w:val="ae"/>
        <w:numPr>
          <w:ilvl w:val="0"/>
          <w:numId w:val="16"/>
        </w:numPr>
        <w:tabs>
          <w:tab w:val="left" w:pos="1134"/>
        </w:tabs>
        <w:ind w:left="0" w:firstLine="0"/>
        <w:jc w:val="both"/>
        <w:rPr>
          <w:sz w:val="16"/>
          <w:szCs w:val="16"/>
        </w:rPr>
      </w:pPr>
      <w:r w:rsidRPr="000F6502">
        <w:rPr>
          <w:sz w:val="16"/>
          <w:szCs w:val="16"/>
        </w:rPr>
        <w:t>сельское хозяйство 45 990 руб. (рост к уровню 2021 года  на 15,1 %);</w:t>
      </w:r>
    </w:p>
    <w:p w:rsidR="00587DB2" w:rsidRPr="000F6502" w:rsidRDefault="00587DB2" w:rsidP="00991AE4">
      <w:pPr>
        <w:pStyle w:val="ae"/>
        <w:numPr>
          <w:ilvl w:val="0"/>
          <w:numId w:val="16"/>
        </w:numPr>
        <w:tabs>
          <w:tab w:val="left" w:pos="1134"/>
        </w:tabs>
        <w:ind w:left="0" w:firstLine="0"/>
        <w:jc w:val="both"/>
        <w:rPr>
          <w:sz w:val="16"/>
          <w:szCs w:val="16"/>
        </w:rPr>
      </w:pPr>
      <w:r w:rsidRPr="000F6502">
        <w:rPr>
          <w:sz w:val="16"/>
          <w:szCs w:val="16"/>
        </w:rPr>
        <w:t>строительство 31 820 руб. (рост к уровню 2021 года  на 29,2 %);</w:t>
      </w:r>
    </w:p>
    <w:p w:rsidR="00587DB2" w:rsidRPr="000F6502" w:rsidRDefault="00587DB2" w:rsidP="00991AE4">
      <w:pPr>
        <w:pStyle w:val="ae"/>
        <w:numPr>
          <w:ilvl w:val="0"/>
          <w:numId w:val="16"/>
        </w:numPr>
        <w:tabs>
          <w:tab w:val="left" w:pos="1134"/>
        </w:tabs>
        <w:ind w:left="0" w:firstLine="0"/>
        <w:jc w:val="both"/>
        <w:rPr>
          <w:sz w:val="16"/>
          <w:szCs w:val="16"/>
        </w:rPr>
      </w:pPr>
      <w:r w:rsidRPr="000F6502">
        <w:rPr>
          <w:sz w:val="16"/>
          <w:szCs w:val="16"/>
        </w:rPr>
        <w:t>здравоохранение и социальная защита населения 33 721 руб. (рост к уровню 2021 года  на 8,4 %).</w:t>
      </w:r>
    </w:p>
    <w:p w:rsidR="00587DB2" w:rsidRPr="000F6502" w:rsidRDefault="00587DB2" w:rsidP="003E4708">
      <w:pPr>
        <w:contextualSpacing/>
        <w:rPr>
          <w:sz w:val="16"/>
          <w:szCs w:val="16"/>
          <w:highlight w:val="yellow"/>
        </w:rPr>
      </w:pPr>
    </w:p>
    <w:p w:rsidR="00587DB2" w:rsidRPr="000F6502" w:rsidRDefault="00587DB2" w:rsidP="003E4708">
      <w:pPr>
        <w:jc w:val="center"/>
        <w:rPr>
          <w:sz w:val="16"/>
          <w:szCs w:val="16"/>
          <w:highlight w:val="yellow"/>
        </w:rPr>
      </w:pPr>
      <w:r w:rsidRPr="000F6502">
        <w:rPr>
          <w:noProof/>
          <w:sz w:val="16"/>
          <w:szCs w:val="16"/>
        </w:rPr>
        <w:drawing>
          <wp:inline distT="0" distB="0" distL="0" distR="0">
            <wp:extent cx="2886075" cy="2962275"/>
            <wp:effectExtent l="19050" t="0" r="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87DB2" w:rsidRPr="000F6502" w:rsidRDefault="00587DB2" w:rsidP="003E4708">
      <w:pPr>
        <w:tabs>
          <w:tab w:val="left" w:pos="2459"/>
          <w:tab w:val="center" w:pos="4717"/>
        </w:tabs>
        <w:rPr>
          <w:b/>
          <w:sz w:val="16"/>
          <w:szCs w:val="16"/>
        </w:rPr>
      </w:pPr>
    </w:p>
    <w:p w:rsidR="00587DB2" w:rsidRPr="000F6502" w:rsidRDefault="00587DB2" w:rsidP="003E4708">
      <w:pPr>
        <w:tabs>
          <w:tab w:val="left" w:pos="2459"/>
          <w:tab w:val="center" w:pos="4717"/>
        </w:tabs>
        <w:rPr>
          <w:b/>
          <w:sz w:val="16"/>
          <w:szCs w:val="16"/>
        </w:rPr>
      </w:pPr>
      <w:r w:rsidRPr="000F6502">
        <w:rPr>
          <w:b/>
          <w:sz w:val="16"/>
          <w:szCs w:val="16"/>
        </w:rPr>
        <w:t>Финансы</w:t>
      </w:r>
    </w:p>
    <w:p w:rsidR="00587DB2" w:rsidRPr="000F6502" w:rsidRDefault="00587DB2" w:rsidP="003E4708">
      <w:pPr>
        <w:tabs>
          <w:tab w:val="left" w:pos="2459"/>
          <w:tab w:val="center" w:pos="4717"/>
        </w:tabs>
        <w:jc w:val="center"/>
        <w:rPr>
          <w:b/>
          <w:sz w:val="16"/>
          <w:szCs w:val="16"/>
          <w:highlight w:val="yellow"/>
        </w:rPr>
      </w:pPr>
    </w:p>
    <w:p w:rsidR="00587DB2" w:rsidRPr="000F6502" w:rsidRDefault="00587DB2" w:rsidP="003E4708">
      <w:pPr>
        <w:pStyle w:val="afff"/>
        <w:jc w:val="both"/>
        <w:rPr>
          <w:sz w:val="16"/>
          <w:szCs w:val="16"/>
        </w:rPr>
      </w:pPr>
      <w:r w:rsidRPr="000F6502">
        <w:rPr>
          <w:sz w:val="16"/>
          <w:szCs w:val="16"/>
        </w:rPr>
        <w:t>Эффективное управление муниципальными финансами являлось приоритетом бюджетной политики администрации Павловского муниципального района в 2022 году, что обусловлено задачей по сохранению сбалансированности бюджета Павловского муниципального района в сложившихся экономических условиях.</w:t>
      </w:r>
    </w:p>
    <w:p w:rsidR="00587DB2" w:rsidRPr="000F6502" w:rsidRDefault="00587DB2" w:rsidP="003E4708">
      <w:pPr>
        <w:pStyle w:val="afff"/>
        <w:jc w:val="both"/>
        <w:rPr>
          <w:sz w:val="16"/>
          <w:szCs w:val="16"/>
        </w:rPr>
      </w:pPr>
      <w:r w:rsidRPr="000F6502">
        <w:rPr>
          <w:sz w:val="16"/>
          <w:szCs w:val="16"/>
        </w:rPr>
        <w:t xml:space="preserve">Важная роль в обеспечении устойчивости бюджетной системы </w:t>
      </w:r>
      <w:r w:rsidRPr="000F6502">
        <w:rPr>
          <w:spacing w:val="-1"/>
          <w:sz w:val="16"/>
          <w:szCs w:val="16"/>
        </w:rPr>
        <w:t xml:space="preserve">Павловского муниципального района </w:t>
      </w:r>
      <w:r w:rsidRPr="000F6502">
        <w:rPr>
          <w:sz w:val="16"/>
          <w:szCs w:val="16"/>
        </w:rPr>
        <w:t xml:space="preserve">отводилась снижению рисков неисполнения первоочередных и социально значимых обязательств, недопущению принятия новых расходных обязательств Павловского муниципального района, не обеспеченных доходными источниками, и приоритизации бюджетных ассигнований на мероприятия, реализуемые в рамках </w:t>
      </w:r>
      <w:r w:rsidRPr="000F6502">
        <w:rPr>
          <w:sz w:val="16"/>
          <w:szCs w:val="16"/>
        </w:rPr>
        <w:lastRenderedPageBreak/>
        <w:t>муниципальных программ Павловского муниципального района и непрограммных направлений деятельности органов местного самоуправления Павловского муниципального района, с целью достижения максимального результата и эффективного использования средств местного бюджета.</w:t>
      </w:r>
    </w:p>
    <w:p w:rsidR="00587DB2" w:rsidRPr="000F6502" w:rsidRDefault="00587DB2" w:rsidP="003E4708">
      <w:pPr>
        <w:pStyle w:val="afff"/>
        <w:jc w:val="both"/>
        <w:rPr>
          <w:sz w:val="16"/>
          <w:szCs w:val="16"/>
        </w:rPr>
      </w:pPr>
      <w:r w:rsidRPr="000F6502">
        <w:rPr>
          <w:sz w:val="16"/>
          <w:szCs w:val="16"/>
        </w:rPr>
        <w:t>Консолидированный бюджет Павловского муниципального района формировался и исполнялся в соответствии с действующим законодательством Российской Федерации, законодательством субъекта Российской Федерации и нормативными правовыми актами муниципального образования.</w:t>
      </w:r>
    </w:p>
    <w:p w:rsidR="00587DB2" w:rsidRPr="000F6502" w:rsidRDefault="00587DB2" w:rsidP="003E4708">
      <w:pPr>
        <w:pStyle w:val="afff"/>
        <w:jc w:val="both"/>
        <w:rPr>
          <w:sz w:val="16"/>
          <w:szCs w:val="16"/>
        </w:rPr>
      </w:pPr>
      <w:r w:rsidRPr="000F6502">
        <w:rPr>
          <w:sz w:val="16"/>
          <w:szCs w:val="16"/>
        </w:rPr>
        <w:t xml:space="preserve">Основные задачи, поставленные перед муниципальным отделом по финансам в  2022 году по исполнению собственных доходов, выполнены как муниципальным  районом, так и поселениями Павловского муниципального района.  </w:t>
      </w:r>
    </w:p>
    <w:p w:rsidR="00587DB2" w:rsidRPr="000F6502" w:rsidRDefault="00587DB2" w:rsidP="003E4708">
      <w:pPr>
        <w:pStyle w:val="afff"/>
        <w:jc w:val="both"/>
        <w:rPr>
          <w:sz w:val="16"/>
          <w:szCs w:val="16"/>
        </w:rPr>
      </w:pPr>
      <w:r w:rsidRPr="000F6502">
        <w:rPr>
          <w:sz w:val="16"/>
          <w:szCs w:val="16"/>
        </w:rPr>
        <w:t>В консолидированный бюджет Павловского муниципального района поступили доходы в объеме 2 768 497,4 тыс. рублей.</w:t>
      </w:r>
    </w:p>
    <w:p w:rsidR="00587DB2" w:rsidRPr="000F6502" w:rsidRDefault="00587DB2" w:rsidP="003E4708">
      <w:pPr>
        <w:pStyle w:val="afff"/>
        <w:jc w:val="both"/>
        <w:rPr>
          <w:sz w:val="16"/>
          <w:szCs w:val="16"/>
        </w:rPr>
      </w:pPr>
    </w:p>
    <w:p w:rsidR="00587DB2" w:rsidRPr="000F6502" w:rsidRDefault="00587DB2" w:rsidP="003E4708">
      <w:pPr>
        <w:pStyle w:val="afff3"/>
        <w:spacing w:before="0" w:after="0"/>
        <w:jc w:val="center"/>
        <w:rPr>
          <w:rFonts w:ascii="Times New Roman" w:hAnsi="Times New Roman" w:cs="Times New Roman"/>
          <w:color w:val="auto"/>
          <w:sz w:val="16"/>
          <w:szCs w:val="16"/>
        </w:rPr>
      </w:pPr>
      <w:r w:rsidRPr="000F6502">
        <w:rPr>
          <w:rFonts w:ascii="Times New Roman" w:hAnsi="Times New Roman" w:cs="Times New Roman"/>
          <w:color w:val="auto"/>
          <w:sz w:val="16"/>
          <w:szCs w:val="16"/>
        </w:rPr>
        <w:t>Диаграмма  5. Доходы консолидированного бюджета Павловского муниципального района за 2020-2022 годы, тыс. рублей.</w:t>
      </w:r>
    </w:p>
    <w:p w:rsidR="00587DB2" w:rsidRPr="000F6502" w:rsidRDefault="00587DB2" w:rsidP="003E4708">
      <w:pPr>
        <w:pStyle w:val="afff3"/>
        <w:spacing w:before="0" w:after="0"/>
        <w:jc w:val="both"/>
        <w:rPr>
          <w:rFonts w:ascii="Times New Roman" w:hAnsi="Times New Roman" w:cs="Times New Roman"/>
          <w:color w:val="auto"/>
          <w:sz w:val="16"/>
          <w:szCs w:val="16"/>
          <w:highlight w:val="yellow"/>
        </w:rPr>
      </w:pPr>
      <w:r w:rsidRPr="000445F3">
        <w:rPr>
          <w:rFonts w:ascii="Times New Roman" w:hAnsi="Times New Roman" w:cs="Times New Roman"/>
          <w:noProof/>
          <w:color w:val="auto"/>
          <w:sz w:val="16"/>
          <w:szCs w:val="16"/>
          <w:lang w:eastAsia="ru-RU" w:bidi="ar-SA"/>
        </w:rPr>
        <w:drawing>
          <wp:inline distT="0" distB="0" distL="0" distR="0">
            <wp:extent cx="3004641" cy="2546856"/>
            <wp:effectExtent l="19050" t="0" r="5259" b="0"/>
            <wp:docPr id="1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87DB2" w:rsidRPr="000F6502" w:rsidRDefault="00587DB2" w:rsidP="003E4708">
      <w:pPr>
        <w:pStyle w:val="afff"/>
        <w:jc w:val="both"/>
        <w:rPr>
          <w:sz w:val="16"/>
          <w:szCs w:val="16"/>
        </w:rPr>
      </w:pPr>
    </w:p>
    <w:p w:rsidR="00587DB2" w:rsidRPr="000F6502" w:rsidRDefault="00587DB2" w:rsidP="003E4708">
      <w:pPr>
        <w:pStyle w:val="afff"/>
        <w:jc w:val="both"/>
        <w:rPr>
          <w:sz w:val="16"/>
          <w:szCs w:val="16"/>
        </w:rPr>
      </w:pPr>
      <w:r w:rsidRPr="000F6502">
        <w:rPr>
          <w:sz w:val="16"/>
          <w:szCs w:val="16"/>
        </w:rPr>
        <w:t>В структуре доходов консолидированного бюджета Павловского муниципального района налоговые и неналоговые доходы сформировались в размере 26,9 % или 744 601,2 тыс. рублей и безвозмездные поступления в объеме 73,1 % или  2 023 896,2 тыс.  рублей. По сравнению с 2021 годом налоговые и неналоговые доходы консолидированного бюджета Павловского муниципального района увеличились  на 116 783,4 тыс. рублей или на 18,6 %.</w:t>
      </w:r>
    </w:p>
    <w:p w:rsidR="00587DB2" w:rsidRPr="000F6502" w:rsidRDefault="00587DB2" w:rsidP="003E4708">
      <w:pPr>
        <w:pStyle w:val="afff"/>
        <w:jc w:val="both"/>
        <w:rPr>
          <w:sz w:val="16"/>
          <w:szCs w:val="16"/>
        </w:rPr>
      </w:pPr>
      <w:r w:rsidRPr="000F6502">
        <w:rPr>
          <w:sz w:val="16"/>
          <w:szCs w:val="16"/>
        </w:rPr>
        <w:t>В структуре налоговых и неналоговых доходов 88,6 % или 659 418,3 тыс. рублей занимают налоговые поступления и 11,4 % или 85 182,9 тыс. рублей неналоговые платежи.</w:t>
      </w:r>
    </w:p>
    <w:p w:rsidR="00587DB2" w:rsidRPr="000F6502" w:rsidRDefault="00587DB2" w:rsidP="003E4708">
      <w:pPr>
        <w:pStyle w:val="afff"/>
        <w:jc w:val="both"/>
        <w:rPr>
          <w:sz w:val="16"/>
          <w:szCs w:val="16"/>
          <w:highlight w:val="yellow"/>
        </w:rPr>
      </w:pPr>
    </w:p>
    <w:p w:rsidR="00587DB2" w:rsidRPr="000F6502" w:rsidRDefault="00587DB2" w:rsidP="003E4708">
      <w:pPr>
        <w:pStyle w:val="afff3"/>
        <w:spacing w:before="0" w:after="0"/>
        <w:jc w:val="center"/>
        <w:rPr>
          <w:rFonts w:ascii="Times New Roman" w:hAnsi="Times New Roman" w:cs="Times New Roman"/>
          <w:color w:val="auto"/>
          <w:sz w:val="16"/>
          <w:szCs w:val="16"/>
        </w:rPr>
      </w:pPr>
    </w:p>
    <w:p w:rsidR="00587DB2" w:rsidRPr="000F6502" w:rsidRDefault="00587DB2" w:rsidP="003E4708">
      <w:pPr>
        <w:pStyle w:val="afff3"/>
        <w:spacing w:before="0" w:after="0"/>
        <w:jc w:val="center"/>
        <w:rPr>
          <w:rFonts w:ascii="Times New Roman" w:hAnsi="Times New Roman" w:cs="Times New Roman"/>
          <w:color w:val="auto"/>
          <w:sz w:val="16"/>
          <w:szCs w:val="16"/>
        </w:rPr>
      </w:pPr>
      <w:r w:rsidRPr="000F6502">
        <w:rPr>
          <w:rFonts w:ascii="Times New Roman" w:hAnsi="Times New Roman" w:cs="Times New Roman"/>
          <w:color w:val="auto"/>
          <w:sz w:val="16"/>
          <w:szCs w:val="16"/>
        </w:rPr>
        <w:t xml:space="preserve">Диаграмма  6. Структура налоговых и неналоговых доходов </w:t>
      </w:r>
    </w:p>
    <w:p w:rsidR="00587DB2" w:rsidRPr="000F6502" w:rsidRDefault="00587DB2" w:rsidP="003E4708">
      <w:pPr>
        <w:pStyle w:val="afff3"/>
        <w:spacing w:before="0" w:after="0"/>
        <w:jc w:val="center"/>
        <w:rPr>
          <w:rFonts w:ascii="Times New Roman" w:hAnsi="Times New Roman" w:cs="Times New Roman"/>
          <w:color w:val="auto"/>
          <w:sz w:val="16"/>
          <w:szCs w:val="16"/>
        </w:rPr>
      </w:pPr>
      <w:r w:rsidRPr="000F6502">
        <w:rPr>
          <w:rFonts w:ascii="Times New Roman" w:hAnsi="Times New Roman" w:cs="Times New Roman"/>
          <w:color w:val="auto"/>
          <w:sz w:val="16"/>
          <w:szCs w:val="16"/>
        </w:rPr>
        <w:t>консолидированного бюджета Павловского</w:t>
      </w:r>
    </w:p>
    <w:p w:rsidR="00587DB2" w:rsidRPr="000F6502" w:rsidRDefault="00587DB2" w:rsidP="003E4708">
      <w:pPr>
        <w:pStyle w:val="afff3"/>
        <w:spacing w:before="0" w:after="0"/>
        <w:jc w:val="center"/>
        <w:rPr>
          <w:rFonts w:ascii="Times New Roman" w:hAnsi="Times New Roman" w:cs="Times New Roman"/>
          <w:color w:val="auto"/>
          <w:sz w:val="16"/>
          <w:szCs w:val="16"/>
        </w:rPr>
      </w:pPr>
      <w:r w:rsidRPr="000F6502">
        <w:rPr>
          <w:rFonts w:ascii="Times New Roman" w:hAnsi="Times New Roman" w:cs="Times New Roman"/>
          <w:color w:val="auto"/>
          <w:sz w:val="16"/>
          <w:szCs w:val="16"/>
        </w:rPr>
        <w:t>муниципального района за 2022 год, тыс. рублей.</w:t>
      </w:r>
    </w:p>
    <w:p w:rsidR="00587DB2" w:rsidRPr="000F6502" w:rsidRDefault="00587DB2" w:rsidP="003E4708">
      <w:pPr>
        <w:pStyle w:val="afff3"/>
        <w:spacing w:before="0" w:after="0"/>
        <w:jc w:val="center"/>
        <w:rPr>
          <w:rFonts w:ascii="Times New Roman" w:hAnsi="Times New Roman" w:cs="Times New Roman"/>
          <w:color w:val="auto"/>
          <w:sz w:val="16"/>
          <w:szCs w:val="16"/>
          <w:highlight w:val="yellow"/>
        </w:rPr>
      </w:pPr>
    </w:p>
    <w:p w:rsidR="00587DB2" w:rsidRPr="000F6502" w:rsidRDefault="00587DB2" w:rsidP="003E4708">
      <w:pPr>
        <w:pStyle w:val="afff3"/>
        <w:spacing w:before="0" w:after="0"/>
        <w:jc w:val="center"/>
        <w:rPr>
          <w:rFonts w:ascii="Times New Roman" w:hAnsi="Times New Roman" w:cs="Times New Roman"/>
          <w:color w:val="auto"/>
          <w:sz w:val="16"/>
          <w:szCs w:val="16"/>
          <w:highlight w:val="yellow"/>
        </w:rPr>
      </w:pPr>
      <w:r w:rsidRPr="000F6502">
        <w:rPr>
          <w:rFonts w:ascii="Times New Roman" w:hAnsi="Times New Roman" w:cs="Times New Roman"/>
          <w:noProof/>
          <w:color w:val="auto"/>
          <w:sz w:val="16"/>
          <w:szCs w:val="16"/>
          <w:lang w:eastAsia="ru-RU" w:bidi="ar-SA"/>
        </w:rPr>
        <w:lastRenderedPageBreak/>
        <w:drawing>
          <wp:inline distT="0" distB="0" distL="0" distR="0">
            <wp:extent cx="3476625" cy="2609850"/>
            <wp:effectExtent l="19050" t="0" r="0" b="0"/>
            <wp:docPr id="1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87DB2" w:rsidRPr="000F6502" w:rsidRDefault="00587DB2" w:rsidP="003E4708">
      <w:pPr>
        <w:pStyle w:val="afff3"/>
        <w:spacing w:before="0" w:after="0"/>
        <w:jc w:val="center"/>
        <w:rPr>
          <w:rFonts w:ascii="Times New Roman" w:hAnsi="Times New Roman" w:cs="Times New Roman"/>
          <w:color w:val="auto"/>
          <w:sz w:val="16"/>
          <w:szCs w:val="16"/>
          <w:highlight w:val="yellow"/>
        </w:rPr>
      </w:pPr>
    </w:p>
    <w:p w:rsidR="00587DB2" w:rsidRPr="000F6502" w:rsidRDefault="00587DB2" w:rsidP="003E4708">
      <w:pPr>
        <w:pStyle w:val="afff"/>
        <w:jc w:val="both"/>
        <w:rPr>
          <w:sz w:val="16"/>
          <w:szCs w:val="16"/>
        </w:rPr>
      </w:pPr>
      <w:r w:rsidRPr="000F6502">
        <w:rPr>
          <w:sz w:val="16"/>
          <w:szCs w:val="16"/>
        </w:rPr>
        <w:t>Надо отметить, что наблюдается:</w:t>
      </w:r>
    </w:p>
    <w:p w:rsidR="00587DB2" w:rsidRPr="000F6502" w:rsidRDefault="00587DB2" w:rsidP="003E4708">
      <w:pPr>
        <w:pStyle w:val="afff"/>
        <w:jc w:val="both"/>
        <w:rPr>
          <w:sz w:val="16"/>
          <w:szCs w:val="16"/>
        </w:rPr>
      </w:pPr>
      <w:r w:rsidRPr="000F6502">
        <w:rPr>
          <w:sz w:val="16"/>
          <w:szCs w:val="16"/>
        </w:rPr>
        <w:t>- рост  консолидированного бюджета по налоговым доходам на 25,5 % или 134 158,1 тыс. рублей;</w:t>
      </w:r>
    </w:p>
    <w:p w:rsidR="00587DB2" w:rsidRPr="000F6502" w:rsidRDefault="00587DB2" w:rsidP="003E4708">
      <w:pPr>
        <w:pStyle w:val="afff"/>
        <w:jc w:val="both"/>
        <w:rPr>
          <w:color w:val="000000"/>
          <w:sz w:val="16"/>
          <w:szCs w:val="16"/>
        </w:rPr>
      </w:pPr>
      <w:r w:rsidRPr="000F6502">
        <w:rPr>
          <w:sz w:val="16"/>
          <w:szCs w:val="16"/>
        </w:rPr>
        <w:t xml:space="preserve">- снижение  по неналоговым доходам консолидированного бюджета на 16,9% или на 17 374,6 тыс. рублей. </w:t>
      </w:r>
    </w:p>
    <w:p w:rsidR="00587DB2" w:rsidRPr="000F6502" w:rsidRDefault="00587DB2" w:rsidP="003E4708">
      <w:pPr>
        <w:pStyle w:val="afff"/>
        <w:jc w:val="both"/>
        <w:rPr>
          <w:sz w:val="16"/>
          <w:szCs w:val="16"/>
        </w:rPr>
      </w:pPr>
      <w:r w:rsidRPr="000F6502">
        <w:rPr>
          <w:color w:val="000000"/>
          <w:sz w:val="16"/>
          <w:szCs w:val="16"/>
        </w:rPr>
        <w:t>Одним из основных источников налоговых доходов в отчетном году продолжает оставаться налог на доходы физических лиц</w:t>
      </w:r>
      <w:r w:rsidRPr="000F6502">
        <w:rPr>
          <w:sz w:val="16"/>
          <w:szCs w:val="16"/>
        </w:rPr>
        <w:t xml:space="preserve">, и занимает 65,0 % к общему объему налоговых и неналоговых доходов консолидированного бюджета. </w:t>
      </w:r>
    </w:p>
    <w:p w:rsidR="00587DB2" w:rsidRPr="000F6502" w:rsidRDefault="00587DB2" w:rsidP="003E4708">
      <w:pPr>
        <w:pStyle w:val="afff"/>
        <w:jc w:val="both"/>
        <w:rPr>
          <w:sz w:val="16"/>
          <w:szCs w:val="16"/>
        </w:rPr>
      </w:pPr>
      <w:r w:rsidRPr="000F6502">
        <w:rPr>
          <w:sz w:val="16"/>
          <w:szCs w:val="16"/>
        </w:rPr>
        <w:t xml:space="preserve">За 2022 год поступления составили  483 793,0 тыс. рублей, это на 103 972,7  тыс. рублей или 27,4 % больше уровня 2021 года. </w:t>
      </w:r>
    </w:p>
    <w:p w:rsidR="00587DB2" w:rsidRPr="000F6502" w:rsidRDefault="00587DB2" w:rsidP="003E4708">
      <w:pPr>
        <w:pStyle w:val="afff"/>
        <w:jc w:val="both"/>
        <w:rPr>
          <w:sz w:val="16"/>
          <w:szCs w:val="16"/>
        </w:rPr>
      </w:pPr>
      <w:r w:rsidRPr="000F6502">
        <w:rPr>
          <w:sz w:val="16"/>
          <w:szCs w:val="16"/>
        </w:rPr>
        <w:t xml:space="preserve">Основными крупными плательщиками данного налога являются: </w:t>
      </w:r>
    </w:p>
    <w:p w:rsidR="00587DB2" w:rsidRPr="000F6502" w:rsidRDefault="00587DB2" w:rsidP="003E4708">
      <w:pPr>
        <w:pStyle w:val="afff"/>
        <w:jc w:val="both"/>
        <w:rPr>
          <w:sz w:val="16"/>
          <w:szCs w:val="16"/>
        </w:rPr>
      </w:pPr>
      <w:r w:rsidRPr="000F6502">
        <w:rPr>
          <w:sz w:val="16"/>
          <w:szCs w:val="16"/>
        </w:rPr>
        <w:t>- АО «Павловскагропродукт»  и АО НП  «Апротек» перечислили 66 093,8 тыс. рублей;</w:t>
      </w:r>
    </w:p>
    <w:p w:rsidR="00587DB2" w:rsidRPr="000F6502" w:rsidRDefault="00587DB2" w:rsidP="003E4708">
      <w:pPr>
        <w:pStyle w:val="afff"/>
        <w:jc w:val="both"/>
        <w:rPr>
          <w:sz w:val="16"/>
          <w:szCs w:val="16"/>
        </w:rPr>
      </w:pPr>
      <w:r w:rsidRPr="000F6502">
        <w:rPr>
          <w:sz w:val="16"/>
          <w:szCs w:val="16"/>
        </w:rPr>
        <w:t>- АО «Павловск Неруд», ООО «Павловскпромвзрыв», перечисления которых в консолидированный бюджет муниципального района составили 50 304 тыс. рублей;</w:t>
      </w:r>
    </w:p>
    <w:p w:rsidR="00587DB2" w:rsidRPr="000F6502" w:rsidRDefault="00587DB2" w:rsidP="003E4708">
      <w:pPr>
        <w:pStyle w:val="afff"/>
        <w:jc w:val="both"/>
        <w:rPr>
          <w:sz w:val="16"/>
          <w:szCs w:val="16"/>
        </w:rPr>
      </w:pPr>
      <w:r w:rsidRPr="000F6502">
        <w:rPr>
          <w:sz w:val="16"/>
          <w:szCs w:val="16"/>
        </w:rPr>
        <w:t>- Группа компаний «Агроэко»  перечислила налог в размере 42 134,2 тыс. рублей.</w:t>
      </w:r>
    </w:p>
    <w:p w:rsidR="00587DB2" w:rsidRPr="000F6502" w:rsidRDefault="00587DB2" w:rsidP="003E4708">
      <w:pPr>
        <w:pStyle w:val="afff"/>
        <w:jc w:val="both"/>
        <w:rPr>
          <w:color w:val="000000"/>
          <w:sz w:val="16"/>
          <w:szCs w:val="16"/>
        </w:rPr>
      </w:pPr>
      <w:r w:rsidRPr="000F6502">
        <w:rPr>
          <w:color w:val="000000"/>
          <w:sz w:val="16"/>
          <w:szCs w:val="16"/>
        </w:rPr>
        <w:t>Кроме того, по итогам 2022 года перевыполнение по налоговым доходам  к аналогичному периоду прошлого года наблюдается по следующим источникам:</w:t>
      </w:r>
    </w:p>
    <w:p w:rsidR="00587DB2" w:rsidRPr="000F6502" w:rsidRDefault="00587DB2" w:rsidP="003E4708">
      <w:pPr>
        <w:pStyle w:val="afff"/>
        <w:jc w:val="both"/>
        <w:rPr>
          <w:color w:val="000000"/>
          <w:sz w:val="16"/>
          <w:szCs w:val="16"/>
        </w:rPr>
      </w:pPr>
      <w:r w:rsidRPr="000F6502">
        <w:rPr>
          <w:color w:val="000000"/>
          <w:sz w:val="16"/>
          <w:szCs w:val="16"/>
        </w:rPr>
        <w:t>- акцизы поступили в размере 27 464,3 тыс. рублей, что на 5,3 млн. рублей или на 24,1 % больше 2021 года в связи с увеличением норматива отчислений в отчетном году;</w:t>
      </w:r>
    </w:p>
    <w:p w:rsidR="00587DB2" w:rsidRPr="000F6502" w:rsidRDefault="00587DB2" w:rsidP="003E4708">
      <w:pPr>
        <w:pStyle w:val="afff"/>
        <w:jc w:val="both"/>
        <w:rPr>
          <w:color w:val="000000"/>
          <w:sz w:val="16"/>
          <w:szCs w:val="16"/>
        </w:rPr>
      </w:pPr>
      <w:r w:rsidRPr="000F6502">
        <w:rPr>
          <w:color w:val="000000"/>
          <w:sz w:val="16"/>
          <w:szCs w:val="16"/>
        </w:rPr>
        <w:t>- налог на имущество физических лиц поступил в размере 11 763,3 тыс. рублей в связи с расширением перечня объектов торговли, в отношении которых налоговая база определяется как кадастровая стоимость (приказ департамента предпринимательства и торговли Воронежской области от  28.12.2020 № 158);</w:t>
      </w:r>
    </w:p>
    <w:p w:rsidR="00587DB2" w:rsidRPr="000F6502" w:rsidRDefault="00587DB2" w:rsidP="003E4708">
      <w:pPr>
        <w:pStyle w:val="afff"/>
        <w:jc w:val="both"/>
        <w:rPr>
          <w:color w:val="000000"/>
          <w:sz w:val="16"/>
          <w:szCs w:val="16"/>
        </w:rPr>
      </w:pPr>
      <w:r w:rsidRPr="000F6502">
        <w:rPr>
          <w:color w:val="000000"/>
          <w:sz w:val="16"/>
          <w:szCs w:val="16"/>
        </w:rPr>
        <w:t>- земельный налог поступил в размере 87 515,6 тыс. рублей, в связи с изменением кадастровой стоимости земли и перечислением авансовых платежей;</w:t>
      </w:r>
    </w:p>
    <w:p w:rsidR="00587DB2" w:rsidRPr="000F6502" w:rsidRDefault="00587DB2" w:rsidP="003E4708">
      <w:pPr>
        <w:pStyle w:val="afff"/>
        <w:jc w:val="both"/>
        <w:rPr>
          <w:color w:val="000000"/>
          <w:sz w:val="16"/>
          <w:szCs w:val="16"/>
        </w:rPr>
      </w:pPr>
      <w:r w:rsidRPr="000F6502">
        <w:rPr>
          <w:color w:val="000000"/>
          <w:sz w:val="16"/>
          <w:szCs w:val="16"/>
        </w:rPr>
        <w:t>- налог, взимаемый в связи с применением упрощенной системы налогообложения, поступил в размере 24 913,8 тыс. рублей.</w:t>
      </w:r>
    </w:p>
    <w:p w:rsidR="00587DB2" w:rsidRPr="000F6502" w:rsidRDefault="00587DB2" w:rsidP="003E4708">
      <w:pPr>
        <w:pStyle w:val="afff"/>
        <w:jc w:val="both"/>
        <w:rPr>
          <w:color w:val="000000"/>
          <w:sz w:val="16"/>
          <w:szCs w:val="16"/>
        </w:rPr>
      </w:pPr>
      <w:r w:rsidRPr="000F6502">
        <w:rPr>
          <w:color w:val="000000"/>
          <w:sz w:val="16"/>
          <w:szCs w:val="16"/>
        </w:rPr>
        <w:t>Основными источниками неналоговых доходов в 2022 году являлись:</w:t>
      </w:r>
    </w:p>
    <w:p w:rsidR="00587DB2" w:rsidRPr="000F6502" w:rsidRDefault="00587DB2" w:rsidP="003E4708">
      <w:pPr>
        <w:pStyle w:val="afff"/>
        <w:jc w:val="both"/>
        <w:rPr>
          <w:color w:val="000000"/>
          <w:sz w:val="16"/>
          <w:szCs w:val="16"/>
        </w:rPr>
      </w:pPr>
      <w:r w:rsidRPr="000F6502">
        <w:rPr>
          <w:color w:val="000000"/>
          <w:sz w:val="16"/>
          <w:szCs w:val="16"/>
        </w:rPr>
        <w:t xml:space="preserve">- доходы от оказания платных услуг (работ) и компенсации затрат государства – 29177,9 тыс. рублей; </w:t>
      </w:r>
    </w:p>
    <w:p w:rsidR="00587DB2" w:rsidRPr="000F6502" w:rsidRDefault="00587DB2" w:rsidP="003E4708">
      <w:pPr>
        <w:pStyle w:val="afff"/>
        <w:jc w:val="both"/>
        <w:rPr>
          <w:color w:val="000000"/>
          <w:sz w:val="16"/>
          <w:szCs w:val="16"/>
        </w:rPr>
      </w:pPr>
      <w:r w:rsidRPr="000F6502">
        <w:rPr>
          <w:color w:val="000000"/>
          <w:sz w:val="16"/>
          <w:szCs w:val="16"/>
        </w:rPr>
        <w:t>- доходы от сдачи в аренду земельных участков – 28 905,8 тыс. рублей;</w:t>
      </w:r>
    </w:p>
    <w:p w:rsidR="00587DB2" w:rsidRPr="000F6502" w:rsidRDefault="00587DB2" w:rsidP="003E4708">
      <w:pPr>
        <w:pStyle w:val="afff"/>
        <w:jc w:val="both"/>
        <w:rPr>
          <w:color w:val="000000"/>
          <w:sz w:val="16"/>
          <w:szCs w:val="16"/>
        </w:rPr>
      </w:pPr>
      <w:r w:rsidRPr="000F6502">
        <w:rPr>
          <w:color w:val="000000"/>
          <w:sz w:val="16"/>
          <w:szCs w:val="16"/>
        </w:rPr>
        <w:t>- доходы от продажи материальных и нематериальных активов – 11 535,2                        тыс. рублей;</w:t>
      </w:r>
    </w:p>
    <w:p w:rsidR="00587DB2" w:rsidRPr="000F6502" w:rsidRDefault="00587DB2" w:rsidP="003E4708">
      <w:pPr>
        <w:pStyle w:val="afff"/>
        <w:jc w:val="both"/>
        <w:rPr>
          <w:color w:val="000000"/>
          <w:sz w:val="16"/>
          <w:szCs w:val="16"/>
        </w:rPr>
      </w:pPr>
      <w:r w:rsidRPr="000F6502">
        <w:rPr>
          <w:color w:val="000000"/>
          <w:sz w:val="16"/>
          <w:szCs w:val="16"/>
        </w:rPr>
        <w:t>- штрафы (неустойки, пени) поступили в размере 5 068,8 тыс. рублей.</w:t>
      </w:r>
    </w:p>
    <w:p w:rsidR="00587DB2" w:rsidRPr="000F6502" w:rsidRDefault="00587DB2" w:rsidP="003E4708">
      <w:pPr>
        <w:pStyle w:val="afff"/>
        <w:jc w:val="both"/>
        <w:rPr>
          <w:sz w:val="16"/>
          <w:szCs w:val="16"/>
        </w:rPr>
      </w:pPr>
      <w:r w:rsidRPr="000F6502">
        <w:rPr>
          <w:sz w:val="16"/>
          <w:szCs w:val="16"/>
        </w:rPr>
        <w:t>Поступления межбюджетных трансфертов из бюджетов всех уровней составили  2 023 896,2 тыс. рублей, что на 48,9 % выше уровня 2021 года.</w:t>
      </w:r>
    </w:p>
    <w:p w:rsidR="00587DB2" w:rsidRPr="000F6502" w:rsidRDefault="00587DB2" w:rsidP="003E4708">
      <w:pPr>
        <w:pStyle w:val="afff"/>
        <w:jc w:val="both"/>
        <w:rPr>
          <w:sz w:val="16"/>
          <w:szCs w:val="16"/>
        </w:rPr>
      </w:pPr>
      <w:r w:rsidRPr="000F6502">
        <w:rPr>
          <w:sz w:val="16"/>
          <w:szCs w:val="16"/>
          <w:shd w:val="clear" w:color="auto" w:fill="FFFFFF"/>
        </w:rPr>
        <w:t xml:space="preserve">Для </w:t>
      </w:r>
      <w:r w:rsidRPr="000F6502">
        <w:rPr>
          <w:sz w:val="16"/>
          <w:szCs w:val="16"/>
        </w:rPr>
        <w:t xml:space="preserve">стабилизации экономической ситуации в Павловском муниципальном районе и решения конкретных задач в течение 2022 года на постоянной основе осуществлялся мониторинг налоговых поступлений, проводимый работниками муниципального отдела по финансам. </w:t>
      </w:r>
    </w:p>
    <w:p w:rsidR="00587DB2" w:rsidRPr="000F6502" w:rsidRDefault="00587DB2" w:rsidP="003E4708">
      <w:pPr>
        <w:pStyle w:val="afff"/>
        <w:jc w:val="both"/>
        <w:rPr>
          <w:sz w:val="16"/>
          <w:szCs w:val="16"/>
          <w:highlight w:val="yellow"/>
        </w:rPr>
      </w:pPr>
      <w:r w:rsidRPr="000F6502">
        <w:rPr>
          <w:sz w:val="16"/>
          <w:szCs w:val="16"/>
        </w:rPr>
        <w:t xml:space="preserve">Расходная часть консолидированного бюджета Павловского муниципального района за 2022 год выполнена на 96,3 % к годовым назначениям и составила                                      </w:t>
      </w:r>
      <w:r w:rsidRPr="000F6502">
        <w:rPr>
          <w:sz w:val="16"/>
          <w:szCs w:val="16"/>
        </w:rPr>
        <w:lastRenderedPageBreak/>
        <w:t xml:space="preserve">2 701 705,7 тыс. рублей. По сравнению с предыдущими годами произошел рост расходной части консолидированного бюджета: к факту 2020 года на 38,4 % или  748 997,0 тыс. рублей,  к факту 2021 года на 39,4 % или  763 468,7 тыс. рублей.    </w:t>
      </w:r>
      <w:r w:rsidRPr="000F6502">
        <w:rPr>
          <w:sz w:val="16"/>
          <w:szCs w:val="16"/>
          <w:highlight w:val="yellow"/>
        </w:rPr>
        <w:t xml:space="preserve"> </w:t>
      </w:r>
    </w:p>
    <w:p w:rsidR="00587DB2" w:rsidRPr="000F6502" w:rsidRDefault="00587DB2" w:rsidP="003E4708">
      <w:pPr>
        <w:pStyle w:val="afff3"/>
        <w:spacing w:before="0" w:after="0"/>
        <w:jc w:val="center"/>
        <w:rPr>
          <w:rFonts w:ascii="Times New Roman" w:hAnsi="Times New Roman" w:cs="Times New Roman"/>
          <w:color w:val="auto"/>
          <w:sz w:val="16"/>
          <w:szCs w:val="16"/>
          <w:highlight w:val="yellow"/>
        </w:rPr>
      </w:pPr>
    </w:p>
    <w:p w:rsidR="00587DB2" w:rsidRPr="000F6502" w:rsidRDefault="00587DB2" w:rsidP="003E4708">
      <w:pPr>
        <w:pStyle w:val="afff3"/>
        <w:spacing w:before="0" w:after="0"/>
        <w:jc w:val="center"/>
        <w:rPr>
          <w:rFonts w:ascii="Times New Roman" w:hAnsi="Times New Roman" w:cs="Times New Roman"/>
          <w:color w:val="auto"/>
          <w:sz w:val="16"/>
          <w:szCs w:val="16"/>
        </w:rPr>
      </w:pPr>
      <w:r w:rsidRPr="000F6502">
        <w:rPr>
          <w:rFonts w:ascii="Times New Roman" w:hAnsi="Times New Roman" w:cs="Times New Roman"/>
          <w:color w:val="auto"/>
          <w:sz w:val="16"/>
          <w:szCs w:val="16"/>
        </w:rPr>
        <w:t>Диаграмма  7. Динамика расходов консолидированного бюджета</w:t>
      </w:r>
    </w:p>
    <w:p w:rsidR="00587DB2" w:rsidRPr="000F6502" w:rsidRDefault="00587DB2" w:rsidP="003E4708">
      <w:pPr>
        <w:pStyle w:val="afff3"/>
        <w:spacing w:before="0" w:after="0"/>
        <w:jc w:val="center"/>
        <w:rPr>
          <w:rFonts w:ascii="Times New Roman" w:hAnsi="Times New Roman" w:cs="Times New Roman"/>
          <w:color w:val="auto"/>
          <w:sz w:val="16"/>
          <w:szCs w:val="16"/>
        </w:rPr>
      </w:pPr>
      <w:r w:rsidRPr="000F6502">
        <w:rPr>
          <w:rFonts w:ascii="Times New Roman" w:hAnsi="Times New Roman" w:cs="Times New Roman"/>
          <w:color w:val="auto"/>
          <w:sz w:val="16"/>
          <w:szCs w:val="16"/>
        </w:rPr>
        <w:t>Павловского муниципального района за 2020-2022 годы, тыс. рублей.</w:t>
      </w:r>
    </w:p>
    <w:p w:rsidR="00587DB2" w:rsidRPr="000F6502" w:rsidRDefault="00587DB2" w:rsidP="003E4708">
      <w:pPr>
        <w:pStyle w:val="afff3"/>
        <w:spacing w:before="0" w:after="0"/>
        <w:jc w:val="center"/>
        <w:rPr>
          <w:rFonts w:ascii="Times New Roman" w:hAnsi="Times New Roman" w:cs="Times New Roman"/>
          <w:color w:val="auto"/>
          <w:sz w:val="16"/>
          <w:szCs w:val="16"/>
          <w:highlight w:val="yellow"/>
        </w:rPr>
      </w:pPr>
    </w:p>
    <w:p w:rsidR="00587DB2" w:rsidRPr="000F6502" w:rsidRDefault="00587DB2" w:rsidP="003E4708">
      <w:pPr>
        <w:pStyle w:val="afff3"/>
        <w:spacing w:before="0" w:after="0"/>
        <w:jc w:val="center"/>
        <w:rPr>
          <w:rFonts w:ascii="Times New Roman" w:hAnsi="Times New Roman" w:cs="Times New Roman"/>
          <w:color w:val="auto"/>
          <w:sz w:val="16"/>
          <w:szCs w:val="16"/>
          <w:highlight w:val="yellow"/>
        </w:rPr>
      </w:pPr>
      <w:r w:rsidRPr="000F6502">
        <w:rPr>
          <w:rFonts w:ascii="Times New Roman" w:hAnsi="Times New Roman" w:cs="Times New Roman"/>
          <w:noProof/>
          <w:color w:val="auto"/>
          <w:sz w:val="16"/>
          <w:szCs w:val="16"/>
          <w:lang w:eastAsia="ru-RU" w:bidi="ar-SA"/>
        </w:rPr>
        <w:drawing>
          <wp:inline distT="0" distB="0" distL="0" distR="0">
            <wp:extent cx="2790825" cy="2867025"/>
            <wp:effectExtent l="0" t="0" r="0" b="0"/>
            <wp:docPr id="19"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87DB2" w:rsidRPr="000F6502" w:rsidRDefault="00587DB2" w:rsidP="003E4708">
      <w:pPr>
        <w:pStyle w:val="afff"/>
        <w:jc w:val="both"/>
        <w:rPr>
          <w:sz w:val="16"/>
          <w:szCs w:val="16"/>
        </w:rPr>
      </w:pPr>
      <w:r w:rsidRPr="000F6502">
        <w:rPr>
          <w:sz w:val="16"/>
          <w:szCs w:val="16"/>
        </w:rPr>
        <w:t xml:space="preserve">Доля расходов консолидированного бюджета Павловского муниципального района, профинансированных в отчетном году в рамках муниципальных программ, в общем объеме расходов составила 96,2 %.  </w:t>
      </w:r>
    </w:p>
    <w:p w:rsidR="00587DB2" w:rsidRPr="000F6502" w:rsidRDefault="00587DB2" w:rsidP="003E4708">
      <w:pPr>
        <w:pStyle w:val="afff"/>
        <w:jc w:val="both"/>
        <w:rPr>
          <w:sz w:val="16"/>
          <w:szCs w:val="16"/>
        </w:rPr>
      </w:pPr>
      <w:r w:rsidRPr="000F6502">
        <w:rPr>
          <w:sz w:val="16"/>
          <w:szCs w:val="16"/>
        </w:rPr>
        <w:t>Как и в предыдущие годы, консолидированный бюджет Павловского муниципального района имеет социальную направленность. На содержание социально – культурной сферы муниципального района (образование, культура, социальная политика, физическая культура и спорт) были направлены средства в размере 1 368 717,0 тыс. рублей, что составляет 50,7 %  общего объема расходов бюджета Павловского муниципального района.</w:t>
      </w:r>
      <w:r w:rsidRPr="000F6502">
        <w:rPr>
          <w:sz w:val="16"/>
          <w:szCs w:val="16"/>
        </w:rPr>
        <w:tab/>
      </w:r>
    </w:p>
    <w:p w:rsidR="00587DB2" w:rsidRPr="000F6502" w:rsidRDefault="00587DB2" w:rsidP="003E4708">
      <w:pPr>
        <w:pStyle w:val="afff"/>
        <w:jc w:val="both"/>
        <w:rPr>
          <w:sz w:val="16"/>
          <w:szCs w:val="16"/>
        </w:rPr>
      </w:pPr>
      <w:r w:rsidRPr="000F6502">
        <w:rPr>
          <w:sz w:val="16"/>
          <w:szCs w:val="16"/>
        </w:rPr>
        <w:t>Наибольший удельный вес в структуре расходов занимают расходы на образование – 38,5 % (1 040 225,5 тыс. рублей),  жилищно-коммунальное хозяйство – 30,1 % (813 304,1 тыс. рублей), общегосударственные вопросы – 8,4 %  (227 325,3 тыс. рублей), национальную экономику – 8,3 % (223 937,8 тыс. рублей), культуру, кинематографию  –  7,0 %   (189 582,8 тыс. рублей).</w:t>
      </w:r>
    </w:p>
    <w:p w:rsidR="00587DB2" w:rsidRPr="000F6502" w:rsidRDefault="00587DB2" w:rsidP="003E4708">
      <w:pPr>
        <w:pStyle w:val="afff"/>
        <w:jc w:val="both"/>
        <w:rPr>
          <w:sz w:val="16"/>
          <w:szCs w:val="16"/>
          <w:highlight w:val="yellow"/>
        </w:rPr>
      </w:pPr>
      <w:r w:rsidRPr="000F6502">
        <w:rPr>
          <w:sz w:val="16"/>
          <w:szCs w:val="16"/>
        </w:rPr>
        <w:t xml:space="preserve">  </w:t>
      </w:r>
    </w:p>
    <w:p w:rsidR="00587DB2" w:rsidRPr="000F6502" w:rsidRDefault="00587DB2" w:rsidP="003E4708">
      <w:pPr>
        <w:pStyle w:val="afff3"/>
        <w:spacing w:before="0" w:after="0"/>
        <w:jc w:val="center"/>
        <w:rPr>
          <w:rFonts w:ascii="Times New Roman" w:hAnsi="Times New Roman" w:cs="Times New Roman"/>
          <w:color w:val="auto"/>
          <w:sz w:val="16"/>
          <w:szCs w:val="16"/>
        </w:rPr>
      </w:pPr>
      <w:r w:rsidRPr="000F6502">
        <w:rPr>
          <w:rFonts w:ascii="Times New Roman" w:hAnsi="Times New Roman" w:cs="Times New Roman"/>
          <w:color w:val="auto"/>
          <w:sz w:val="16"/>
          <w:szCs w:val="16"/>
        </w:rPr>
        <w:t>Диаграмма  8. Структура расходов консолидированного бюджета</w:t>
      </w:r>
    </w:p>
    <w:p w:rsidR="00587DB2" w:rsidRPr="000F6502" w:rsidRDefault="00587DB2" w:rsidP="003E4708">
      <w:pPr>
        <w:pStyle w:val="afff3"/>
        <w:spacing w:before="0" w:after="0"/>
        <w:jc w:val="center"/>
        <w:rPr>
          <w:rFonts w:ascii="Times New Roman" w:hAnsi="Times New Roman" w:cs="Times New Roman"/>
          <w:color w:val="auto"/>
          <w:sz w:val="16"/>
          <w:szCs w:val="16"/>
        </w:rPr>
      </w:pPr>
      <w:r w:rsidRPr="000F6502">
        <w:rPr>
          <w:rFonts w:ascii="Times New Roman" w:hAnsi="Times New Roman" w:cs="Times New Roman"/>
          <w:color w:val="auto"/>
          <w:sz w:val="16"/>
          <w:szCs w:val="16"/>
        </w:rPr>
        <w:t>Павловского муниципального района в 2022 году, тыс. рублей</w:t>
      </w:r>
    </w:p>
    <w:p w:rsidR="00587DB2" w:rsidRPr="000F6502" w:rsidRDefault="00587DB2" w:rsidP="003E4708">
      <w:pPr>
        <w:jc w:val="center"/>
        <w:rPr>
          <w:sz w:val="16"/>
          <w:szCs w:val="16"/>
          <w:highlight w:val="yellow"/>
        </w:rPr>
      </w:pPr>
    </w:p>
    <w:p w:rsidR="00587DB2" w:rsidRPr="000F6502" w:rsidRDefault="00587DB2" w:rsidP="003E4708">
      <w:pPr>
        <w:jc w:val="center"/>
        <w:rPr>
          <w:sz w:val="16"/>
          <w:szCs w:val="16"/>
          <w:highlight w:val="yellow"/>
        </w:rPr>
      </w:pPr>
      <w:r w:rsidRPr="000F6502">
        <w:rPr>
          <w:noProof/>
          <w:sz w:val="16"/>
          <w:szCs w:val="16"/>
        </w:rPr>
        <w:lastRenderedPageBreak/>
        <w:drawing>
          <wp:inline distT="0" distB="0" distL="0" distR="0">
            <wp:extent cx="2919730" cy="3638550"/>
            <wp:effectExtent l="1905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87DB2" w:rsidRPr="000F6502" w:rsidRDefault="00587DB2" w:rsidP="003E4708">
      <w:pPr>
        <w:pStyle w:val="afff"/>
        <w:jc w:val="both"/>
        <w:rPr>
          <w:sz w:val="16"/>
          <w:szCs w:val="16"/>
        </w:rPr>
      </w:pPr>
      <w:r w:rsidRPr="000F6502">
        <w:rPr>
          <w:sz w:val="16"/>
          <w:szCs w:val="16"/>
        </w:rPr>
        <w:t xml:space="preserve">Удельный вес расходов, направленных на оплату труда и начисления на выплаты по оплате труда в общем объеме расходов консолидированного бюджета Павловского муниципального района, составляет 34,9 %. В 2022 году на выплату заработной платы за счет средств бюджетов всех уровней были направлены средства в размере 942 848,7 тыс. рублей. </w:t>
      </w:r>
    </w:p>
    <w:p w:rsidR="00587DB2" w:rsidRPr="000F6502" w:rsidRDefault="00587DB2" w:rsidP="003E4708">
      <w:pPr>
        <w:pStyle w:val="afff"/>
        <w:jc w:val="both"/>
        <w:rPr>
          <w:sz w:val="16"/>
          <w:szCs w:val="16"/>
        </w:rPr>
      </w:pPr>
      <w:r w:rsidRPr="000F6502">
        <w:rPr>
          <w:sz w:val="16"/>
          <w:szCs w:val="16"/>
        </w:rPr>
        <w:t>На оплату расходов по предоставлению коммунальных услуг было направлено  99 289,7 тыс. рублей или 3,7  % от общего объема расходов.</w:t>
      </w:r>
    </w:p>
    <w:p w:rsidR="00587DB2" w:rsidRPr="000F6502" w:rsidRDefault="00587DB2" w:rsidP="003E4708">
      <w:pPr>
        <w:pStyle w:val="afff"/>
        <w:jc w:val="both"/>
        <w:rPr>
          <w:sz w:val="16"/>
          <w:szCs w:val="16"/>
        </w:rPr>
      </w:pPr>
      <w:r w:rsidRPr="000F6502">
        <w:rPr>
          <w:sz w:val="16"/>
          <w:szCs w:val="16"/>
        </w:rPr>
        <w:t>Основной целью межбюджетных отношений в Павловском муниципальном районе является создание условий для устойчивого исполнения расходных полномочий органов местного самоуправления и повышения качества управления муниципальными финансами.</w:t>
      </w:r>
    </w:p>
    <w:p w:rsidR="00587DB2" w:rsidRPr="000F6502" w:rsidRDefault="00587DB2" w:rsidP="003E4708">
      <w:pPr>
        <w:pStyle w:val="afff"/>
        <w:jc w:val="both"/>
        <w:rPr>
          <w:sz w:val="16"/>
          <w:szCs w:val="16"/>
        </w:rPr>
      </w:pPr>
      <w:r w:rsidRPr="000F6502">
        <w:rPr>
          <w:sz w:val="16"/>
          <w:szCs w:val="16"/>
        </w:rPr>
        <w:t>Финансовое обеспечение первоочередных расходов бюджетов поселений в 2022 году осуществлялось путем предоставления дотаций на выравнивание бюджетной обеспеченности и  иных межбюджетных трансфертов по обеспечению сбалансированности местных бюджетов.  На данные цели из бюджета муниципального района были направлены средства в размере 84 483,9 тыс. рублей.</w:t>
      </w:r>
    </w:p>
    <w:p w:rsidR="00587DB2" w:rsidRPr="000F6502" w:rsidRDefault="00587DB2" w:rsidP="003E4708">
      <w:pPr>
        <w:pStyle w:val="afff"/>
        <w:jc w:val="both"/>
        <w:rPr>
          <w:sz w:val="16"/>
          <w:szCs w:val="16"/>
          <w:highlight w:val="yellow"/>
        </w:rPr>
      </w:pPr>
    </w:p>
    <w:p w:rsidR="00587DB2" w:rsidRPr="000F6502" w:rsidRDefault="00587DB2" w:rsidP="003E4708">
      <w:pPr>
        <w:pStyle w:val="afff3"/>
        <w:spacing w:before="0" w:after="0"/>
        <w:jc w:val="center"/>
        <w:rPr>
          <w:rFonts w:ascii="Times New Roman" w:hAnsi="Times New Roman" w:cs="Times New Roman"/>
          <w:color w:val="auto"/>
          <w:sz w:val="16"/>
          <w:szCs w:val="16"/>
        </w:rPr>
      </w:pPr>
      <w:r w:rsidRPr="000F6502">
        <w:rPr>
          <w:rFonts w:ascii="Times New Roman" w:hAnsi="Times New Roman" w:cs="Times New Roman"/>
          <w:color w:val="auto"/>
          <w:sz w:val="16"/>
          <w:szCs w:val="16"/>
        </w:rPr>
        <w:t>Диаграмма 9. Финансовая помощь бюджетам поселений Павловского</w:t>
      </w:r>
    </w:p>
    <w:p w:rsidR="00587DB2" w:rsidRPr="000F6502" w:rsidRDefault="00587DB2" w:rsidP="003E4708">
      <w:pPr>
        <w:pStyle w:val="afff3"/>
        <w:spacing w:before="0" w:after="0"/>
        <w:jc w:val="center"/>
        <w:rPr>
          <w:rFonts w:ascii="Times New Roman" w:hAnsi="Times New Roman" w:cs="Times New Roman"/>
          <w:color w:val="auto"/>
          <w:sz w:val="16"/>
          <w:szCs w:val="16"/>
        </w:rPr>
      </w:pPr>
      <w:r w:rsidRPr="000F6502">
        <w:rPr>
          <w:rFonts w:ascii="Times New Roman" w:hAnsi="Times New Roman" w:cs="Times New Roman"/>
          <w:color w:val="auto"/>
          <w:sz w:val="16"/>
          <w:szCs w:val="16"/>
        </w:rPr>
        <w:t>муниципального района на общее покрытие расходов</w:t>
      </w:r>
    </w:p>
    <w:p w:rsidR="00587DB2" w:rsidRPr="000F6502" w:rsidRDefault="00587DB2" w:rsidP="003E4708">
      <w:pPr>
        <w:pStyle w:val="afff3"/>
        <w:spacing w:before="0" w:after="0"/>
        <w:jc w:val="center"/>
        <w:rPr>
          <w:rFonts w:ascii="Times New Roman" w:hAnsi="Times New Roman" w:cs="Times New Roman"/>
          <w:color w:val="auto"/>
          <w:sz w:val="16"/>
          <w:szCs w:val="16"/>
        </w:rPr>
      </w:pPr>
      <w:r w:rsidRPr="000F6502">
        <w:rPr>
          <w:rFonts w:ascii="Times New Roman" w:hAnsi="Times New Roman" w:cs="Times New Roman"/>
          <w:color w:val="auto"/>
          <w:sz w:val="16"/>
          <w:szCs w:val="16"/>
        </w:rPr>
        <w:t>в 2020-2022 годах, тыс. рублей</w:t>
      </w:r>
    </w:p>
    <w:p w:rsidR="00587DB2" w:rsidRPr="000F6502" w:rsidRDefault="00587DB2" w:rsidP="003E4708">
      <w:pPr>
        <w:pStyle w:val="afff3"/>
        <w:spacing w:before="0" w:after="0"/>
        <w:jc w:val="center"/>
        <w:rPr>
          <w:rFonts w:ascii="Times New Roman" w:hAnsi="Times New Roman" w:cs="Times New Roman"/>
          <w:color w:val="auto"/>
          <w:sz w:val="16"/>
          <w:szCs w:val="16"/>
          <w:highlight w:val="yellow"/>
        </w:rPr>
      </w:pPr>
      <w:r w:rsidRPr="000F6502">
        <w:rPr>
          <w:rFonts w:ascii="Times New Roman" w:hAnsi="Times New Roman" w:cs="Times New Roman"/>
          <w:noProof/>
          <w:color w:val="auto"/>
          <w:sz w:val="16"/>
          <w:szCs w:val="16"/>
          <w:lang w:eastAsia="ru-RU" w:bidi="ar-SA"/>
        </w:rPr>
        <w:lastRenderedPageBreak/>
        <w:drawing>
          <wp:inline distT="0" distB="0" distL="0" distR="0">
            <wp:extent cx="2828925" cy="2952750"/>
            <wp:effectExtent l="0" t="0" r="0" b="0"/>
            <wp:docPr id="8"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87DB2" w:rsidRPr="000F6502" w:rsidRDefault="00587DB2" w:rsidP="003E4708">
      <w:pPr>
        <w:pStyle w:val="afff"/>
        <w:jc w:val="both"/>
        <w:rPr>
          <w:sz w:val="16"/>
          <w:szCs w:val="16"/>
        </w:rPr>
      </w:pPr>
    </w:p>
    <w:p w:rsidR="00587DB2" w:rsidRPr="000F6502" w:rsidRDefault="00587DB2" w:rsidP="003E4708">
      <w:pPr>
        <w:pStyle w:val="afff"/>
        <w:jc w:val="both"/>
        <w:rPr>
          <w:sz w:val="16"/>
          <w:szCs w:val="16"/>
        </w:rPr>
      </w:pPr>
      <w:r w:rsidRPr="000F6502">
        <w:rPr>
          <w:sz w:val="16"/>
          <w:szCs w:val="16"/>
        </w:rPr>
        <w:t>Кроме того, в бюджеты поселений поступили целевые средства в размере                   482 064,2   тыс. рублей, из них:</w:t>
      </w:r>
    </w:p>
    <w:p w:rsidR="00587DB2" w:rsidRPr="000F6502" w:rsidRDefault="00587DB2" w:rsidP="003E4708">
      <w:pPr>
        <w:pStyle w:val="afff"/>
        <w:jc w:val="both"/>
        <w:rPr>
          <w:sz w:val="16"/>
          <w:szCs w:val="16"/>
        </w:rPr>
      </w:pPr>
      <w:r w:rsidRPr="000F6502">
        <w:rPr>
          <w:sz w:val="16"/>
          <w:szCs w:val="16"/>
        </w:rPr>
        <w:t>- на осуществление полномочий по организации воинского учета на территориях, где отсутствуют военные комиссариаты  –  2 277,6 тыс. рублей;</w:t>
      </w:r>
    </w:p>
    <w:p w:rsidR="00587DB2" w:rsidRPr="000F6502" w:rsidRDefault="00587DB2" w:rsidP="003E4708">
      <w:pPr>
        <w:pStyle w:val="afff"/>
        <w:jc w:val="both"/>
        <w:rPr>
          <w:sz w:val="16"/>
          <w:szCs w:val="16"/>
        </w:rPr>
      </w:pPr>
      <w:r w:rsidRPr="000F6502">
        <w:rPr>
          <w:sz w:val="16"/>
          <w:szCs w:val="16"/>
        </w:rPr>
        <w:t>- на поощрение поселений по итогам конкурсов и подведение итогов по показателям эффективности – 3 139,8 тыс. рублей;</w:t>
      </w:r>
    </w:p>
    <w:p w:rsidR="00587DB2" w:rsidRPr="000F6502" w:rsidRDefault="00587DB2" w:rsidP="003E4708">
      <w:pPr>
        <w:pStyle w:val="afff"/>
        <w:jc w:val="both"/>
        <w:rPr>
          <w:sz w:val="16"/>
          <w:szCs w:val="16"/>
        </w:rPr>
      </w:pPr>
      <w:r w:rsidRPr="000F6502">
        <w:rPr>
          <w:sz w:val="16"/>
          <w:szCs w:val="16"/>
        </w:rPr>
        <w:t>- на мероприятия, направленные на благоустройство территорий Павловского муниципального района – 7 994,8 тыс. рублей;</w:t>
      </w:r>
    </w:p>
    <w:p w:rsidR="00587DB2" w:rsidRPr="000F6502" w:rsidRDefault="00587DB2" w:rsidP="003E4708">
      <w:pPr>
        <w:pStyle w:val="afff"/>
        <w:jc w:val="both"/>
        <w:rPr>
          <w:sz w:val="16"/>
          <w:szCs w:val="16"/>
        </w:rPr>
      </w:pPr>
      <w:r w:rsidRPr="000F6502">
        <w:rPr>
          <w:sz w:val="16"/>
          <w:szCs w:val="16"/>
        </w:rPr>
        <w:t>- на мероприятия по формированию современной городской среды, а также на создание комфортной городской среды на территории городского поселения -    г. Павловск  –  178 547,8 тыс. рублей;</w:t>
      </w:r>
    </w:p>
    <w:p w:rsidR="00587DB2" w:rsidRPr="000F6502" w:rsidRDefault="00587DB2" w:rsidP="003E4708">
      <w:pPr>
        <w:pStyle w:val="afff"/>
        <w:jc w:val="both"/>
        <w:rPr>
          <w:sz w:val="16"/>
          <w:szCs w:val="16"/>
        </w:rPr>
      </w:pPr>
      <w:r w:rsidRPr="000F6502">
        <w:rPr>
          <w:sz w:val="16"/>
          <w:szCs w:val="16"/>
        </w:rPr>
        <w:t>- на финансовое обеспечение реализации инфраструктурного проекта «Реконструкция комплекса очистных сооружений городского поселения – город Павловск» - 25 960,0 тыс. рублей;</w:t>
      </w:r>
    </w:p>
    <w:p w:rsidR="00587DB2" w:rsidRPr="000F6502" w:rsidRDefault="00587DB2" w:rsidP="003E4708">
      <w:pPr>
        <w:pStyle w:val="afff"/>
        <w:jc w:val="both"/>
        <w:rPr>
          <w:sz w:val="16"/>
          <w:szCs w:val="16"/>
        </w:rPr>
      </w:pPr>
      <w:r w:rsidRPr="000F6502">
        <w:rPr>
          <w:sz w:val="16"/>
          <w:szCs w:val="16"/>
        </w:rPr>
        <w:t>- на реализацию государственных программ субъектов Российской Федерации в области использования и охраны водных объектов – 64 488,1 тыс. рублей;</w:t>
      </w:r>
    </w:p>
    <w:p w:rsidR="00587DB2" w:rsidRPr="000F6502" w:rsidRDefault="00587DB2" w:rsidP="003E4708">
      <w:pPr>
        <w:pStyle w:val="afff"/>
        <w:jc w:val="both"/>
        <w:rPr>
          <w:sz w:val="16"/>
          <w:szCs w:val="16"/>
        </w:rPr>
      </w:pPr>
      <w:r w:rsidRPr="000F6502">
        <w:rPr>
          <w:sz w:val="16"/>
          <w:szCs w:val="16"/>
        </w:rPr>
        <w:t>- на  организацию перевозок пассажиров автомобильным транспортом общего пользования по муниципальным маршрутам регулярных перевозок по регулируемым тарифам – 561,8 тыс. рублей;</w:t>
      </w:r>
    </w:p>
    <w:p w:rsidR="00587DB2" w:rsidRPr="000F6502" w:rsidRDefault="00587DB2" w:rsidP="003E4708">
      <w:pPr>
        <w:pStyle w:val="afff"/>
        <w:jc w:val="both"/>
        <w:rPr>
          <w:sz w:val="16"/>
          <w:szCs w:val="16"/>
        </w:rPr>
      </w:pPr>
      <w:r w:rsidRPr="000F6502">
        <w:rPr>
          <w:sz w:val="16"/>
          <w:szCs w:val="16"/>
        </w:rPr>
        <w:t>- на реализацию мероприятий по созданию условий для развития физической культуры и массового спорта – 1 200,0 тыс. рублей;</w:t>
      </w:r>
    </w:p>
    <w:p w:rsidR="00587DB2" w:rsidRPr="000F6502" w:rsidRDefault="00587DB2" w:rsidP="003E4708">
      <w:pPr>
        <w:pStyle w:val="afff"/>
        <w:jc w:val="both"/>
        <w:rPr>
          <w:sz w:val="16"/>
          <w:szCs w:val="16"/>
        </w:rPr>
      </w:pPr>
      <w:r w:rsidRPr="000F6502">
        <w:rPr>
          <w:sz w:val="16"/>
          <w:szCs w:val="16"/>
        </w:rPr>
        <w:t>- на переселение граждан из аварийного жилищного фонда – 9 287,5  тыс. рублей;</w:t>
      </w:r>
    </w:p>
    <w:p w:rsidR="00587DB2" w:rsidRPr="000F6502" w:rsidRDefault="00587DB2" w:rsidP="003E4708">
      <w:pPr>
        <w:pStyle w:val="afff"/>
        <w:jc w:val="both"/>
        <w:rPr>
          <w:sz w:val="16"/>
          <w:szCs w:val="16"/>
        </w:rPr>
      </w:pPr>
      <w:r w:rsidRPr="000F6502">
        <w:rPr>
          <w:sz w:val="16"/>
          <w:szCs w:val="16"/>
        </w:rPr>
        <w:t>- на организацию и модернизацию уличного освещения – 13 738,7 тыс. рублей;</w:t>
      </w:r>
    </w:p>
    <w:p w:rsidR="00587DB2" w:rsidRPr="000F6502" w:rsidRDefault="00587DB2" w:rsidP="003E4708">
      <w:pPr>
        <w:pStyle w:val="afff"/>
        <w:jc w:val="both"/>
        <w:rPr>
          <w:sz w:val="16"/>
          <w:szCs w:val="16"/>
        </w:rPr>
      </w:pPr>
      <w:r w:rsidRPr="000F6502">
        <w:rPr>
          <w:sz w:val="16"/>
          <w:szCs w:val="16"/>
        </w:rPr>
        <w:t>- на поддержку отрасли культура, ремонт сельских домов культуры  и финансирование социально-значимых мероприятий  – 31 093,5 тыс. рублей;</w:t>
      </w:r>
    </w:p>
    <w:p w:rsidR="00587DB2" w:rsidRPr="000F6502" w:rsidRDefault="00587DB2" w:rsidP="003E4708">
      <w:pPr>
        <w:pStyle w:val="afff"/>
        <w:jc w:val="both"/>
        <w:rPr>
          <w:sz w:val="16"/>
          <w:szCs w:val="16"/>
        </w:rPr>
      </w:pPr>
      <w:r w:rsidRPr="000F6502">
        <w:rPr>
          <w:sz w:val="16"/>
          <w:szCs w:val="16"/>
        </w:rPr>
        <w:t>- на проведение ремонтных работ и содержание автомобильных дорог –                                  70 821,5 тыс. рублей;</w:t>
      </w:r>
    </w:p>
    <w:p w:rsidR="00587DB2" w:rsidRPr="000F6502" w:rsidRDefault="00587DB2" w:rsidP="003E4708">
      <w:pPr>
        <w:pStyle w:val="afff"/>
        <w:jc w:val="both"/>
        <w:rPr>
          <w:sz w:val="16"/>
          <w:szCs w:val="16"/>
        </w:rPr>
      </w:pPr>
      <w:r w:rsidRPr="000F6502">
        <w:rPr>
          <w:sz w:val="16"/>
          <w:szCs w:val="16"/>
        </w:rPr>
        <w:t>- на  реализацию мероприятий по повышению уровня информирования граждан о проведении голосования по отбору общественных территорий, подлежащих благоустройству – 26,3  тыс. рублей;</w:t>
      </w:r>
    </w:p>
    <w:p w:rsidR="00587DB2" w:rsidRPr="000F6502" w:rsidRDefault="00587DB2" w:rsidP="003E4708">
      <w:pPr>
        <w:pStyle w:val="afff"/>
        <w:jc w:val="both"/>
        <w:rPr>
          <w:sz w:val="16"/>
          <w:szCs w:val="16"/>
        </w:rPr>
      </w:pPr>
      <w:r w:rsidRPr="000F6502">
        <w:rPr>
          <w:sz w:val="16"/>
          <w:szCs w:val="16"/>
        </w:rPr>
        <w:t>- на ремонт объектов теплоэнергетического хозяйства – 2 300,0 тыс. рублей;</w:t>
      </w:r>
    </w:p>
    <w:p w:rsidR="00587DB2" w:rsidRPr="000F6502" w:rsidRDefault="00587DB2" w:rsidP="003E4708">
      <w:pPr>
        <w:pStyle w:val="afff"/>
        <w:jc w:val="both"/>
        <w:rPr>
          <w:sz w:val="16"/>
          <w:szCs w:val="16"/>
        </w:rPr>
      </w:pPr>
      <w:r w:rsidRPr="000F6502">
        <w:rPr>
          <w:sz w:val="16"/>
          <w:szCs w:val="16"/>
        </w:rPr>
        <w:t>- на реконструкцию водопроводных сетей и сооружений – 5 627,4  тыс. рублей;</w:t>
      </w:r>
    </w:p>
    <w:p w:rsidR="00587DB2" w:rsidRPr="000F6502" w:rsidRDefault="00587DB2" w:rsidP="003E4708">
      <w:pPr>
        <w:pStyle w:val="afff"/>
        <w:jc w:val="both"/>
        <w:rPr>
          <w:sz w:val="16"/>
          <w:szCs w:val="16"/>
        </w:rPr>
      </w:pPr>
      <w:r w:rsidRPr="000F6502">
        <w:rPr>
          <w:sz w:val="16"/>
          <w:szCs w:val="16"/>
        </w:rPr>
        <w:t>-на  организацию системы раздельного накопления твердых коммунальных отходов на территориях поселений – 17 617,1  тыс. рублей;</w:t>
      </w:r>
    </w:p>
    <w:p w:rsidR="00587DB2" w:rsidRPr="000F6502" w:rsidRDefault="00587DB2" w:rsidP="003E4708">
      <w:pPr>
        <w:pStyle w:val="afff"/>
        <w:jc w:val="both"/>
        <w:rPr>
          <w:sz w:val="16"/>
          <w:szCs w:val="16"/>
        </w:rPr>
      </w:pPr>
      <w:r w:rsidRPr="000F6502">
        <w:rPr>
          <w:sz w:val="16"/>
          <w:szCs w:val="16"/>
        </w:rPr>
        <w:t>- на приобретение коммунальной специализированной техники в городском поселении – город Павловск  – 39 230,2 тыс. рублей;</w:t>
      </w:r>
    </w:p>
    <w:p w:rsidR="00587DB2" w:rsidRPr="000F6502" w:rsidRDefault="00587DB2" w:rsidP="003E4708">
      <w:pPr>
        <w:pStyle w:val="afff"/>
        <w:jc w:val="both"/>
        <w:rPr>
          <w:sz w:val="16"/>
          <w:szCs w:val="16"/>
        </w:rPr>
      </w:pPr>
      <w:r w:rsidRPr="000F6502">
        <w:rPr>
          <w:sz w:val="16"/>
          <w:szCs w:val="16"/>
        </w:rPr>
        <w:t>- на приобретение служебного автотранспорта в сельских поселениях –                            7 142,1  тыс. рублей;</w:t>
      </w:r>
    </w:p>
    <w:p w:rsidR="00587DB2" w:rsidRPr="000F6502" w:rsidRDefault="00587DB2" w:rsidP="003E4708">
      <w:pPr>
        <w:pStyle w:val="afff"/>
        <w:jc w:val="both"/>
        <w:rPr>
          <w:sz w:val="16"/>
          <w:szCs w:val="16"/>
        </w:rPr>
      </w:pPr>
      <w:r w:rsidRPr="000F6502">
        <w:rPr>
          <w:sz w:val="16"/>
          <w:szCs w:val="16"/>
        </w:rPr>
        <w:t>- на осуществление первичных мер пожарной безопасности на территориях поселений – 1 010,0 тыс. рублей.</w:t>
      </w:r>
    </w:p>
    <w:p w:rsidR="00587DB2" w:rsidRPr="000F6502" w:rsidRDefault="00587DB2" w:rsidP="003E4708">
      <w:pPr>
        <w:pStyle w:val="afff"/>
        <w:jc w:val="both"/>
        <w:rPr>
          <w:sz w:val="16"/>
          <w:szCs w:val="16"/>
        </w:rPr>
      </w:pPr>
      <w:r w:rsidRPr="000F6502">
        <w:rPr>
          <w:sz w:val="16"/>
          <w:szCs w:val="16"/>
        </w:rPr>
        <w:lastRenderedPageBreak/>
        <w:t xml:space="preserve">По итогам отчетного года консолидированный бюджет Павловского муниципального района исполнен с профицитом в сумме 66 791,7  тыс. рублей. </w:t>
      </w:r>
    </w:p>
    <w:p w:rsidR="00587DB2" w:rsidRPr="000F6502" w:rsidRDefault="00587DB2" w:rsidP="003E4708">
      <w:pPr>
        <w:pStyle w:val="afff"/>
        <w:jc w:val="both"/>
        <w:rPr>
          <w:color w:val="000000"/>
          <w:sz w:val="16"/>
          <w:szCs w:val="16"/>
        </w:rPr>
      </w:pPr>
      <w:r w:rsidRPr="000F6502">
        <w:rPr>
          <w:color w:val="000000"/>
          <w:sz w:val="16"/>
          <w:szCs w:val="16"/>
        </w:rPr>
        <w:t>По состоянию на 01.01.2023 объем муниципального долга Павловского муниципального района составил 8 908,0 тыс. рублей, муниципальный долг по поселениям Павловского муниципального района отсутствует.</w:t>
      </w:r>
    </w:p>
    <w:p w:rsidR="00587DB2" w:rsidRPr="000F6502" w:rsidRDefault="00587DB2" w:rsidP="003E4708">
      <w:pPr>
        <w:pStyle w:val="afff"/>
        <w:jc w:val="both"/>
        <w:rPr>
          <w:color w:val="000000"/>
          <w:sz w:val="16"/>
          <w:szCs w:val="16"/>
        </w:rPr>
      </w:pPr>
    </w:p>
    <w:p w:rsidR="00587DB2" w:rsidRPr="000F6502" w:rsidRDefault="00587DB2" w:rsidP="003E4708">
      <w:pPr>
        <w:pStyle w:val="afff"/>
        <w:jc w:val="center"/>
        <w:rPr>
          <w:color w:val="000000"/>
          <w:sz w:val="16"/>
          <w:szCs w:val="16"/>
        </w:rPr>
      </w:pPr>
      <w:r w:rsidRPr="000F6502">
        <w:rPr>
          <w:color w:val="000000"/>
          <w:sz w:val="16"/>
          <w:szCs w:val="16"/>
        </w:rPr>
        <w:t xml:space="preserve">Диаграмма 10. Сведения о муниципальном долге за 2020-2022 годы, </w:t>
      </w:r>
    </w:p>
    <w:p w:rsidR="00587DB2" w:rsidRPr="000F6502" w:rsidRDefault="00587DB2" w:rsidP="003E4708">
      <w:pPr>
        <w:pStyle w:val="afff"/>
        <w:jc w:val="center"/>
        <w:rPr>
          <w:color w:val="000000"/>
          <w:sz w:val="16"/>
          <w:szCs w:val="16"/>
        </w:rPr>
      </w:pPr>
      <w:r w:rsidRPr="000F6502">
        <w:rPr>
          <w:color w:val="000000"/>
          <w:sz w:val="16"/>
          <w:szCs w:val="16"/>
        </w:rPr>
        <w:t>тыс. рублей</w:t>
      </w:r>
    </w:p>
    <w:p w:rsidR="00587DB2" w:rsidRPr="000F6502" w:rsidRDefault="00587DB2" w:rsidP="003E4708">
      <w:pPr>
        <w:pStyle w:val="afff"/>
        <w:jc w:val="both"/>
        <w:rPr>
          <w:color w:val="000000"/>
          <w:sz w:val="16"/>
          <w:szCs w:val="16"/>
        </w:rPr>
      </w:pPr>
      <w:r w:rsidRPr="000F6502">
        <w:rPr>
          <w:noProof/>
          <w:sz w:val="16"/>
          <w:szCs w:val="16"/>
        </w:rPr>
        <w:drawing>
          <wp:inline distT="0" distB="0" distL="0" distR="0">
            <wp:extent cx="3124200" cy="2457450"/>
            <wp:effectExtent l="0" t="0" r="0" b="0"/>
            <wp:docPr id="10"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587DB2" w:rsidRPr="000F6502" w:rsidRDefault="00587DB2" w:rsidP="003E4708">
      <w:pPr>
        <w:pStyle w:val="afff"/>
        <w:jc w:val="both"/>
        <w:rPr>
          <w:sz w:val="16"/>
          <w:szCs w:val="16"/>
        </w:rPr>
      </w:pPr>
    </w:p>
    <w:p w:rsidR="00587DB2" w:rsidRPr="000F6502" w:rsidRDefault="00587DB2" w:rsidP="003E4708">
      <w:pPr>
        <w:pStyle w:val="afff"/>
        <w:jc w:val="both"/>
        <w:rPr>
          <w:sz w:val="16"/>
          <w:szCs w:val="16"/>
        </w:rPr>
      </w:pPr>
      <w:r w:rsidRPr="000F6502">
        <w:rPr>
          <w:sz w:val="16"/>
          <w:szCs w:val="16"/>
          <w:shd w:val="clear" w:color="auto" w:fill="FFFFFF"/>
        </w:rPr>
        <w:t xml:space="preserve">Для </w:t>
      </w:r>
      <w:r w:rsidRPr="000F6502">
        <w:rPr>
          <w:sz w:val="16"/>
          <w:szCs w:val="16"/>
        </w:rPr>
        <w:t>стабилизации экономической ситуации в Павловском муниципальном районе и решения конкретных задач в течение 2022 года</w:t>
      </w:r>
      <w:r w:rsidRPr="000F6502">
        <w:rPr>
          <w:b/>
          <w:sz w:val="16"/>
          <w:szCs w:val="16"/>
        </w:rPr>
        <w:t xml:space="preserve"> </w:t>
      </w:r>
      <w:r w:rsidRPr="000F6502">
        <w:rPr>
          <w:sz w:val="16"/>
          <w:szCs w:val="16"/>
        </w:rPr>
        <w:t xml:space="preserve">на постоянной основе осуществлялся мониторинг налоговых поступлений. </w:t>
      </w:r>
    </w:p>
    <w:p w:rsidR="00587DB2" w:rsidRPr="000F6502" w:rsidRDefault="00587DB2" w:rsidP="003E4708">
      <w:pPr>
        <w:pStyle w:val="afff"/>
        <w:jc w:val="both"/>
        <w:rPr>
          <w:sz w:val="16"/>
          <w:szCs w:val="16"/>
        </w:rPr>
      </w:pPr>
      <w:r w:rsidRPr="000F6502">
        <w:rPr>
          <w:sz w:val="16"/>
          <w:szCs w:val="16"/>
        </w:rPr>
        <w:t xml:space="preserve">В отчетном году перевыполнен показатель по мобилизации дополнительных доходов в консолидированный бюджет Воронежской области, доведенный департаментом экономического развития Воронежской области,  на 40,3 %. </w:t>
      </w:r>
    </w:p>
    <w:p w:rsidR="00587DB2" w:rsidRPr="000F6502" w:rsidRDefault="00587DB2" w:rsidP="003E4708">
      <w:pPr>
        <w:pStyle w:val="afff"/>
        <w:jc w:val="both"/>
        <w:rPr>
          <w:sz w:val="16"/>
          <w:szCs w:val="16"/>
        </w:rPr>
      </w:pPr>
      <w:r w:rsidRPr="000F6502">
        <w:rPr>
          <w:sz w:val="16"/>
          <w:szCs w:val="16"/>
        </w:rPr>
        <w:t>По итогам 2022 года в консолидированный бюджет Воронежской области поступили дополнительные доходы в размере 9 399,2 тыс. рублей, в том числе в консолидированный бюджет Павловского муниципального района в размере 4 569,5 тыс. рублей, из них:</w:t>
      </w:r>
    </w:p>
    <w:p w:rsidR="00587DB2" w:rsidRPr="000F6502" w:rsidRDefault="00587DB2" w:rsidP="003E4708">
      <w:pPr>
        <w:pStyle w:val="afff"/>
        <w:jc w:val="both"/>
        <w:rPr>
          <w:sz w:val="16"/>
          <w:szCs w:val="16"/>
        </w:rPr>
      </w:pPr>
      <w:r w:rsidRPr="000F6502">
        <w:rPr>
          <w:sz w:val="16"/>
          <w:szCs w:val="16"/>
        </w:rPr>
        <w:t>1) налог на доходы физических лиц – 1 567,5 тыс. рублей;</w:t>
      </w:r>
    </w:p>
    <w:p w:rsidR="00587DB2" w:rsidRPr="000F6502" w:rsidRDefault="00587DB2" w:rsidP="003E4708">
      <w:pPr>
        <w:pStyle w:val="afff"/>
        <w:jc w:val="both"/>
        <w:rPr>
          <w:sz w:val="16"/>
          <w:szCs w:val="16"/>
        </w:rPr>
      </w:pPr>
      <w:r w:rsidRPr="000F6502">
        <w:rPr>
          <w:sz w:val="16"/>
          <w:szCs w:val="16"/>
        </w:rPr>
        <w:t>2) единый налог на вмененный доход – 531,0 тыс. рублей;</w:t>
      </w:r>
    </w:p>
    <w:p w:rsidR="00587DB2" w:rsidRPr="000F6502" w:rsidRDefault="00587DB2" w:rsidP="003E4708">
      <w:pPr>
        <w:pStyle w:val="afff"/>
        <w:jc w:val="both"/>
        <w:rPr>
          <w:sz w:val="16"/>
          <w:szCs w:val="16"/>
        </w:rPr>
      </w:pPr>
      <w:r w:rsidRPr="000F6502">
        <w:rPr>
          <w:sz w:val="16"/>
          <w:szCs w:val="16"/>
        </w:rPr>
        <w:t>3) упрощенная система налогообложения – 30,5 тыс. рублей;</w:t>
      </w:r>
    </w:p>
    <w:p w:rsidR="00587DB2" w:rsidRPr="000F6502" w:rsidRDefault="00587DB2" w:rsidP="003E4708">
      <w:pPr>
        <w:pStyle w:val="afff"/>
        <w:jc w:val="both"/>
        <w:rPr>
          <w:sz w:val="16"/>
          <w:szCs w:val="16"/>
        </w:rPr>
      </w:pPr>
      <w:r w:rsidRPr="000F6502">
        <w:rPr>
          <w:sz w:val="16"/>
          <w:szCs w:val="16"/>
        </w:rPr>
        <w:t>4) патентная система налогообложения – 65,0 тыс. рублей;</w:t>
      </w:r>
    </w:p>
    <w:p w:rsidR="00587DB2" w:rsidRPr="000F6502" w:rsidRDefault="00587DB2" w:rsidP="003E4708">
      <w:pPr>
        <w:pStyle w:val="afff"/>
        <w:jc w:val="both"/>
        <w:rPr>
          <w:sz w:val="16"/>
          <w:szCs w:val="16"/>
        </w:rPr>
      </w:pPr>
      <w:r w:rsidRPr="000F6502">
        <w:rPr>
          <w:sz w:val="16"/>
          <w:szCs w:val="16"/>
        </w:rPr>
        <w:t>5) земельный налог – 950,7  тыс. рублей;</w:t>
      </w:r>
    </w:p>
    <w:p w:rsidR="00587DB2" w:rsidRPr="000F6502" w:rsidRDefault="00587DB2" w:rsidP="003E4708">
      <w:pPr>
        <w:pStyle w:val="afff"/>
        <w:jc w:val="both"/>
        <w:rPr>
          <w:sz w:val="16"/>
          <w:szCs w:val="16"/>
        </w:rPr>
      </w:pPr>
      <w:r w:rsidRPr="000F6502">
        <w:rPr>
          <w:sz w:val="16"/>
          <w:szCs w:val="16"/>
        </w:rPr>
        <w:t>6) налог на имущество физических лиц – 499,6 тыс. рублей;</w:t>
      </w:r>
    </w:p>
    <w:p w:rsidR="00587DB2" w:rsidRPr="000F6502" w:rsidRDefault="00587DB2" w:rsidP="003E4708">
      <w:pPr>
        <w:pStyle w:val="afff"/>
        <w:jc w:val="both"/>
        <w:rPr>
          <w:sz w:val="16"/>
          <w:szCs w:val="16"/>
        </w:rPr>
      </w:pPr>
      <w:r w:rsidRPr="000F6502">
        <w:rPr>
          <w:sz w:val="16"/>
          <w:szCs w:val="16"/>
        </w:rPr>
        <w:t>7) аренда земли – 825,0 тыс. рублей;</w:t>
      </w:r>
    </w:p>
    <w:p w:rsidR="00587DB2" w:rsidRPr="000F6502" w:rsidRDefault="00587DB2" w:rsidP="003E4708">
      <w:pPr>
        <w:pStyle w:val="afff"/>
        <w:jc w:val="both"/>
        <w:rPr>
          <w:sz w:val="16"/>
          <w:szCs w:val="16"/>
        </w:rPr>
      </w:pPr>
      <w:r w:rsidRPr="000F6502">
        <w:rPr>
          <w:sz w:val="16"/>
          <w:szCs w:val="16"/>
        </w:rPr>
        <w:t>8) аренда имущества – 68,3 тыс. рублей;</w:t>
      </w:r>
    </w:p>
    <w:p w:rsidR="00587DB2" w:rsidRPr="000F6502" w:rsidRDefault="00587DB2" w:rsidP="003E4708">
      <w:pPr>
        <w:pStyle w:val="afff"/>
        <w:jc w:val="both"/>
        <w:rPr>
          <w:sz w:val="16"/>
          <w:szCs w:val="16"/>
        </w:rPr>
      </w:pPr>
      <w:r w:rsidRPr="000F6502">
        <w:rPr>
          <w:sz w:val="16"/>
          <w:szCs w:val="16"/>
        </w:rPr>
        <w:t>9) прочие  – 31,9 тыс. рублей.</w:t>
      </w:r>
    </w:p>
    <w:p w:rsidR="00587DB2" w:rsidRPr="000F6502" w:rsidRDefault="00587DB2" w:rsidP="003E4708">
      <w:pPr>
        <w:pStyle w:val="afff"/>
        <w:jc w:val="both"/>
        <w:rPr>
          <w:sz w:val="16"/>
          <w:szCs w:val="16"/>
        </w:rPr>
      </w:pPr>
      <w:r w:rsidRPr="000F6502">
        <w:rPr>
          <w:sz w:val="16"/>
          <w:szCs w:val="16"/>
        </w:rPr>
        <w:t>С целью реализации мероприятий по мобилизации дополнительных доходов в консолидированный бюджет Павловского муниципального района, созданы  комиссия по обеспечению устойчивого развития экономики и социальной стабильности Павловского муниципального района (далее – комиссия) и рабочая группа по рассмотрению вопроса снижения задолженности по налогам в консолидированный бюджет Павловского муниципального района (далее – рабочая группа). В 2022 году проведено 9 заседаний комиссии и 1 заседание рабочей группы, на которые были приглашены, а также оповещены о наличии налоговой задолженности 657 налогоплательщиков, в результате чего имеющаяся задолженность во все уровни бюджетов снизилась на 13 062,6 тыс. рублей, из них в консолидированный бюджет Воронежской области на 8 819,2 тыс. рублей.</w:t>
      </w:r>
    </w:p>
    <w:p w:rsidR="00587DB2" w:rsidRPr="000F6502" w:rsidRDefault="00587DB2" w:rsidP="003E4708">
      <w:pPr>
        <w:pStyle w:val="afff"/>
        <w:jc w:val="both"/>
        <w:rPr>
          <w:sz w:val="16"/>
          <w:szCs w:val="16"/>
        </w:rPr>
      </w:pPr>
      <w:r w:rsidRPr="000F6502">
        <w:rPr>
          <w:sz w:val="16"/>
          <w:szCs w:val="16"/>
        </w:rPr>
        <w:t>Итогом работы комиссии  является уменьшение задолженности по налоговым и неналоговым платежам консолидированного бюджета муниципального района  в сумме 4 651,1 тыс. рублей, в том числе:</w:t>
      </w:r>
    </w:p>
    <w:p w:rsidR="00587DB2" w:rsidRPr="000F6502" w:rsidRDefault="00587DB2" w:rsidP="003E4708">
      <w:pPr>
        <w:pStyle w:val="afff"/>
        <w:jc w:val="both"/>
        <w:rPr>
          <w:sz w:val="16"/>
          <w:szCs w:val="16"/>
        </w:rPr>
      </w:pPr>
      <w:r w:rsidRPr="000F6502">
        <w:rPr>
          <w:sz w:val="16"/>
          <w:szCs w:val="16"/>
        </w:rPr>
        <w:t>1) налог на доходы физических лиц – 550,8 тыс. рублей;</w:t>
      </w:r>
    </w:p>
    <w:p w:rsidR="00587DB2" w:rsidRPr="000F6502" w:rsidRDefault="00587DB2" w:rsidP="003E4708">
      <w:pPr>
        <w:pStyle w:val="afff"/>
        <w:jc w:val="both"/>
        <w:rPr>
          <w:sz w:val="16"/>
          <w:szCs w:val="16"/>
        </w:rPr>
      </w:pPr>
      <w:r w:rsidRPr="000F6502">
        <w:rPr>
          <w:sz w:val="16"/>
          <w:szCs w:val="16"/>
        </w:rPr>
        <w:t xml:space="preserve">2) налог на упрощенную систему  налогообложения – 88,3 тыс. рублей;  </w:t>
      </w:r>
    </w:p>
    <w:p w:rsidR="00587DB2" w:rsidRPr="000F6502" w:rsidRDefault="00587DB2" w:rsidP="003E4708">
      <w:pPr>
        <w:pStyle w:val="afff"/>
        <w:jc w:val="both"/>
        <w:rPr>
          <w:sz w:val="16"/>
          <w:szCs w:val="16"/>
        </w:rPr>
      </w:pPr>
      <w:r w:rsidRPr="000F6502">
        <w:rPr>
          <w:sz w:val="16"/>
          <w:szCs w:val="16"/>
        </w:rPr>
        <w:t xml:space="preserve">3) земельный налог – 1 567,2 тыс. рублей; </w:t>
      </w:r>
    </w:p>
    <w:p w:rsidR="00587DB2" w:rsidRPr="000F6502" w:rsidRDefault="00587DB2" w:rsidP="003E4708">
      <w:pPr>
        <w:pStyle w:val="afff"/>
        <w:jc w:val="both"/>
        <w:rPr>
          <w:sz w:val="16"/>
          <w:szCs w:val="16"/>
        </w:rPr>
      </w:pPr>
      <w:r w:rsidRPr="000F6502">
        <w:rPr>
          <w:sz w:val="16"/>
          <w:szCs w:val="16"/>
        </w:rPr>
        <w:t>4) налог на имущество физических лиц – 947,6 тыс. рублей;</w:t>
      </w:r>
    </w:p>
    <w:p w:rsidR="00587DB2" w:rsidRPr="000F6502" w:rsidRDefault="00587DB2" w:rsidP="003E4708">
      <w:pPr>
        <w:pStyle w:val="afff"/>
        <w:jc w:val="both"/>
        <w:rPr>
          <w:sz w:val="16"/>
          <w:szCs w:val="16"/>
        </w:rPr>
      </w:pPr>
      <w:r w:rsidRPr="000F6502">
        <w:rPr>
          <w:sz w:val="16"/>
          <w:szCs w:val="16"/>
        </w:rPr>
        <w:t>5) единый налог на вмененный доход – 531,0 тыс. рублей;</w:t>
      </w:r>
    </w:p>
    <w:p w:rsidR="00587DB2" w:rsidRPr="000F6502" w:rsidRDefault="00587DB2" w:rsidP="003E4708">
      <w:pPr>
        <w:pStyle w:val="afff"/>
        <w:jc w:val="both"/>
        <w:rPr>
          <w:sz w:val="16"/>
          <w:szCs w:val="16"/>
        </w:rPr>
      </w:pPr>
      <w:r w:rsidRPr="000F6502">
        <w:rPr>
          <w:sz w:val="16"/>
          <w:szCs w:val="16"/>
        </w:rPr>
        <w:lastRenderedPageBreak/>
        <w:t>6) аренда земли – 897,9 тыс. рублей;</w:t>
      </w:r>
    </w:p>
    <w:p w:rsidR="00587DB2" w:rsidRPr="000F6502" w:rsidRDefault="00587DB2" w:rsidP="003E4708">
      <w:pPr>
        <w:pStyle w:val="afff"/>
        <w:jc w:val="both"/>
        <w:rPr>
          <w:sz w:val="16"/>
          <w:szCs w:val="16"/>
        </w:rPr>
      </w:pPr>
      <w:r w:rsidRPr="000F6502">
        <w:rPr>
          <w:sz w:val="16"/>
          <w:szCs w:val="16"/>
        </w:rPr>
        <w:t>7) аренда имущества- 68,3 тыс. рублей.</w:t>
      </w:r>
    </w:p>
    <w:p w:rsidR="00587DB2" w:rsidRPr="000F6502" w:rsidRDefault="00587DB2" w:rsidP="003E4708">
      <w:pPr>
        <w:pStyle w:val="afff"/>
        <w:jc w:val="both"/>
        <w:rPr>
          <w:sz w:val="16"/>
          <w:szCs w:val="16"/>
        </w:rPr>
      </w:pPr>
      <w:r w:rsidRPr="000F6502">
        <w:rPr>
          <w:sz w:val="16"/>
          <w:szCs w:val="16"/>
        </w:rPr>
        <w:t>В целях обеспечения муниципальных нужд Павловского муниципального района за 2022 год уполномоченным учреждением  проведено 108 электронных процедур определения поставщиков (подрядчиков, исполнителей) на общую сумму             884 757 369,81 руб., в том числе:</w:t>
      </w:r>
    </w:p>
    <w:p w:rsidR="00587DB2" w:rsidRPr="000F6502" w:rsidRDefault="00587DB2" w:rsidP="003E4708">
      <w:pPr>
        <w:pStyle w:val="afff"/>
        <w:jc w:val="both"/>
        <w:rPr>
          <w:sz w:val="16"/>
          <w:szCs w:val="16"/>
        </w:rPr>
      </w:pPr>
      <w:r w:rsidRPr="000F6502">
        <w:rPr>
          <w:sz w:val="16"/>
          <w:szCs w:val="16"/>
        </w:rPr>
        <w:t>1) открытый конкурс в электронной форме: проведено 3 процедуры, заключено 2 контракта на сумму 56 713 806,00 руб. (из них она процедура переходит на 2023 год);</w:t>
      </w:r>
    </w:p>
    <w:p w:rsidR="00587DB2" w:rsidRPr="000F6502" w:rsidRDefault="00587DB2" w:rsidP="003E4708">
      <w:pPr>
        <w:pStyle w:val="afff"/>
        <w:jc w:val="both"/>
        <w:rPr>
          <w:sz w:val="16"/>
          <w:szCs w:val="16"/>
        </w:rPr>
      </w:pPr>
      <w:r w:rsidRPr="000F6502">
        <w:rPr>
          <w:sz w:val="16"/>
          <w:szCs w:val="16"/>
        </w:rPr>
        <w:t>2) проведено 105 аукционов в электронной форме из них 20 аукционов признано несостоявшимся  (по окончании срока приема заявок не подано ни одной заявки, следовательно не заключены контракты). Заключено 85 муниципальных контрактов на общую сумму 652 210 053,00 руб.</w:t>
      </w:r>
    </w:p>
    <w:p w:rsidR="00587DB2" w:rsidRPr="000F6502" w:rsidRDefault="00587DB2" w:rsidP="003E4708">
      <w:pPr>
        <w:pStyle w:val="afff"/>
        <w:jc w:val="both"/>
        <w:rPr>
          <w:sz w:val="16"/>
          <w:szCs w:val="16"/>
        </w:rPr>
      </w:pPr>
      <w:r w:rsidRPr="000F6502">
        <w:rPr>
          <w:sz w:val="16"/>
          <w:szCs w:val="16"/>
        </w:rPr>
        <w:t xml:space="preserve">За отчетный период, в результате проведенных мероприятий, экономический эффект составил 29 333 421 руб. </w:t>
      </w:r>
    </w:p>
    <w:p w:rsidR="00587DB2" w:rsidRPr="000F6502" w:rsidRDefault="00587DB2" w:rsidP="003E4708">
      <w:pPr>
        <w:pStyle w:val="afff"/>
        <w:jc w:val="both"/>
        <w:rPr>
          <w:sz w:val="16"/>
          <w:szCs w:val="16"/>
        </w:rPr>
      </w:pPr>
      <w:r w:rsidRPr="000F6502">
        <w:rPr>
          <w:sz w:val="16"/>
          <w:szCs w:val="16"/>
        </w:rPr>
        <w:t>На основании вышеизложенного можно сделать вывод о том, что более эффективное расходование бюджетных средств происходит при проведении аукционов в электронной форме:</w:t>
      </w:r>
    </w:p>
    <w:p w:rsidR="00587DB2" w:rsidRPr="000F6502" w:rsidRDefault="00587DB2" w:rsidP="003E4708">
      <w:pPr>
        <w:pStyle w:val="afff"/>
        <w:jc w:val="both"/>
        <w:rPr>
          <w:sz w:val="16"/>
          <w:szCs w:val="16"/>
        </w:rPr>
      </w:pPr>
      <w:r w:rsidRPr="000F6502">
        <w:rPr>
          <w:sz w:val="16"/>
          <w:szCs w:val="16"/>
        </w:rPr>
        <w:t>1) победитель выявляется исключительно по предложению о цене контракта, остальные параметры товаров, работ, услуг заданы заранее, в том числе параметры качества, и не подлежат ухудшению;</w:t>
      </w:r>
    </w:p>
    <w:p w:rsidR="00587DB2" w:rsidRPr="000F6502" w:rsidRDefault="00587DB2" w:rsidP="003E4708">
      <w:pPr>
        <w:pStyle w:val="afff"/>
        <w:jc w:val="both"/>
        <w:rPr>
          <w:sz w:val="16"/>
          <w:szCs w:val="16"/>
        </w:rPr>
      </w:pPr>
      <w:r w:rsidRPr="000F6502">
        <w:rPr>
          <w:sz w:val="16"/>
          <w:szCs w:val="16"/>
        </w:rPr>
        <w:t>2) закупка проходит в режиме реального времени, что позволяет участникам электронного аукциона наблюдать за предложениями конкурентов;</w:t>
      </w:r>
    </w:p>
    <w:p w:rsidR="00587DB2" w:rsidRPr="000F6502" w:rsidRDefault="00587DB2" w:rsidP="003E4708">
      <w:pPr>
        <w:pStyle w:val="afff"/>
        <w:jc w:val="both"/>
        <w:rPr>
          <w:sz w:val="16"/>
          <w:szCs w:val="16"/>
        </w:rPr>
      </w:pPr>
      <w:r w:rsidRPr="000F6502">
        <w:rPr>
          <w:sz w:val="16"/>
          <w:szCs w:val="16"/>
        </w:rPr>
        <w:t>3) возможность сговора участников аукциона сведена к минимуму ввиду засекреченности заявок. Победитель закупки будет обозначен только после заключения и опубликования контракта  в ЕИС, остальные участники будут обозначены порядковыми номерами, присвоенные заявкам на участие в закупке.</w:t>
      </w:r>
    </w:p>
    <w:p w:rsidR="00587DB2" w:rsidRPr="000F6502" w:rsidRDefault="00587DB2" w:rsidP="003E4708">
      <w:pPr>
        <w:pStyle w:val="afff"/>
        <w:jc w:val="both"/>
        <w:rPr>
          <w:sz w:val="16"/>
          <w:szCs w:val="16"/>
        </w:rPr>
      </w:pPr>
      <w:r w:rsidRPr="000F6502">
        <w:rPr>
          <w:sz w:val="16"/>
          <w:szCs w:val="16"/>
        </w:rPr>
        <w:t xml:space="preserve">В 2022 году уполномоченным органом проведено 20 процедур по переданным полномочиям на определение поставщиков (подрядчиков, исполнителей) при осуществлении закупок товаров, работ, услуг для обеспечения муниципальных нужд сельских поселений. Заключено муниципальных контрактов на сумму 76 735 122 руб.  с экономией 2 172 478 руб. </w:t>
      </w:r>
    </w:p>
    <w:p w:rsidR="00587DB2" w:rsidRPr="000F6502" w:rsidRDefault="00587DB2" w:rsidP="003E4708">
      <w:pPr>
        <w:pStyle w:val="afff"/>
        <w:jc w:val="both"/>
        <w:rPr>
          <w:sz w:val="16"/>
          <w:szCs w:val="16"/>
        </w:rPr>
      </w:pPr>
      <w:r w:rsidRPr="000F6502">
        <w:rPr>
          <w:sz w:val="16"/>
          <w:szCs w:val="16"/>
        </w:rPr>
        <w:t xml:space="preserve">За 2022 год процент осуществления закупок у субъектов малого предпринимательства составил 58,4 %.  Данный факт положительно отразится на показателе эффективности деятельности органов местного самоуправления. </w:t>
      </w:r>
    </w:p>
    <w:p w:rsidR="00587DB2" w:rsidRPr="000F6502" w:rsidRDefault="00587DB2" w:rsidP="003E4708">
      <w:pPr>
        <w:pStyle w:val="afff"/>
        <w:jc w:val="both"/>
        <w:rPr>
          <w:sz w:val="16"/>
          <w:szCs w:val="16"/>
        </w:rPr>
      </w:pPr>
      <w:r w:rsidRPr="000F6502">
        <w:rPr>
          <w:sz w:val="16"/>
          <w:szCs w:val="16"/>
        </w:rPr>
        <w:t>В целом отмечается положительная тенденция проведения муниципальных закупок для нужд Павловского муниципального района, что свидетельствует о создании благоприятных условий для конкуренции, эффективного использования средств бюджета и внебюджетных источников финансирования в процессе поставок товаров, выполнения работ и оказания услуг для нужд Павловского муниципального района, а также об обеспечении соблюдения целей и принципов, установленных Федеральным законодательством в сфере закупок для муниципальных нужд – обеспечение гласности и прозрачности размещения закупок. </w:t>
      </w:r>
    </w:p>
    <w:p w:rsidR="00587DB2" w:rsidRPr="000F6502" w:rsidRDefault="00587DB2" w:rsidP="003E4708">
      <w:pPr>
        <w:pStyle w:val="af2"/>
        <w:spacing w:after="0"/>
        <w:jc w:val="both"/>
        <w:rPr>
          <w:b/>
          <w:sz w:val="16"/>
          <w:szCs w:val="16"/>
          <w:highlight w:val="yellow"/>
        </w:rPr>
      </w:pPr>
    </w:p>
    <w:p w:rsidR="00587DB2" w:rsidRPr="000F6502" w:rsidRDefault="00587DB2" w:rsidP="003E4708">
      <w:pPr>
        <w:pStyle w:val="af2"/>
        <w:spacing w:after="0"/>
        <w:jc w:val="both"/>
        <w:rPr>
          <w:sz w:val="16"/>
          <w:szCs w:val="16"/>
        </w:rPr>
      </w:pPr>
      <w:r w:rsidRPr="000F6502">
        <w:rPr>
          <w:sz w:val="16"/>
          <w:szCs w:val="16"/>
        </w:rPr>
        <w:t>Социальная сфера и жилищный фонд</w:t>
      </w:r>
    </w:p>
    <w:p w:rsidR="00587DB2" w:rsidRPr="000F6502" w:rsidRDefault="00587DB2" w:rsidP="003E4708">
      <w:pPr>
        <w:pStyle w:val="af2"/>
        <w:spacing w:after="0"/>
        <w:jc w:val="both"/>
        <w:rPr>
          <w:sz w:val="16"/>
          <w:szCs w:val="16"/>
        </w:rPr>
      </w:pPr>
    </w:p>
    <w:p w:rsidR="00587DB2" w:rsidRPr="000F6502" w:rsidRDefault="00587DB2" w:rsidP="003E4708">
      <w:pPr>
        <w:jc w:val="both"/>
        <w:rPr>
          <w:sz w:val="16"/>
          <w:szCs w:val="16"/>
        </w:rPr>
      </w:pPr>
      <w:r w:rsidRPr="000F6502">
        <w:rPr>
          <w:sz w:val="16"/>
          <w:szCs w:val="16"/>
        </w:rPr>
        <w:t xml:space="preserve">Одним из главных приоритетов деятельности органов местного самоуправления является создание максимально комфортных условий для проживания населения. А это, в первую очередь, улучшение жилищных условий. </w:t>
      </w:r>
    </w:p>
    <w:p w:rsidR="00587DB2" w:rsidRPr="000F6502" w:rsidRDefault="00587DB2" w:rsidP="003E4708">
      <w:pPr>
        <w:pStyle w:val="afff"/>
        <w:jc w:val="both"/>
        <w:rPr>
          <w:sz w:val="16"/>
          <w:szCs w:val="16"/>
        </w:rPr>
      </w:pPr>
      <w:r w:rsidRPr="000F6502">
        <w:rPr>
          <w:sz w:val="16"/>
          <w:szCs w:val="16"/>
        </w:rPr>
        <w:t xml:space="preserve">В рамках обеспечения индивидуального жилищного строительства   выдано  65 уведомлений о соответствии планируемых к строительству  объектов индивидуального жилищного строительства и 6 уведомлений о соответствии построенных объектов индивидуального жилищного строительства. </w:t>
      </w:r>
    </w:p>
    <w:p w:rsidR="00587DB2" w:rsidRPr="000F6502" w:rsidRDefault="00587DB2" w:rsidP="003E4708">
      <w:pPr>
        <w:pStyle w:val="afff"/>
        <w:jc w:val="both"/>
        <w:rPr>
          <w:sz w:val="16"/>
          <w:szCs w:val="16"/>
        </w:rPr>
      </w:pPr>
      <w:r w:rsidRPr="000F6502">
        <w:rPr>
          <w:color w:val="000000"/>
          <w:sz w:val="16"/>
          <w:szCs w:val="16"/>
          <w:shd w:val="clear" w:color="auto" w:fill="FFFFFF"/>
        </w:rPr>
        <w:t>В 2022 году в Павловском муниципальном районе  введено в эксплуатацию 31400 м</w:t>
      </w:r>
      <w:r w:rsidRPr="000F6502">
        <w:rPr>
          <w:color w:val="000000"/>
          <w:sz w:val="16"/>
          <w:szCs w:val="16"/>
          <w:shd w:val="clear" w:color="auto" w:fill="FFFFFF"/>
          <w:vertAlign w:val="superscript"/>
        </w:rPr>
        <w:t>2</w:t>
      </w:r>
      <w:r w:rsidRPr="000F6502">
        <w:rPr>
          <w:color w:val="000000"/>
          <w:sz w:val="16"/>
          <w:szCs w:val="16"/>
          <w:shd w:val="clear" w:color="auto" w:fill="FFFFFF"/>
        </w:rPr>
        <w:t xml:space="preserve">, </w:t>
      </w:r>
      <w:r w:rsidRPr="000F6502">
        <w:rPr>
          <w:sz w:val="16"/>
          <w:szCs w:val="16"/>
        </w:rPr>
        <w:t xml:space="preserve">что на 90,5 % больше уровня 2021 года; в том числе индивидуального жилищного строительства 14048 </w:t>
      </w:r>
      <w:r w:rsidRPr="000F6502">
        <w:rPr>
          <w:color w:val="000000"/>
          <w:sz w:val="16"/>
          <w:szCs w:val="16"/>
          <w:shd w:val="clear" w:color="auto" w:fill="FFFFFF"/>
        </w:rPr>
        <w:t>м</w:t>
      </w:r>
      <w:r w:rsidRPr="000F6502">
        <w:rPr>
          <w:color w:val="000000"/>
          <w:sz w:val="16"/>
          <w:szCs w:val="16"/>
          <w:shd w:val="clear" w:color="auto" w:fill="FFFFFF"/>
          <w:vertAlign w:val="superscript"/>
        </w:rPr>
        <w:t>2</w:t>
      </w:r>
      <w:r w:rsidRPr="000F6502">
        <w:rPr>
          <w:sz w:val="16"/>
          <w:szCs w:val="16"/>
        </w:rPr>
        <w:t>, что на 14,2 % ниже уровня 2021 года. План по вводу жилья в 2022 году выполнен на 184,64 %.</w:t>
      </w:r>
    </w:p>
    <w:p w:rsidR="00587DB2" w:rsidRPr="000F6502" w:rsidRDefault="00587DB2" w:rsidP="003E4708">
      <w:pPr>
        <w:jc w:val="both"/>
        <w:rPr>
          <w:sz w:val="16"/>
          <w:szCs w:val="16"/>
        </w:rPr>
      </w:pPr>
      <w:r w:rsidRPr="000F6502">
        <w:rPr>
          <w:sz w:val="16"/>
          <w:szCs w:val="16"/>
        </w:rPr>
        <w:t>Жилищный фонд Павловского муниципального района на конец года составил  порядка  1538,7 тыс.</w:t>
      </w:r>
      <w:r w:rsidRPr="000F6502">
        <w:rPr>
          <w:color w:val="000000"/>
          <w:sz w:val="16"/>
          <w:szCs w:val="16"/>
          <w:shd w:val="clear" w:color="auto" w:fill="FFFFFF"/>
        </w:rPr>
        <w:t xml:space="preserve"> м</w:t>
      </w:r>
      <w:r w:rsidRPr="000F6502">
        <w:rPr>
          <w:color w:val="000000"/>
          <w:sz w:val="16"/>
          <w:szCs w:val="16"/>
          <w:shd w:val="clear" w:color="auto" w:fill="FFFFFF"/>
          <w:vertAlign w:val="superscript"/>
        </w:rPr>
        <w:t>2</w:t>
      </w:r>
      <w:r w:rsidRPr="000F6502">
        <w:rPr>
          <w:sz w:val="16"/>
          <w:szCs w:val="16"/>
        </w:rPr>
        <w:t>.</w:t>
      </w:r>
    </w:p>
    <w:p w:rsidR="00587DB2" w:rsidRPr="000F6502" w:rsidRDefault="00587DB2" w:rsidP="003E4708">
      <w:pPr>
        <w:jc w:val="both"/>
        <w:rPr>
          <w:sz w:val="16"/>
          <w:szCs w:val="16"/>
          <w:highlight w:val="yellow"/>
        </w:rPr>
      </w:pPr>
    </w:p>
    <w:p w:rsidR="00587DB2" w:rsidRPr="000F6502" w:rsidRDefault="00587DB2" w:rsidP="003E4708">
      <w:pPr>
        <w:pStyle w:val="24"/>
        <w:spacing w:after="0" w:line="240" w:lineRule="auto"/>
        <w:ind w:left="0"/>
        <w:jc w:val="center"/>
        <w:rPr>
          <w:noProof/>
          <w:sz w:val="16"/>
          <w:szCs w:val="16"/>
          <w:highlight w:val="yellow"/>
        </w:rPr>
      </w:pPr>
      <w:r w:rsidRPr="000F6502">
        <w:rPr>
          <w:sz w:val="16"/>
          <w:szCs w:val="16"/>
        </w:rPr>
        <w:t xml:space="preserve">Диаграмма 11. Ввод в эксплуатацию объектов жилищного строительства, </w:t>
      </w:r>
      <w:r w:rsidRPr="000F6502">
        <w:rPr>
          <w:color w:val="000000"/>
          <w:sz w:val="16"/>
          <w:szCs w:val="16"/>
          <w:shd w:val="clear" w:color="auto" w:fill="FFFFFF"/>
        </w:rPr>
        <w:t>м</w:t>
      </w:r>
      <w:r w:rsidRPr="000F6502">
        <w:rPr>
          <w:color w:val="000000"/>
          <w:sz w:val="16"/>
          <w:szCs w:val="16"/>
          <w:shd w:val="clear" w:color="auto" w:fill="FFFFFF"/>
          <w:vertAlign w:val="superscript"/>
        </w:rPr>
        <w:t xml:space="preserve">2 </w:t>
      </w:r>
    </w:p>
    <w:p w:rsidR="00587DB2" w:rsidRPr="000F6502" w:rsidRDefault="00587DB2" w:rsidP="003E4708">
      <w:pPr>
        <w:pStyle w:val="24"/>
        <w:spacing w:after="0" w:line="240" w:lineRule="auto"/>
        <w:ind w:left="0"/>
        <w:jc w:val="center"/>
        <w:rPr>
          <w:sz w:val="16"/>
          <w:szCs w:val="16"/>
          <w:highlight w:val="yellow"/>
        </w:rPr>
      </w:pPr>
      <w:r w:rsidRPr="000F6502">
        <w:rPr>
          <w:noProof/>
          <w:sz w:val="16"/>
          <w:szCs w:val="16"/>
          <w:lang w:eastAsia="ru-RU"/>
        </w:rPr>
        <w:lastRenderedPageBreak/>
        <w:drawing>
          <wp:inline distT="0" distB="0" distL="0" distR="0">
            <wp:extent cx="3067050" cy="2619375"/>
            <wp:effectExtent l="19050" t="0" r="0"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87DB2" w:rsidRPr="000F6502" w:rsidRDefault="00587DB2" w:rsidP="003E4708">
      <w:pPr>
        <w:jc w:val="both"/>
        <w:rPr>
          <w:color w:val="000000"/>
          <w:sz w:val="16"/>
          <w:szCs w:val="16"/>
        </w:rPr>
      </w:pPr>
      <w:r w:rsidRPr="000F6502">
        <w:rPr>
          <w:color w:val="000000"/>
          <w:sz w:val="16"/>
          <w:szCs w:val="16"/>
        </w:rPr>
        <w:t xml:space="preserve">Достижение такого уровня положительной динамики стало возможным благодаря комплексной работе администрации Павловского муниципального района и органов местного самоуправления поселений муниципального района по сокращению административных барьеров. </w:t>
      </w:r>
    </w:p>
    <w:p w:rsidR="00587DB2" w:rsidRPr="000F6502" w:rsidRDefault="00587DB2" w:rsidP="003E4708">
      <w:pPr>
        <w:jc w:val="both"/>
        <w:rPr>
          <w:sz w:val="16"/>
          <w:szCs w:val="16"/>
        </w:rPr>
      </w:pPr>
      <w:r w:rsidRPr="000F6502">
        <w:rPr>
          <w:color w:val="000000"/>
          <w:sz w:val="16"/>
          <w:szCs w:val="16"/>
        </w:rPr>
        <w:t>Государственную поддержку граждан а</w:t>
      </w:r>
      <w:r w:rsidRPr="000F6502">
        <w:rPr>
          <w:sz w:val="16"/>
          <w:szCs w:val="16"/>
        </w:rPr>
        <w:t xml:space="preserve">дминистрация Павловского муниципального района осуществляет в рамках реализации мероприятия по обеспечению жильём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 государственной программы Воронежской области «Обеспечение доступным и комфортным жильем населения Воронежской области», муниципальной программы Павловского муниципального района Воронежской области «Социальная поддержка граждан» в пределах средств, предусмотренных областным и местным бюджетами. В отчетном году предоставлены социальные выплаты на приобретение (строительство) жилых помещений 7 молодым семьям в сумме 3 701,9 тыс. руб., в том числе за счет средств федерального бюджета –  612,8 тыс. руб., областного бюджета – 2 089,1  тыс. руб., муниципального бюджета – 1 000,0 тыс. руб. </w:t>
      </w:r>
    </w:p>
    <w:p w:rsidR="00587DB2" w:rsidRPr="000F6502" w:rsidRDefault="00587DB2" w:rsidP="003E4708">
      <w:pPr>
        <w:jc w:val="both"/>
        <w:rPr>
          <w:sz w:val="16"/>
          <w:szCs w:val="16"/>
        </w:rPr>
      </w:pPr>
      <w:r w:rsidRPr="000F6502">
        <w:rPr>
          <w:sz w:val="16"/>
          <w:szCs w:val="16"/>
        </w:rPr>
        <w:tab/>
        <w:t xml:space="preserve">В рамках реализации мероприятия по обеспечению  жильём молодых семей государственной программы Российской Федерации «Комплексное развитие сельских территорий», </w:t>
      </w:r>
      <w:r w:rsidRPr="000F6502">
        <w:rPr>
          <w:bCs/>
          <w:sz w:val="16"/>
          <w:szCs w:val="16"/>
        </w:rPr>
        <w:t>государственной программы Воронежской области «Развитие сельского хозяйства, производства пищевых продуктов и инфраструктуры агропродовольственного рынка»</w:t>
      </w:r>
      <w:r w:rsidRPr="000F6502">
        <w:rPr>
          <w:sz w:val="16"/>
          <w:szCs w:val="16"/>
        </w:rPr>
        <w:t>, постановлением администрации Павловского муниципального района Воронежской области «Развитие сельского хозяйства на территории Павловского муниципального района» в пределах средств, предусмотренных областным и местным бюджетами, предоставила социальные выплаты на строительство жилых помещений 1 молодой семье в сумме 1 575 тыс. руб., в том числе за счет средств федерального бюджета – 1 113,5 тыс. руб., областного бюджета – 371,5 тыс. руб., муниципального бюджета – 90,0 тыс. руб.</w:t>
      </w:r>
    </w:p>
    <w:p w:rsidR="00587DB2" w:rsidRPr="000F6502" w:rsidRDefault="00587DB2" w:rsidP="003E4708">
      <w:pPr>
        <w:pStyle w:val="afff"/>
        <w:jc w:val="both"/>
        <w:rPr>
          <w:bCs/>
          <w:sz w:val="16"/>
          <w:szCs w:val="16"/>
        </w:rPr>
      </w:pPr>
      <w:r w:rsidRPr="000F6502">
        <w:rPr>
          <w:bCs/>
          <w:sz w:val="16"/>
          <w:szCs w:val="16"/>
        </w:rPr>
        <w:t xml:space="preserve">С целью решения задач по созданию комфортных и благоприятных условий проживания сельского населения, повышения уровня комплексного благоустройства жилых помещений осуществляется комплексная застройка            </w:t>
      </w:r>
      <w:r w:rsidRPr="000F6502">
        <w:rPr>
          <w:sz w:val="16"/>
          <w:szCs w:val="16"/>
        </w:rPr>
        <w:t>с. Елизаветовка Павловского района Воронежской области в рамках Государственной программы Российской Федерации «Комплексное развитие сельских территорий», государственной программы Воронежской области «Развитие сельского хозяйства, производства пищевых продуктов и инфраструктуры агропродовольственного рынка»</w:t>
      </w:r>
      <w:r w:rsidRPr="000F6502">
        <w:rPr>
          <w:bCs/>
          <w:sz w:val="16"/>
          <w:szCs w:val="16"/>
        </w:rPr>
        <w:t xml:space="preserve">. </w:t>
      </w:r>
      <w:r w:rsidRPr="000F6502">
        <w:rPr>
          <w:sz w:val="16"/>
          <w:szCs w:val="16"/>
        </w:rPr>
        <w:t xml:space="preserve">В рамках реализации проекта </w:t>
      </w:r>
      <w:r w:rsidRPr="000F6502">
        <w:rPr>
          <w:bCs/>
          <w:sz w:val="16"/>
          <w:szCs w:val="16"/>
        </w:rPr>
        <w:t>реализуются мероприятия по строительству жилой и инженерной инфраструктур.</w:t>
      </w:r>
    </w:p>
    <w:p w:rsidR="00587DB2" w:rsidRPr="000F6502" w:rsidRDefault="00587DB2" w:rsidP="003E4708">
      <w:pPr>
        <w:tabs>
          <w:tab w:val="left" w:pos="709"/>
        </w:tabs>
        <w:jc w:val="both"/>
        <w:rPr>
          <w:sz w:val="16"/>
          <w:szCs w:val="16"/>
        </w:rPr>
      </w:pPr>
      <w:r w:rsidRPr="000F6502">
        <w:rPr>
          <w:sz w:val="16"/>
          <w:szCs w:val="16"/>
        </w:rPr>
        <w:t xml:space="preserve">В 2022 году при участии федерального, областного, местного средств и внебюджетного источников </w:t>
      </w:r>
      <w:r w:rsidRPr="000F6502">
        <w:rPr>
          <w:color w:val="000000" w:themeColor="text1"/>
          <w:sz w:val="16"/>
          <w:szCs w:val="16"/>
        </w:rPr>
        <w:t>в рамках проекта «Комплексная компактная застройка                 с. Елизаветовка. Группа многоквартирных жилых домов, расположенных по адресу: Воронежская область, Павловский район, с. Елизаветовка» построен пяти- этажный жилой дом на 75 квартир жилой площадью 3 589 м</w:t>
      </w:r>
      <w:r w:rsidRPr="000F6502">
        <w:rPr>
          <w:color w:val="000000" w:themeColor="text1"/>
          <w:sz w:val="16"/>
          <w:szCs w:val="16"/>
          <w:vertAlign w:val="superscript"/>
        </w:rPr>
        <w:t>2</w:t>
      </w:r>
      <w:r w:rsidRPr="000F6502">
        <w:rPr>
          <w:color w:val="000000" w:themeColor="text1"/>
          <w:sz w:val="16"/>
          <w:szCs w:val="16"/>
        </w:rPr>
        <w:t xml:space="preserve">, </w:t>
      </w:r>
      <w:r w:rsidRPr="000F6502">
        <w:rPr>
          <w:sz w:val="16"/>
          <w:szCs w:val="16"/>
        </w:rPr>
        <w:t xml:space="preserve">предназначенный для предоставления по договору социального найма работникам мясоперерабатывающего </w:t>
      </w:r>
      <w:r w:rsidRPr="000F6502">
        <w:rPr>
          <w:sz w:val="16"/>
          <w:szCs w:val="16"/>
        </w:rPr>
        <w:lastRenderedPageBreak/>
        <w:t xml:space="preserve">предприятия в с. Елизаветовка ГП «Агроэко», и начато строительство второго многоквартирного жилого дома.  </w:t>
      </w:r>
    </w:p>
    <w:p w:rsidR="00587DB2" w:rsidRPr="000F6502" w:rsidRDefault="00587DB2" w:rsidP="003E4708">
      <w:pPr>
        <w:tabs>
          <w:tab w:val="left" w:pos="709"/>
        </w:tabs>
        <w:jc w:val="both"/>
        <w:rPr>
          <w:sz w:val="16"/>
          <w:szCs w:val="16"/>
        </w:rPr>
      </w:pPr>
      <w:r w:rsidRPr="000F6502">
        <w:rPr>
          <w:sz w:val="16"/>
          <w:szCs w:val="16"/>
        </w:rPr>
        <w:t>Проектом «Сети инженерно-технического обеспечения Группы многоквартирных жилых домов в селе Елизаветовка Павловского района» осуществлено строительство инженерных сетей протяженностью 8,1 км. Осуществлено технологическое присоединение жилого массива к сетям электроснабжения, газоснабжения и водоотведения.</w:t>
      </w:r>
    </w:p>
    <w:p w:rsidR="00587DB2" w:rsidRPr="000F6502" w:rsidRDefault="00587DB2" w:rsidP="003E4708">
      <w:pPr>
        <w:tabs>
          <w:tab w:val="left" w:pos="709"/>
        </w:tabs>
        <w:jc w:val="both"/>
        <w:rPr>
          <w:sz w:val="16"/>
          <w:szCs w:val="16"/>
        </w:rPr>
      </w:pPr>
      <w:r w:rsidRPr="000F6502">
        <w:rPr>
          <w:sz w:val="16"/>
          <w:szCs w:val="16"/>
        </w:rPr>
        <w:t xml:space="preserve">В отчетном году начато строительство детской поликлиники в едином комплексе БУЗ ВО «Павловская РБ» на земельном участке по адресу: г. Павловск,  пер. Лесной, 1 «а»  с общей стоимостью работ 142939,5 тыс. рублей. Ввод объекта в эксплуатацию планируется на четвертый квартал 2023 года.   </w:t>
      </w:r>
    </w:p>
    <w:p w:rsidR="00587DB2" w:rsidRPr="000F6502" w:rsidRDefault="00587DB2" w:rsidP="003E4708">
      <w:pPr>
        <w:pStyle w:val="afff"/>
        <w:rPr>
          <w:rStyle w:val="afffb"/>
          <w:b/>
          <w:bCs/>
          <w:sz w:val="16"/>
          <w:szCs w:val="16"/>
        </w:rPr>
      </w:pPr>
    </w:p>
    <w:p w:rsidR="00587DB2" w:rsidRPr="000F6502" w:rsidRDefault="00587DB2" w:rsidP="003E4708">
      <w:pPr>
        <w:pStyle w:val="120"/>
        <w:spacing w:before="0" w:beforeAutospacing="0" w:after="0" w:afterAutospacing="0"/>
        <w:jc w:val="both"/>
        <w:rPr>
          <w:b/>
          <w:sz w:val="16"/>
          <w:szCs w:val="16"/>
        </w:rPr>
      </w:pPr>
      <w:r w:rsidRPr="000F6502">
        <w:rPr>
          <w:sz w:val="16"/>
          <w:szCs w:val="16"/>
        </w:rPr>
        <w:t xml:space="preserve">          </w:t>
      </w:r>
      <w:r w:rsidRPr="000F6502">
        <w:rPr>
          <w:b/>
          <w:sz w:val="16"/>
          <w:szCs w:val="16"/>
        </w:rPr>
        <w:t>Разработка градостроительной документации</w:t>
      </w:r>
    </w:p>
    <w:p w:rsidR="00587DB2" w:rsidRPr="000F6502" w:rsidRDefault="00587DB2" w:rsidP="003E4708">
      <w:pPr>
        <w:pStyle w:val="120"/>
        <w:spacing w:before="0" w:beforeAutospacing="0" w:after="0" w:afterAutospacing="0"/>
        <w:jc w:val="both"/>
        <w:rPr>
          <w:b/>
          <w:sz w:val="16"/>
          <w:szCs w:val="16"/>
          <w:highlight w:val="yellow"/>
        </w:rPr>
      </w:pPr>
    </w:p>
    <w:p w:rsidR="00587DB2" w:rsidRPr="000F6502" w:rsidRDefault="00587DB2" w:rsidP="003E4708">
      <w:pPr>
        <w:autoSpaceDE w:val="0"/>
        <w:autoSpaceDN w:val="0"/>
        <w:adjustRightInd w:val="0"/>
        <w:jc w:val="both"/>
        <w:rPr>
          <w:sz w:val="16"/>
          <w:szCs w:val="16"/>
        </w:rPr>
      </w:pPr>
      <w:r w:rsidRPr="000F6502">
        <w:rPr>
          <w:sz w:val="16"/>
          <w:szCs w:val="16"/>
        </w:rPr>
        <w:t xml:space="preserve">С целью поддержания благоприятного инвестиционного климата на территории Павловского муниципального района, обеспечения качественного и своевременного решения вопросов архитектуры и градостроительства, администрацией Павловского муниципального района принята часть полномочий в сфере градостроительной деятельности от поселений  Павловского муниципального района. </w:t>
      </w:r>
    </w:p>
    <w:p w:rsidR="00587DB2" w:rsidRPr="000F6502" w:rsidRDefault="00587DB2" w:rsidP="003E4708">
      <w:pPr>
        <w:jc w:val="both"/>
        <w:rPr>
          <w:sz w:val="16"/>
          <w:szCs w:val="16"/>
        </w:rPr>
      </w:pPr>
      <w:r w:rsidRPr="000F6502">
        <w:rPr>
          <w:sz w:val="16"/>
          <w:szCs w:val="16"/>
        </w:rPr>
        <w:t xml:space="preserve">За отчетный период выдано 27 градостроительных планов земельных участков,  20  разрешений на строительство, в том числе на 2 многоквартирных дома и 27 разрешений на ввод объектов в эксплуатацию. </w:t>
      </w:r>
    </w:p>
    <w:p w:rsidR="00587DB2" w:rsidRPr="000F6502" w:rsidRDefault="00587DB2" w:rsidP="003E4708">
      <w:pPr>
        <w:jc w:val="both"/>
        <w:rPr>
          <w:sz w:val="16"/>
          <w:szCs w:val="16"/>
        </w:rPr>
      </w:pPr>
      <w:r w:rsidRPr="000F6502">
        <w:rPr>
          <w:sz w:val="16"/>
          <w:szCs w:val="16"/>
        </w:rPr>
        <w:t xml:space="preserve">Администрацией Павловского муниципального района обеспечивается предоставление муниципальных услуг по  выдаче градостроительных планов земельных участков,  разрешений на строительство, разрешений на ввод объектов в эксплуатацию  в электронном виде и через МФЦ. Регулярно проводится анкетирование застройщиков о качестве предоставляемых муниципальных услуг. Разработаны и  распространены буклеты о преимуществах получения услуг в электронном виде. Ведутся реестры описаний процедур, включенных в исчерпывающий перечень процедур в сфере жилищного строительства и в сфере строительства объектов капитального строительства нежилого назначения, утвержденные постановлениями Правительства Российской Федерации. </w:t>
      </w:r>
    </w:p>
    <w:p w:rsidR="00587DB2" w:rsidRPr="000F6502" w:rsidRDefault="00587DB2" w:rsidP="003E4708">
      <w:pPr>
        <w:jc w:val="both"/>
        <w:rPr>
          <w:rFonts w:eastAsia="TimesNewRomanPS-BoldMT"/>
          <w:bCs/>
          <w:sz w:val="16"/>
          <w:szCs w:val="16"/>
        </w:rPr>
      </w:pPr>
      <w:r w:rsidRPr="000F6502">
        <w:rPr>
          <w:rFonts w:eastAsia="TimesNewRomanPS-BoldMT"/>
          <w:bCs/>
          <w:sz w:val="16"/>
          <w:szCs w:val="16"/>
        </w:rPr>
        <w:t>Фактический средний срок оказания муниципальной услуги по выдаче градостроительного плана составил 14 рабочих дней, что соответствует нормативному сроку, фактический средний срок выдачи разрешений на строительство составил 4 рабочих дня – относительно нормативных 5.</w:t>
      </w:r>
    </w:p>
    <w:p w:rsidR="00587DB2" w:rsidRPr="000F6502" w:rsidRDefault="00587DB2" w:rsidP="003E4708">
      <w:pPr>
        <w:jc w:val="both"/>
        <w:rPr>
          <w:rFonts w:eastAsia="TimesNewRomanPS-BoldMT"/>
          <w:bCs/>
          <w:sz w:val="16"/>
          <w:szCs w:val="16"/>
        </w:rPr>
      </w:pPr>
      <w:r w:rsidRPr="000F6502">
        <w:rPr>
          <w:rFonts w:eastAsia="TimesNewRomanPS-BoldMT"/>
          <w:bCs/>
          <w:sz w:val="16"/>
          <w:szCs w:val="16"/>
        </w:rPr>
        <w:t xml:space="preserve">В электронном виде от общего количества муниципальных услуг предоставлено: градостроительных планов – 67,0 % , разрешений на строительство -  80,0 %. </w:t>
      </w:r>
    </w:p>
    <w:p w:rsidR="00587DB2" w:rsidRPr="000F6502" w:rsidRDefault="00587DB2" w:rsidP="003E4708">
      <w:pPr>
        <w:jc w:val="both"/>
        <w:rPr>
          <w:rFonts w:eastAsia="TimesNewRomanPSMT"/>
          <w:sz w:val="16"/>
          <w:szCs w:val="16"/>
        </w:rPr>
      </w:pPr>
      <w:r w:rsidRPr="000F6502">
        <w:rPr>
          <w:rFonts w:eastAsia="TimesNewRomanPS-BoldMT"/>
          <w:bCs/>
          <w:sz w:val="16"/>
          <w:szCs w:val="16"/>
        </w:rPr>
        <w:t xml:space="preserve">Важной задачей для администрации Павловского муниципального района </w:t>
      </w:r>
      <w:r w:rsidRPr="000F6502">
        <w:rPr>
          <w:rFonts w:eastAsia="TimesNewRomanPSMT"/>
          <w:sz w:val="16"/>
          <w:szCs w:val="16"/>
        </w:rPr>
        <w:t xml:space="preserve">является обеспечение устойчивого развития территории через формирование правовых инструментов регулирования градостроительной деятельности. </w:t>
      </w:r>
    </w:p>
    <w:p w:rsidR="00587DB2" w:rsidRPr="000F6502" w:rsidRDefault="00587DB2" w:rsidP="003E4708">
      <w:pPr>
        <w:jc w:val="both"/>
        <w:rPr>
          <w:sz w:val="16"/>
          <w:szCs w:val="16"/>
        </w:rPr>
      </w:pPr>
      <w:r w:rsidRPr="000F6502">
        <w:rPr>
          <w:sz w:val="16"/>
          <w:szCs w:val="16"/>
        </w:rPr>
        <w:t xml:space="preserve">В 2022 году осуществлялось постоянное взаимодействие с департаментом архитектуры и градостроительства Воронежской области и администрациям поселений Павловского муниципального района по вопросам приведения в соответствие действующему законодательству и внесения изменений в Правила землепользования и застройки поселений. Всего по состоянию на 31.12.2022  в государственный фонд данных внесены сведения о границах 24 населенных пунктов.  </w:t>
      </w:r>
    </w:p>
    <w:p w:rsidR="00587DB2" w:rsidRPr="000F6502" w:rsidRDefault="00587DB2" w:rsidP="003E4708">
      <w:pPr>
        <w:pStyle w:val="120"/>
        <w:spacing w:before="0" w:beforeAutospacing="0" w:after="0" w:afterAutospacing="0"/>
        <w:jc w:val="both"/>
        <w:rPr>
          <w:b/>
          <w:sz w:val="16"/>
          <w:szCs w:val="16"/>
          <w:highlight w:val="yellow"/>
        </w:rPr>
      </w:pPr>
    </w:p>
    <w:p w:rsidR="00587DB2" w:rsidRPr="000F6502" w:rsidRDefault="00587DB2" w:rsidP="003E4708">
      <w:pPr>
        <w:rPr>
          <w:b/>
          <w:sz w:val="16"/>
          <w:szCs w:val="16"/>
        </w:rPr>
      </w:pPr>
      <w:r w:rsidRPr="000F6502">
        <w:rPr>
          <w:b/>
          <w:sz w:val="16"/>
          <w:szCs w:val="16"/>
        </w:rPr>
        <w:t>Жилищно-коммунальное хозяйство и теплоэнергетический комплекс</w:t>
      </w:r>
    </w:p>
    <w:p w:rsidR="00587DB2" w:rsidRPr="000F6502" w:rsidRDefault="00587DB2" w:rsidP="003E4708">
      <w:pPr>
        <w:jc w:val="center"/>
        <w:rPr>
          <w:b/>
          <w:sz w:val="16"/>
          <w:szCs w:val="16"/>
          <w:highlight w:val="yellow"/>
        </w:rPr>
      </w:pPr>
    </w:p>
    <w:p w:rsidR="00587DB2" w:rsidRPr="000F6502" w:rsidRDefault="00587DB2" w:rsidP="003E4708">
      <w:pPr>
        <w:pStyle w:val="afff"/>
        <w:jc w:val="both"/>
        <w:rPr>
          <w:sz w:val="16"/>
          <w:szCs w:val="16"/>
        </w:rPr>
      </w:pPr>
      <w:r w:rsidRPr="000F6502">
        <w:rPr>
          <w:sz w:val="16"/>
          <w:szCs w:val="16"/>
        </w:rPr>
        <w:t xml:space="preserve">Жилищно-коммунальное хозяйство -  сфера  деятельности и ответственности поселений Павловского муниципального района. Социальная значимость отрасли состоит в том, что она призвана обеспечивать жизнедеятельность населения и бесперебойную работу экономики. Работа жилищно-коммунального хозяйства является одним из показателей уровня и качества жизни населения. </w:t>
      </w:r>
    </w:p>
    <w:p w:rsidR="00587DB2" w:rsidRPr="000F6502" w:rsidRDefault="00587DB2" w:rsidP="003E4708">
      <w:pPr>
        <w:pStyle w:val="afff"/>
        <w:jc w:val="both"/>
        <w:rPr>
          <w:sz w:val="16"/>
          <w:szCs w:val="16"/>
        </w:rPr>
      </w:pPr>
      <w:r w:rsidRPr="000F6502">
        <w:rPr>
          <w:sz w:val="16"/>
          <w:szCs w:val="16"/>
        </w:rPr>
        <w:t>На территории Павловского муниципального района  жилищно-коммунальные услуги предоставляют:</w:t>
      </w:r>
    </w:p>
    <w:p w:rsidR="00587DB2" w:rsidRPr="000F6502" w:rsidRDefault="00587DB2" w:rsidP="003E4708">
      <w:pPr>
        <w:pStyle w:val="afff"/>
        <w:jc w:val="both"/>
        <w:rPr>
          <w:sz w:val="16"/>
          <w:szCs w:val="16"/>
        </w:rPr>
      </w:pPr>
      <w:r w:rsidRPr="000F6502">
        <w:rPr>
          <w:sz w:val="16"/>
          <w:szCs w:val="16"/>
        </w:rPr>
        <w:t>1) муниципальных предприятий - 6: МП «Павловскводоканал», Павловское МУП ЖКХ, Павловское МУПП «Энергетик», МКУ «ЖКХ Русско-Буйловского сельского поселения», МУП «Казинский жилищно-коммунальный комбинат», МКУ «УЖКХ Елизаветовского сельского поселения»;</w:t>
      </w:r>
    </w:p>
    <w:p w:rsidR="00587DB2" w:rsidRPr="000F6502" w:rsidRDefault="00587DB2" w:rsidP="003E4708">
      <w:pPr>
        <w:pStyle w:val="afff"/>
        <w:jc w:val="both"/>
        <w:rPr>
          <w:sz w:val="16"/>
          <w:szCs w:val="16"/>
        </w:rPr>
      </w:pPr>
      <w:r w:rsidRPr="000F6502">
        <w:rPr>
          <w:sz w:val="16"/>
          <w:szCs w:val="16"/>
        </w:rPr>
        <w:lastRenderedPageBreak/>
        <w:t>2) управляющие компании - 2: ООО «Атлас-инженеринг», ООО «Павловский Управдом 2.0»;</w:t>
      </w:r>
    </w:p>
    <w:p w:rsidR="00587DB2" w:rsidRPr="000F6502" w:rsidRDefault="00587DB2" w:rsidP="003E4708">
      <w:pPr>
        <w:pStyle w:val="afff"/>
        <w:jc w:val="both"/>
        <w:rPr>
          <w:sz w:val="16"/>
          <w:szCs w:val="16"/>
        </w:rPr>
      </w:pPr>
      <w:r w:rsidRPr="000F6502">
        <w:rPr>
          <w:sz w:val="16"/>
          <w:szCs w:val="16"/>
        </w:rPr>
        <w:t xml:space="preserve">3) ЖСК и ТСЖ (12 единиц на территории городского поселения – город Павловск). </w:t>
      </w:r>
    </w:p>
    <w:p w:rsidR="00587DB2" w:rsidRPr="000F6502" w:rsidRDefault="00587DB2" w:rsidP="003E4708">
      <w:pPr>
        <w:pStyle w:val="afff"/>
        <w:jc w:val="both"/>
        <w:rPr>
          <w:sz w:val="16"/>
          <w:szCs w:val="16"/>
        </w:rPr>
      </w:pPr>
      <w:r w:rsidRPr="000F6502">
        <w:rPr>
          <w:sz w:val="16"/>
          <w:szCs w:val="16"/>
        </w:rPr>
        <w:t>Из 241 многоквартирных домов, расположенных на территории Павловского муниципального района:</w:t>
      </w:r>
    </w:p>
    <w:p w:rsidR="00587DB2" w:rsidRPr="000F6502" w:rsidRDefault="00587DB2" w:rsidP="003E4708">
      <w:pPr>
        <w:pStyle w:val="afff"/>
        <w:jc w:val="both"/>
        <w:rPr>
          <w:sz w:val="16"/>
          <w:szCs w:val="16"/>
        </w:rPr>
      </w:pPr>
      <w:r w:rsidRPr="000F6502">
        <w:rPr>
          <w:sz w:val="16"/>
          <w:szCs w:val="16"/>
        </w:rPr>
        <w:t>1) управляются ТСЖ (в т.ч. ЖК, ЖСК) – 12 домов, или 5,0 %;</w:t>
      </w:r>
    </w:p>
    <w:p w:rsidR="00587DB2" w:rsidRPr="000F6502" w:rsidRDefault="00587DB2" w:rsidP="003E4708">
      <w:pPr>
        <w:pStyle w:val="afff"/>
        <w:jc w:val="both"/>
        <w:rPr>
          <w:sz w:val="16"/>
          <w:szCs w:val="16"/>
        </w:rPr>
      </w:pPr>
      <w:r w:rsidRPr="000F6502">
        <w:rPr>
          <w:sz w:val="16"/>
          <w:szCs w:val="16"/>
        </w:rPr>
        <w:t xml:space="preserve">2) управляются управляющими компаниями – 146 домов, или  60,6 %; </w:t>
      </w:r>
    </w:p>
    <w:p w:rsidR="00587DB2" w:rsidRPr="000F6502" w:rsidRDefault="00587DB2" w:rsidP="003E4708">
      <w:pPr>
        <w:pStyle w:val="afff"/>
        <w:jc w:val="both"/>
        <w:rPr>
          <w:sz w:val="16"/>
          <w:szCs w:val="16"/>
        </w:rPr>
      </w:pPr>
      <w:r w:rsidRPr="000F6502">
        <w:rPr>
          <w:sz w:val="16"/>
          <w:szCs w:val="16"/>
        </w:rPr>
        <w:t xml:space="preserve">3) находятся в непосредственном управлении - 83 дома, или 34,4 %. </w:t>
      </w:r>
    </w:p>
    <w:p w:rsidR="00587DB2" w:rsidRPr="000F6502" w:rsidRDefault="00587DB2" w:rsidP="003E4708">
      <w:pPr>
        <w:pStyle w:val="afff"/>
        <w:jc w:val="both"/>
        <w:rPr>
          <w:sz w:val="16"/>
          <w:szCs w:val="16"/>
        </w:rPr>
      </w:pPr>
      <w:r w:rsidRPr="000F6502">
        <w:rPr>
          <w:sz w:val="16"/>
          <w:szCs w:val="16"/>
        </w:rPr>
        <w:t>В Павловском муниципальном районе функционирует 70 котельных (из них 67 газовых и 3 угольных котельные), население и учреждения социальной сферы обеспечивают теплом 2 предприятия: МП «Павловскводоканал», Павловское МУПП «Энергетик».</w:t>
      </w:r>
    </w:p>
    <w:p w:rsidR="00587DB2" w:rsidRPr="000F6502" w:rsidRDefault="00587DB2" w:rsidP="003E4708">
      <w:pPr>
        <w:jc w:val="both"/>
        <w:rPr>
          <w:bCs/>
          <w:sz w:val="16"/>
          <w:szCs w:val="16"/>
        </w:rPr>
      </w:pPr>
      <w:r w:rsidRPr="000F6502">
        <w:rPr>
          <w:sz w:val="16"/>
          <w:szCs w:val="16"/>
        </w:rPr>
        <w:t>В рамках подготовки к осенне-зимнему периоду все объекты жилищно-коммунального хозяйства, социальной сферы и жилищный фонд муниципального района подготовлены к работе в осенне-зимний период  2022 - 2023 годов в полном объёме. Предприятиями коммунального комплекса выполнены все намеченные мероприятия по подготовке к работе в зимних условиях: проведены работы по опрессовке и промывке тепловых сетей, текущие ремонты инженерных коммуникаций. В Верхне-Донском управлении Ростехнадзора получен паспорт готовности Павловского муниципального района к осенне-зимнему периоду 2022 – 2023 годов.</w:t>
      </w:r>
    </w:p>
    <w:p w:rsidR="00587DB2" w:rsidRPr="000F6502" w:rsidRDefault="00587DB2" w:rsidP="003E4708">
      <w:pPr>
        <w:jc w:val="both"/>
        <w:rPr>
          <w:sz w:val="16"/>
          <w:szCs w:val="16"/>
        </w:rPr>
      </w:pPr>
      <w:r w:rsidRPr="000F6502">
        <w:rPr>
          <w:bCs/>
          <w:sz w:val="16"/>
          <w:szCs w:val="16"/>
        </w:rPr>
        <w:t xml:space="preserve">Из областного бюджета в 2022 году на софинансирование расходов по </w:t>
      </w:r>
      <w:r w:rsidRPr="000F6502">
        <w:rPr>
          <w:sz w:val="16"/>
          <w:szCs w:val="16"/>
        </w:rPr>
        <w:t>реализации мероприятий по ремонту объектов теплоэнергетического хозяйства муниципальных образований, находящихся в муниципальной собственности, к очередному зимнему отопительному периоду было выделено 3 125 000 рублей, средства  освоены в полном объеме.</w:t>
      </w:r>
    </w:p>
    <w:p w:rsidR="00587DB2" w:rsidRPr="000F6502" w:rsidRDefault="00587DB2" w:rsidP="003E4708">
      <w:pPr>
        <w:jc w:val="both"/>
        <w:rPr>
          <w:sz w:val="16"/>
          <w:szCs w:val="16"/>
        </w:rPr>
      </w:pPr>
      <w:r w:rsidRPr="000F6502">
        <w:rPr>
          <w:sz w:val="16"/>
          <w:szCs w:val="16"/>
        </w:rPr>
        <w:t>В рамках выделенных денежных средств были закуплены и поставлены пять новых котлов и 20 газовых сигнализаторов на котельные, находящиеся на обслуживании Павловского МУПП «Энергетик» (областные средства  825 000,0 руб.). Также произведена замена участка теплотрассы по адресу г. Павловск, мкр. Северный 11 (областные средства 2 300 000,0 руб.).</w:t>
      </w:r>
    </w:p>
    <w:p w:rsidR="00587DB2" w:rsidRPr="000F6502" w:rsidRDefault="00587DB2" w:rsidP="003E4708">
      <w:pPr>
        <w:jc w:val="both"/>
        <w:rPr>
          <w:sz w:val="16"/>
          <w:szCs w:val="16"/>
        </w:rPr>
      </w:pPr>
      <w:r w:rsidRPr="000F6502">
        <w:rPr>
          <w:bCs/>
          <w:sz w:val="16"/>
          <w:szCs w:val="16"/>
        </w:rPr>
        <w:t>Из областного бюджета в 2022 году</w:t>
      </w:r>
      <w:r w:rsidRPr="000F6502">
        <w:rPr>
          <w:sz w:val="16"/>
          <w:szCs w:val="16"/>
        </w:rPr>
        <w:t xml:space="preserve"> на объект «Строительство комплекса очистных сооружений городского поселения город Павловск (включая ПИР)» выделено на проектирование 40 000 000 рублей. Администрацией городского поселения - город Павловск заключен контракт с  ООО «ПроектИнжиниринг».  В 2022 году освоено 25 959 970,0 руб., оставшаяся сумма 14 040 030,00 руб. перенесена на 2023 год. </w:t>
      </w:r>
    </w:p>
    <w:p w:rsidR="00587DB2" w:rsidRPr="000F6502" w:rsidRDefault="00587DB2" w:rsidP="003E4708">
      <w:pPr>
        <w:jc w:val="both"/>
        <w:rPr>
          <w:rFonts w:eastAsia="Calibri"/>
          <w:sz w:val="16"/>
          <w:szCs w:val="16"/>
          <w:lang w:eastAsia="en-US"/>
        </w:rPr>
      </w:pPr>
      <w:r w:rsidRPr="000F6502">
        <w:rPr>
          <w:rFonts w:eastAsia="Calibri"/>
          <w:sz w:val="16"/>
          <w:szCs w:val="16"/>
          <w:lang w:eastAsia="en-US"/>
        </w:rPr>
        <w:t xml:space="preserve">Тарифы всех организаций коммунального комплекса регулируются и устанавливаются департаментом по государственному регулированию тарифов  Воронежской области. </w:t>
      </w:r>
    </w:p>
    <w:p w:rsidR="00587DB2" w:rsidRPr="000F6502" w:rsidRDefault="00587DB2" w:rsidP="003E4708">
      <w:pPr>
        <w:jc w:val="both"/>
        <w:rPr>
          <w:rFonts w:eastAsia="Calibri"/>
          <w:sz w:val="16"/>
          <w:szCs w:val="16"/>
          <w:lang w:eastAsia="en-US"/>
        </w:rPr>
      </w:pPr>
      <w:r w:rsidRPr="000F6502">
        <w:rPr>
          <w:rFonts w:eastAsia="Calibri"/>
          <w:sz w:val="16"/>
          <w:szCs w:val="16"/>
          <w:lang w:eastAsia="en-US"/>
        </w:rPr>
        <w:t xml:space="preserve">Согласно действующему законодательству разработаны и осуществляются меры по исключению случаев необоснованного роста платежей граждан за жилищно-коммунальные услуги и проведению разъяснительной работы с населением в целях обеспечения прозрачности формирования платы за жилищно-коммунальные услуги. </w:t>
      </w:r>
    </w:p>
    <w:p w:rsidR="00587DB2" w:rsidRPr="000F6502" w:rsidRDefault="00587DB2" w:rsidP="003E4708">
      <w:pPr>
        <w:jc w:val="both"/>
        <w:rPr>
          <w:rFonts w:eastAsia="Calibri"/>
          <w:sz w:val="16"/>
          <w:szCs w:val="16"/>
          <w:lang w:eastAsia="en-US"/>
        </w:rPr>
      </w:pPr>
      <w:r w:rsidRPr="000F6502">
        <w:rPr>
          <w:rFonts w:eastAsia="Calibri"/>
          <w:sz w:val="16"/>
          <w:szCs w:val="16"/>
          <w:lang w:eastAsia="en-US"/>
        </w:rPr>
        <w:t>Рост размера платы граждан за коммунальные услуги в 2022 году не превысил предельных индексов максимально возможного изменения установленных тарифов на товары и услуги организаций коммунального комплекса.</w:t>
      </w:r>
    </w:p>
    <w:p w:rsidR="00587DB2" w:rsidRPr="000F6502" w:rsidRDefault="00587DB2" w:rsidP="003E4708">
      <w:pPr>
        <w:jc w:val="both"/>
        <w:rPr>
          <w:rFonts w:eastAsia="Calibri"/>
          <w:sz w:val="16"/>
          <w:szCs w:val="16"/>
          <w:lang w:eastAsia="en-US"/>
        </w:rPr>
      </w:pPr>
      <w:r w:rsidRPr="000F6502">
        <w:rPr>
          <w:rFonts w:eastAsia="Calibri"/>
          <w:sz w:val="16"/>
          <w:szCs w:val="16"/>
          <w:lang w:eastAsia="en-US"/>
        </w:rPr>
        <w:t>Повышение качества предоставляемых услуг - результат устойчивой тенденции уровня собираемости платежей за жилищно-коммунальные услуги и удовлетворённости населения услугами ЖКК. Уровень собираемости платежей за жилищно-коммунальные услуги является показателем оценки эффективности деятельности органов местного самоуправления. По Павловскому муниципальному району данный показатель в 2022 году составляет 85,3 %.</w:t>
      </w:r>
    </w:p>
    <w:p w:rsidR="00587DB2" w:rsidRPr="000F6502" w:rsidRDefault="00587DB2" w:rsidP="003E4708">
      <w:pPr>
        <w:jc w:val="both"/>
        <w:rPr>
          <w:sz w:val="16"/>
          <w:szCs w:val="16"/>
        </w:rPr>
      </w:pPr>
      <w:r w:rsidRPr="000F6502">
        <w:rPr>
          <w:sz w:val="16"/>
          <w:szCs w:val="16"/>
        </w:rPr>
        <w:t xml:space="preserve">Для более эффективной эксплуатации, при наименьших затратах материальных и финансовых ресурсов, объекты водоснабжения расположенные на территории с. Александровка Донская, с. Воронцовка, </w:t>
      </w:r>
      <w:r w:rsidRPr="000F6502">
        <w:rPr>
          <w:rFonts w:eastAsia="Calibri"/>
          <w:sz w:val="16"/>
          <w:szCs w:val="16"/>
          <w:lang w:eastAsia="en-US"/>
        </w:rPr>
        <w:t xml:space="preserve">с. Гаврильск, с. Царевка, пос. Каменск, с. Елизаветовка, х. Данило, х. Переездной, с. Ливенка, с. Лосево,              </w:t>
      </w:r>
      <w:r w:rsidRPr="000F6502">
        <w:rPr>
          <w:sz w:val="16"/>
          <w:szCs w:val="16"/>
        </w:rPr>
        <w:t>с. Петровка, с. Ерышевка  переданы в хозяйственное ведение Павловского МУПП «Энергетик». В 2022 г. обеспеченность сельского населения питьевой водой из централизованной системы водоснабжения составила 65,6 %, протяжённость водопроводных сетей по  Павловскому району – 309,574 км, в том числе в сельских поселениях – 225,774 км, в городском поселении – город Павловск – 83,8 км.</w:t>
      </w:r>
    </w:p>
    <w:p w:rsidR="00587DB2" w:rsidRPr="000F6502" w:rsidRDefault="00587DB2" w:rsidP="003E4708">
      <w:pPr>
        <w:tabs>
          <w:tab w:val="left" w:pos="720"/>
        </w:tabs>
        <w:jc w:val="both"/>
        <w:rPr>
          <w:sz w:val="16"/>
          <w:szCs w:val="16"/>
        </w:rPr>
      </w:pPr>
      <w:r w:rsidRPr="000F6502">
        <w:rPr>
          <w:sz w:val="16"/>
          <w:szCs w:val="16"/>
        </w:rPr>
        <w:lastRenderedPageBreak/>
        <w:t>В рамках догазификации населенных пунктов Воронежской области в      2022 году газифицировано 256 домовладений Павловского муниципального района.</w:t>
      </w:r>
    </w:p>
    <w:p w:rsidR="00587DB2" w:rsidRPr="000F6502" w:rsidRDefault="00587DB2" w:rsidP="003E4708">
      <w:pPr>
        <w:pStyle w:val="afff"/>
        <w:jc w:val="both"/>
        <w:rPr>
          <w:sz w:val="16"/>
          <w:szCs w:val="16"/>
        </w:rPr>
      </w:pPr>
      <w:r w:rsidRPr="000F6502">
        <w:rPr>
          <w:sz w:val="16"/>
          <w:szCs w:val="16"/>
        </w:rPr>
        <w:t>Также, в отчетном году произведено выплат ежемесячной денежной компенсации на оплату жилья и коммунальных услуг льготным категориям граждан на общую сумму 56,38 млн. рублей, что на 6,4 % меньше от уровня 2021 года.</w:t>
      </w:r>
    </w:p>
    <w:p w:rsidR="00587DB2" w:rsidRPr="000F6502" w:rsidRDefault="00587DB2" w:rsidP="003E4708">
      <w:pPr>
        <w:pStyle w:val="afff"/>
        <w:rPr>
          <w:sz w:val="16"/>
          <w:szCs w:val="16"/>
          <w:highlight w:val="yellow"/>
        </w:rPr>
      </w:pPr>
    </w:p>
    <w:p w:rsidR="00587DB2" w:rsidRPr="000F6502" w:rsidRDefault="00587DB2" w:rsidP="003E4708">
      <w:pPr>
        <w:jc w:val="both"/>
        <w:rPr>
          <w:b/>
          <w:sz w:val="16"/>
          <w:szCs w:val="16"/>
        </w:rPr>
      </w:pPr>
      <w:r w:rsidRPr="000F6502">
        <w:rPr>
          <w:b/>
          <w:sz w:val="16"/>
          <w:szCs w:val="16"/>
        </w:rPr>
        <w:t xml:space="preserve">          Благоустройство    </w:t>
      </w:r>
    </w:p>
    <w:p w:rsidR="00587DB2" w:rsidRPr="000F6502" w:rsidRDefault="00587DB2" w:rsidP="003E4708">
      <w:pPr>
        <w:jc w:val="both"/>
        <w:rPr>
          <w:b/>
          <w:sz w:val="16"/>
          <w:szCs w:val="16"/>
          <w:highlight w:val="yellow"/>
        </w:rPr>
      </w:pPr>
    </w:p>
    <w:p w:rsidR="00587DB2" w:rsidRPr="000F6502" w:rsidRDefault="00587DB2" w:rsidP="003E4708">
      <w:pPr>
        <w:jc w:val="both"/>
        <w:rPr>
          <w:sz w:val="16"/>
          <w:szCs w:val="16"/>
        </w:rPr>
      </w:pPr>
      <w:r w:rsidRPr="000F6502">
        <w:rPr>
          <w:sz w:val="16"/>
          <w:szCs w:val="16"/>
        </w:rPr>
        <w:t>В течение 2022 года в Павловском муниципальном районе осуществлялись следующие мероприятия по благоустройству территории поселений Павловского муниципального района.</w:t>
      </w:r>
    </w:p>
    <w:p w:rsidR="00587DB2" w:rsidRPr="000F6502" w:rsidRDefault="00587DB2" w:rsidP="003E4708">
      <w:pPr>
        <w:tabs>
          <w:tab w:val="left" w:pos="720"/>
        </w:tabs>
        <w:jc w:val="both"/>
        <w:rPr>
          <w:sz w:val="16"/>
          <w:szCs w:val="16"/>
        </w:rPr>
      </w:pPr>
      <w:r w:rsidRPr="000F6502">
        <w:rPr>
          <w:sz w:val="16"/>
          <w:szCs w:val="16"/>
        </w:rPr>
        <w:t xml:space="preserve">Для оказания содействия в реализации поселениями полномочий по электроснабжению населения, администрацией Павловского муниципального района с департаментом жилищно - коммунального хозяйства и энергетики Воронежской области заключено Соглашение от 17.01.2022 № 20-м «О предоставлении субсидии из областного бюджета бюджетам муниципальных образований Воронежской области на софинансирование расходных обязательств, возникающих при выполнении полномочий органов местного самоуправления по вопросам местного значения в сфере обеспечения уличного освещения, в рамках государственной программы Воронежской области «Энергоэффективность и развитие энергетики» на 2022 год. В соответствии с Соглашением, на оплату уличного освещения поселениям Павловского муниципального района из областного бюджета выделены субсидии в размере 5 126,929 тыс. рублей.  </w:t>
      </w:r>
    </w:p>
    <w:p w:rsidR="00587DB2" w:rsidRPr="000F6502" w:rsidRDefault="00587DB2" w:rsidP="003E4708">
      <w:pPr>
        <w:contextualSpacing/>
        <w:mirrorIndents/>
        <w:jc w:val="both"/>
        <w:rPr>
          <w:sz w:val="16"/>
          <w:szCs w:val="16"/>
        </w:rPr>
      </w:pPr>
      <w:r w:rsidRPr="000F6502">
        <w:rPr>
          <w:sz w:val="16"/>
          <w:szCs w:val="16"/>
        </w:rPr>
        <w:t>По состоянию на 01.01.2023 в поселениях функционирует 6137 фонарей уличного освещения, в том числе, в городском поселении – город Павловск 2314 фонарей, в сельских поселениях 3823 фонаря.</w:t>
      </w:r>
      <w:r w:rsidRPr="000F6502">
        <w:rPr>
          <w:color w:val="000000" w:themeColor="text1"/>
          <w:sz w:val="16"/>
          <w:szCs w:val="16"/>
        </w:rPr>
        <w:t xml:space="preserve"> </w:t>
      </w:r>
      <w:r w:rsidRPr="000F6502">
        <w:rPr>
          <w:sz w:val="16"/>
          <w:szCs w:val="16"/>
        </w:rPr>
        <w:t xml:space="preserve">В результате реализации мероприятий по улучшению состояния уличного освещения, значение регионального показателя эффективности развития Павловского муниципального района «Доля протяжённости освещённых частей улиц, проездов, набережных к их общей протяжённости на конец отчётного года» составила 97,82 %. </w:t>
      </w:r>
    </w:p>
    <w:p w:rsidR="00587DB2" w:rsidRPr="000F6502" w:rsidRDefault="00587DB2" w:rsidP="003E4708">
      <w:pPr>
        <w:contextualSpacing/>
        <w:mirrorIndents/>
        <w:jc w:val="both"/>
        <w:rPr>
          <w:sz w:val="16"/>
          <w:szCs w:val="16"/>
        </w:rPr>
      </w:pPr>
      <w:r w:rsidRPr="000F6502">
        <w:rPr>
          <w:color w:val="000000" w:themeColor="text1"/>
          <w:sz w:val="16"/>
          <w:szCs w:val="16"/>
        </w:rPr>
        <w:t>В рамках государственной программы «Энергоэффективность и развитие энергетики» в 2022 году осуществлены работы по модернизации уличного освещения. В Александровском сельском поселении установлено 315 светильников уличного освещения на сумму 3 112 422,19 руб., в Гаврильском сельском поселении – 118 светильников на сумму 1 396 227,36 руб., в Красном сельском поселении – 187 светильников на сумму 1 759 141,01 руб., в Русско-Буйловском сельском поселении – 258 светильников на сумму 3 283 843,33 руб.</w:t>
      </w:r>
    </w:p>
    <w:p w:rsidR="00587DB2" w:rsidRPr="000F6502" w:rsidRDefault="00587DB2" w:rsidP="003E4708">
      <w:pPr>
        <w:jc w:val="both"/>
        <w:rPr>
          <w:sz w:val="16"/>
          <w:szCs w:val="16"/>
        </w:rPr>
      </w:pPr>
      <w:r w:rsidRPr="000F6502">
        <w:rPr>
          <w:sz w:val="16"/>
          <w:szCs w:val="16"/>
        </w:rPr>
        <w:t xml:space="preserve">В рамках государственной программы Воронежской области «Развитие транспортной системы» в 2022 году между администрацией Павловского муниципального района и департаментом промышленности и транспорта Воронежской области заключено Соглашение </w:t>
      </w:r>
      <w:r w:rsidRPr="000F6502">
        <w:rPr>
          <w:bCs/>
          <w:sz w:val="16"/>
          <w:szCs w:val="16"/>
        </w:rPr>
        <w:t>от 27.10.2022 № 27</w:t>
      </w:r>
      <w:r w:rsidRPr="000F6502">
        <w:rPr>
          <w:sz w:val="16"/>
          <w:szCs w:val="16"/>
        </w:rPr>
        <w:t xml:space="preserve"> «О </w:t>
      </w:r>
      <w:r w:rsidRPr="000F6502">
        <w:rPr>
          <w:bCs/>
          <w:sz w:val="16"/>
          <w:szCs w:val="16"/>
        </w:rPr>
        <w:t>предоставлении субсидии из областного бюджета бюджету муниципального образования Воронежской области на организацию перевозок пассажиров автомобильным транспортом общего пользования по муниципальным маршрутам регулярных перевозок по регулируемым тарифам</w:t>
      </w:r>
      <w:r w:rsidRPr="000F6502">
        <w:rPr>
          <w:sz w:val="16"/>
          <w:szCs w:val="16"/>
        </w:rPr>
        <w:t>».</w:t>
      </w:r>
    </w:p>
    <w:p w:rsidR="00587DB2" w:rsidRPr="000F6502" w:rsidRDefault="00587DB2" w:rsidP="003E4708">
      <w:pPr>
        <w:jc w:val="both"/>
        <w:rPr>
          <w:sz w:val="16"/>
          <w:szCs w:val="16"/>
        </w:rPr>
      </w:pPr>
      <w:r w:rsidRPr="000F6502">
        <w:rPr>
          <w:sz w:val="16"/>
          <w:szCs w:val="16"/>
        </w:rPr>
        <w:t xml:space="preserve">Общая сумма выделенных средств составляет 4 578,10  тыс. рублей, из них: 561,78 тыс. рублей выделено в бюджет городского поселения - город Павловск направлено на организацию перевозок пассажиров автомобильным транспортом общего пользования по городским маршрутам регулярных перевозок; </w:t>
      </w:r>
      <w:r w:rsidRPr="000F6502">
        <w:rPr>
          <w:color w:val="000000" w:themeColor="text1"/>
          <w:sz w:val="16"/>
          <w:szCs w:val="16"/>
        </w:rPr>
        <w:t>4 016,31</w:t>
      </w:r>
      <w:r w:rsidRPr="000F6502">
        <w:rPr>
          <w:sz w:val="16"/>
          <w:szCs w:val="16"/>
        </w:rPr>
        <w:t xml:space="preserve"> тыс. рублей направлено на организацию перевозок пассажиров автомобильным транспортом общего пользования по межмуниципальным маршрутам.</w:t>
      </w:r>
    </w:p>
    <w:p w:rsidR="00587DB2" w:rsidRPr="000F6502" w:rsidRDefault="00587DB2" w:rsidP="003E4708">
      <w:pPr>
        <w:jc w:val="both"/>
        <w:rPr>
          <w:sz w:val="16"/>
          <w:szCs w:val="16"/>
        </w:rPr>
      </w:pPr>
      <w:r w:rsidRPr="000F6502">
        <w:rPr>
          <w:sz w:val="16"/>
          <w:szCs w:val="16"/>
        </w:rPr>
        <w:t xml:space="preserve">За счет средств муниципального дорожного фонда, в сельских поселениях Павловского муниципального района Воронежской области были обустроены вблизи общеобразовательных учреждений 2 пешеходных перехода, а также вблизи 2 общеобразовательных учреждения произведено устройство тротуара и подходов к пешеходному переходу, сумма общих затрат составила – 4 730,96 тыс. рублей; на содержание автомобильных дорог общего пользования местного значения Павловского муниципального района Воронежской области  направлено – 10 805,00  тыс. рублей. </w:t>
      </w:r>
    </w:p>
    <w:p w:rsidR="00587DB2" w:rsidRPr="000F6502" w:rsidRDefault="00587DB2" w:rsidP="003E4708">
      <w:pPr>
        <w:jc w:val="both"/>
        <w:rPr>
          <w:sz w:val="16"/>
          <w:szCs w:val="16"/>
        </w:rPr>
      </w:pPr>
      <w:r w:rsidRPr="000F6502">
        <w:rPr>
          <w:sz w:val="16"/>
          <w:szCs w:val="16"/>
        </w:rPr>
        <w:t xml:space="preserve">В отчетном году общая протяженность отремонтированных дорог                            в Павловском муниципальном районе составляет 23,714 км, из них заасфальтировано – 14,132 км; отсыпано щебеночно-песчаной смесью С-5 – 9,582 км.  </w:t>
      </w:r>
    </w:p>
    <w:p w:rsidR="00587DB2" w:rsidRPr="000F6502" w:rsidRDefault="00587DB2" w:rsidP="003E4708">
      <w:pPr>
        <w:jc w:val="both"/>
        <w:rPr>
          <w:sz w:val="16"/>
          <w:szCs w:val="16"/>
        </w:rPr>
      </w:pPr>
      <w:r w:rsidRPr="000F6502">
        <w:rPr>
          <w:sz w:val="16"/>
          <w:szCs w:val="16"/>
        </w:rPr>
        <w:lastRenderedPageBreak/>
        <w:t xml:space="preserve">В отчетном году администрацией Ерышевского сельского поселения в соответствии с заключенным муниципальным контрактом реализовано мероприятие «Перебуривание разведочно-эксплуатационной скважины № 1 на воду и ликвидационный тампонаж в селе Ерышевка Павловского района Воронежской области» на общую сумму 5 967 538,06 рублей. </w:t>
      </w:r>
    </w:p>
    <w:p w:rsidR="00587DB2" w:rsidRPr="000F6502" w:rsidRDefault="00587DB2" w:rsidP="003E4708">
      <w:pPr>
        <w:tabs>
          <w:tab w:val="left" w:pos="709"/>
        </w:tabs>
        <w:jc w:val="both"/>
        <w:rPr>
          <w:sz w:val="16"/>
          <w:szCs w:val="16"/>
        </w:rPr>
      </w:pPr>
      <w:r w:rsidRPr="000F6502">
        <w:rPr>
          <w:sz w:val="16"/>
          <w:szCs w:val="16"/>
        </w:rPr>
        <w:t>Администрацией Павловского муниципального района в 2021 году начата разработка проектно-сметной документации по объекту «Реконструкция водопроводных сетей и сооружений в с. Воронцовка Воронцовского сельского поселения Павловского муниципального района Воронежской области», заключен муниципальный контракт на сумму 5 063,806 тыс. рублей. Завершить разработку проекта планируется в 2023 году, из областного бюджета на эти цели будет выделено 1 720 400,0 руб.</w:t>
      </w:r>
    </w:p>
    <w:p w:rsidR="00587DB2" w:rsidRPr="000F6502" w:rsidRDefault="00587DB2" w:rsidP="003E4708">
      <w:pPr>
        <w:contextualSpacing/>
        <w:jc w:val="both"/>
        <w:rPr>
          <w:sz w:val="16"/>
          <w:szCs w:val="16"/>
        </w:rPr>
      </w:pPr>
      <w:r w:rsidRPr="000F6502">
        <w:rPr>
          <w:sz w:val="16"/>
          <w:szCs w:val="16"/>
        </w:rPr>
        <w:t>В рамках национального проекта «Жилье и городская среда», регионального проекта «Формирование комфортной городской среды» на территории Павловского муниципального района произведено благоустройство следующих объектов:</w:t>
      </w:r>
    </w:p>
    <w:p w:rsidR="00587DB2" w:rsidRPr="000F6502" w:rsidRDefault="00587DB2" w:rsidP="003E4708">
      <w:pPr>
        <w:contextualSpacing/>
        <w:jc w:val="both"/>
        <w:rPr>
          <w:sz w:val="16"/>
          <w:szCs w:val="16"/>
        </w:rPr>
      </w:pPr>
      <w:r w:rsidRPr="000F6502">
        <w:rPr>
          <w:sz w:val="16"/>
          <w:szCs w:val="16"/>
        </w:rPr>
        <w:t>1)  благоустройство набережной р. Дон в г. Павловске – общая сумма финансирования проекта составляет 128 630,6 тыс. рублей;</w:t>
      </w:r>
    </w:p>
    <w:p w:rsidR="00587DB2" w:rsidRPr="000F6502" w:rsidRDefault="00587DB2" w:rsidP="003E4708">
      <w:pPr>
        <w:jc w:val="both"/>
        <w:rPr>
          <w:sz w:val="16"/>
          <w:szCs w:val="16"/>
        </w:rPr>
      </w:pPr>
      <w:r w:rsidRPr="000F6502">
        <w:rPr>
          <w:sz w:val="16"/>
          <w:szCs w:val="16"/>
        </w:rPr>
        <w:t>2) обустройство парка по ул.40 лет Октября 1а в г. Павловске Воронежской области  – общая сумма финансирования проекта составляет 19 954,9 тыс. рублей;</w:t>
      </w:r>
    </w:p>
    <w:p w:rsidR="00587DB2" w:rsidRPr="000F6502" w:rsidRDefault="00587DB2" w:rsidP="003E4708">
      <w:pPr>
        <w:jc w:val="both"/>
        <w:rPr>
          <w:sz w:val="16"/>
          <w:szCs w:val="16"/>
        </w:rPr>
      </w:pPr>
      <w:r w:rsidRPr="000F6502">
        <w:rPr>
          <w:sz w:val="16"/>
          <w:szCs w:val="16"/>
        </w:rPr>
        <w:t>3) благоустройство сквера «Петровского» – общая сумма финансирования проекта составляет 25 655,5 тыс. рублей;</w:t>
      </w:r>
    </w:p>
    <w:p w:rsidR="00587DB2" w:rsidRPr="000F6502" w:rsidRDefault="00587DB2" w:rsidP="003E4708">
      <w:pPr>
        <w:jc w:val="both"/>
        <w:rPr>
          <w:sz w:val="16"/>
          <w:szCs w:val="16"/>
        </w:rPr>
      </w:pPr>
      <w:r w:rsidRPr="000F6502">
        <w:rPr>
          <w:sz w:val="16"/>
          <w:szCs w:val="16"/>
        </w:rPr>
        <w:t>4) устройство тротуара от территории озера Тамбовского до Петровского сквера г. Павловска – общая сумма финансирования проекта составляет 5 037,9 тыс. рублей;</w:t>
      </w:r>
    </w:p>
    <w:p w:rsidR="00587DB2" w:rsidRPr="000F6502" w:rsidRDefault="00587DB2" w:rsidP="003E4708">
      <w:pPr>
        <w:jc w:val="both"/>
        <w:rPr>
          <w:sz w:val="16"/>
          <w:szCs w:val="16"/>
        </w:rPr>
      </w:pPr>
      <w:r w:rsidRPr="000F6502">
        <w:rPr>
          <w:sz w:val="16"/>
          <w:szCs w:val="16"/>
        </w:rPr>
        <w:t>5)  благоустройство части транспортно-пешеходной зоны по пр. Революции в г. Павловске – общая сумма финансирования проекта составляет  2 013,0 тыс. рублей;</w:t>
      </w:r>
    </w:p>
    <w:p w:rsidR="00587DB2" w:rsidRPr="000F6502" w:rsidRDefault="00587DB2" w:rsidP="003E4708">
      <w:pPr>
        <w:contextualSpacing/>
        <w:jc w:val="both"/>
        <w:rPr>
          <w:sz w:val="16"/>
          <w:szCs w:val="16"/>
        </w:rPr>
      </w:pPr>
      <w:r w:rsidRPr="000F6502">
        <w:rPr>
          <w:sz w:val="16"/>
          <w:szCs w:val="16"/>
        </w:rPr>
        <w:t>6)  благоустройство части пешеходной зоны по пр. Революции в                     г. Павловске – общая сумма финансирования проекта составляет  2 551,3 тыс. рублей;</w:t>
      </w:r>
    </w:p>
    <w:p w:rsidR="00587DB2" w:rsidRPr="000F6502" w:rsidRDefault="00587DB2" w:rsidP="003E4708">
      <w:pPr>
        <w:contextualSpacing/>
        <w:jc w:val="both"/>
        <w:rPr>
          <w:sz w:val="16"/>
          <w:szCs w:val="16"/>
        </w:rPr>
      </w:pPr>
      <w:r w:rsidRPr="000F6502">
        <w:rPr>
          <w:sz w:val="16"/>
          <w:szCs w:val="16"/>
        </w:rPr>
        <w:t>7) комплексное благоустройство проспекта Революции в г. Павловске – общая сумма финансирования проекта составляет 4 839,5 тыс. рублей;</w:t>
      </w:r>
    </w:p>
    <w:p w:rsidR="00587DB2" w:rsidRPr="000F6502" w:rsidRDefault="00587DB2" w:rsidP="003E4708">
      <w:pPr>
        <w:contextualSpacing/>
        <w:jc w:val="both"/>
        <w:rPr>
          <w:sz w:val="16"/>
          <w:szCs w:val="16"/>
        </w:rPr>
      </w:pPr>
      <w:r w:rsidRPr="000F6502">
        <w:rPr>
          <w:sz w:val="16"/>
          <w:szCs w:val="16"/>
        </w:rPr>
        <w:t>8) благоустройство территории озера Тамбовского «Перламутровое озеро», расположенного по адресу: г. Павловск, ул. Советская, 23Б» – общая сумма финансирования проекта составляет 2437,4 тыс. рублей;</w:t>
      </w:r>
    </w:p>
    <w:p w:rsidR="00587DB2" w:rsidRPr="000F6502" w:rsidRDefault="00587DB2" w:rsidP="003E4708">
      <w:pPr>
        <w:contextualSpacing/>
        <w:jc w:val="both"/>
        <w:rPr>
          <w:sz w:val="16"/>
          <w:szCs w:val="16"/>
        </w:rPr>
      </w:pPr>
      <w:r w:rsidRPr="000F6502">
        <w:rPr>
          <w:sz w:val="16"/>
          <w:szCs w:val="16"/>
        </w:rPr>
        <w:t>9) благоустройство дворовой территории по адресу: город Павловск, мкр. Гранитный, д. 29 – общая сумма финансирования проекта составляет 500,0 тыс.рублей;</w:t>
      </w:r>
    </w:p>
    <w:p w:rsidR="00587DB2" w:rsidRPr="000F6502" w:rsidRDefault="00587DB2" w:rsidP="003E4708">
      <w:pPr>
        <w:contextualSpacing/>
        <w:jc w:val="both"/>
        <w:rPr>
          <w:sz w:val="16"/>
          <w:szCs w:val="16"/>
        </w:rPr>
      </w:pPr>
      <w:r w:rsidRPr="000F6502">
        <w:rPr>
          <w:sz w:val="16"/>
          <w:szCs w:val="16"/>
        </w:rPr>
        <w:t>10) благоустройство территории от Братской могилы № 99 по ул. Коммунальная до мемориала погибшим в годы Великой отечественной войны по ул. Первомайская в с. Александровка Павловского района Воронежской области – общая сумма финансирования проекта составляет 1 782,2 тыс. рублей.</w:t>
      </w:r>
    </w:p>
    <w:p w:rsidR="00587DB2" w:rsidRPr="000F6502" w:rsidRDefault="00587DB2" w:rsidP="003E4708">
      <w:pPr>
        <w:tabs>
          <w:tab w:val="left" w:pos="720"/>
        </w:tabs>
        <w:jc w:val="both"/>
        <w:rPr>
          <w:b/>
          <w:sz w:val="16"/>
          <w:szCs w:val="16"/>
        </w:rPr>
      </w:pPr>
      <w:r w:rsidRPr="000F6502">
        <w:rPr>
          <w:kern w:val="1"/>
          <w:sz w:val="16"/>
          <w:szCs w:val="16"/>
        </w:rPr>
        <w:t>В 2022 году в</w:t>
      </w:r>
      <w:r w:rsidRPr="000F6502">
        <w:rPr>
          <w:sz w:val="16"/>
          <w:szCs w:val="16"/>
        </w:rPr>
        <w:t xml:space="preserve"> рамках реализации государственной программы Воронежской области «Содействие развитию муниципальных образований и местного самоуправления», утвержденной постановлением правительства Воронежской области от 29.05.2019 № 531, в соответствии с постановлением Правительства Воронежской области от 11.01.2019 № 30 «О реализации практик гражданских инициатив в рамках развития инициативного бюджетирования на территории Воронежской области» завершена реализация проекта «Обустройство улицы Советская в с. Воронцовка Павловского района Воронежской области». Общая стоимость проекта 5 902,9 тыс. рублей, из которых средства областного бюджета -  5 233,0 тыс. рублей, средства бюджета Воронцовского сельского поселения – 327,6 тыс. рублей, средства благотворителей  - 342,3 тыс. рублей.</w:t>
      </w:r>
    </w:p>
    <w:p w:rsidR="00587DB2" w:rsidRPr="000F6502" w:rsidRDefault="00587DB2" w:rsidP="003E4708">
      <w:pPr>
        <w:jc w:val="both"/>
        <w:rPr>
          <w:color w:val="000000" w:themeColor="text1"/>
          <w:sz w:val="16"/>
          <w:szCs w:val="16"/>
        </w:rPr>
      </w:pPr>
      <w:r w:rsidRPr="000F6502">
        <w:rPr>
          <w:color w:val="000000" w:themeColor="text1"/>
          <w:sz w:val="16"/>
          <w:szCs w:val="16"/>
        </w:rPr>
        <w:t>Одним из важнейших направлений деятельности органов местного самоуправления Павловского муниципального района является обеспечение реализации прав граждан на осуществление местного самоуправления. По состоянию на 01.01.2023 в поселениях Павловского муниципального района организовано и осуществляет свою деятельность 70 территориальных общественных самоуправлений (ТОСов), с общей численностью участников  16 615 человек.</w:t>
      </w:r>
    </w:p>
    <w:p w:rsidR="00587DB2" w:rsidRPr="000F6502" w:rsidRDefault="00587DB2" w:rsidP="003E4708">
      <w:pPr>
        <w:jc w:val="both"/>
        <w:rPr>
          <w:sz w:val="16"/>
          <w:szCs w:val="16"/>
        </w:rPr>
      </w:pPr>
      <w:r w:rsidRPr="000F6502">
        <w:rPr>
          <w:sz w:val="16"/>
          <w:szCs w:val="16"/>
        </w:rPr>
        <w:t>В отчетном году в рамках конкурса общественно полезных проектов (мероприятий) реализовано 2 проекта ТОС:</w:t>
      </w:r>
    </w:p>
    <w:p w:rsidR="00587DB2" w:rsidRPr="000F6502" w:rsidRDefault="00587DB2" w:rsidP="003E4708">
      <w:pPr>
        <w:jc w:val="both"/>
        <w:rPr>
          <w:sz w:val="16"/>
          <w:szCs w:val="16"/>
        </w:rPr>
      </w:pPr>
      <w:r w:rsidRPr="000F6502">
        <w:rPr>
          <w:sz w:val="16"/>
          <w:szCs w:val="16"/>
        </w:rPr>
        <w:t xml:space="preserve"> 1) ТОС «Уличный комитет «Советский» - благоустройство въезда в Гаврильск (тротуарная дорожка). Средства гранта – 626 500,00 руб.;</w:t>
      </w:r>
    </w:p>
    <w:p w:rsidR="00587DB2" w:rsidRPr="000F6502" w:rsidRDefault="00587DB2" w:rsidP="003E4708">
      <w:pPr>
        <w:jc w:val="both"/>
        <w:rPr>
          <w:sz w:val="16"/>
          <w:szCs w:val="16"/>
        </w:rPr>
      </w:pPr>
      <w:r w:rsidRPr="000F6502">
        <w:rPr>
          <w:sz w:val="16"/>
          <w:szCs w:val="16"/>
        </w:rPr>
        <w:t>2) ТОС «Молодое поколение» - ограждение кладбища по ул. Почтовая с.      Б. Казинка, протяженность 406 м. Средства гранта – 999 450,00 руб.</w:t>
      </w:r>
    </w:p>
    <w:p w:rsidR="00587DB2" w:rsidRPr="000F6502" w:rsidRDefault="00587DB2" w:rsidP="003E4708">
      <w:pPr>
        <w:jc w:val="both"/>
        <w:rPr>
          <w:sz w:val="16"/>
          <w:szCs w:val="16"/>
        </w:rPr>
      </w:pPr>
      <w:r w:rsidRPr="000F6502">
        <w:rPr>
          <w:sz w:val="16"/>
          <w:szCs w:val="16"/>
        </w:rPr>
        <w:lastRenderedPageBreak/>
        <w:t>Кроме того, жители Павловского муниципального района активно участвовали в заявочной кампании автономной некоммерческой организации «Центр поддержки и продвижения общественных, государственных и муниципальных инициатив Воронежской области «Образ Будущего». Общая сумма выделенных грантов в 2022 году  составила 7 228 265,73 руб. В Казинском сельском поселении проведено отопление в храме, пошиты костюмы для ансамбля, проведено освещение. В городском поселении – город Павловск реализуются проекты:</w:t>
      </w:r>
    </w:p>
    <w:p w:rsidR="00587DB2" w:rsidRPr="000F6502" w:rsidRDefault="00587DB2" w:rsidP="003E4708">
      <w:pPr>
        <w:jc w:val="both"/>
        <w:rPr>
          <w:sz w:val="16"/>
          <w:szCs w:val="16"/>
        </w:rPr>
      </w:pPr>
      <w:r w:rsidRPr="000F6502">
        <w:rPr>
          <w:sz w:val="16"/>
          <w:szCs w:val="16"/>
        </w:rPr>
        <w:t xml:space="preserve">- «Общественное пространство «Арт-Квадрат» - реновация старого ДК и создание первой студии записи для репетиций и городской мастерской»; </w:t>
      </w:r>
    </w:p>
    <w:p w:rsidR="00587DB2" w:rsidRPr="000F6502" w:rsidRDefault="00587DB2" w:rsidP="003E4708">
      <w:pPr>
        <w:jc w:val="both"/>
        <w:rPr>
          <w:sz w:val="16"/>
          <w:szCs w:val="16"/>
        </w:rPr>
      </w:pPr>
      <w:r w:rsidRPr="000F6502">
        <w:rPr>
          <w:sz w:val="16"/>
          <w:szCs w:val="16"/>
        </w:rPr>
        <w:t>- «Поделись своей добротой» - проведение цикла досуговых и досугово-образовательных мероприятий для детей, находящихся в трудной жизненной ситуации»;</w:t>
      </w:r>
    </w:p>
    <w:p w:rsidR="00587DB2" w:rsidRPr="000F6502" w:rsidRDefault="00587DB2" w:rsidP="003E4708">
      <w:pPr>
        <w:jc w:val="both"/>
        <w:rPr>
          <w:sz w:val="16"/>
          <w:szCs w:val="16"/>
        </w:rPr>
      </w:pPr>
      <w:r w:rsidRPr="000F6502">
        <w:rPr>
          <w:sz w:val="16"/>
          <w:szCs w:val="16"/>
        </w:rPr>
        <w:t>- «Рука помощи» проект благотворительного фонда «Мир добрых сердец».</w:t>
      </w:r>
    </w:p>
    <w:p w:rsidR="00587DB2" w:rsidRPr="000F6502" w:rsidRDefault="00587DB2" w:rsidP="003E4708">
      <w:pPr>
        <w:jc w:val="both"/>
        <w:rPr>
          <w:sz w:val="16"/>
          <w:szCs w:val="16"/>
        </w:rPr>
      </w:pPr>
      <w:r w:rsidRPr="000F6502">
        <w:rPr>
          <w:sz w:val="16"/>
          <w:szCs w:val="16"/>
        </w:rPr>
        <w:t xml:space="preserve">Кроме того, три проекта Павловского муниципального района реализованы в рамках грантовой поддержки экологической акции «Родные берега» АНО «Центр поддержки и продвижения общественных, государственных и муниципальных инициатив Воронежской области «Образ Будущего». Благодаря выделенным грантам посажено 80 ив на Тамбовском озере, проведен «Экологический субботник» на о. Тахтарка, выполнено благоустройство зоны отдыха у воды «Чистое Зимовье» в с. Русская Буйловка (очистили берег от мусора и сорной растительности, отремонтировали беседки, покрасили столы и скамейки на пляже). </w:t>
      </w:r>
    </w:p>
    <w:p w:rsidR="00587DB2" w:rsidRPr="000F6502" w:rsidRDefault="00587DB2" w:rsidP="003E4708">
      <w:pPr>
        <w:jc w:val="both"/>
        <w:rPr>
          <w:sz w:val="16"/>
          <w:szCs w:val="16"/>
        </w:rPr>
      </w:pPr>
      <w:r w:rsidRPr="000F6502">
        <w:rPr>
          <w:sz w:val="16"/>
          <w:szCs w:val="16"/>
        </w:rPr>
        <w:t>В 2022 году в рамках подпрограммы «Комплексное развитие сельских территорий Воронежской области» государственной программы Воронежской области «Развитие сельского хозяйства, производства пищевых продуктов и инфраструктуры агропродовольственного рынка» на территории Павловского муниципального района реализован проект «</w:t>
      </w:r>
      <w:r w:rsidRPr="000F6502">
        <w:rPr>
          <w:color w:val="000000"/>
          <w:sz w:val="16"/>
          <w:szCs w:val="16"/>
        </w:rPr>
        <w:t>Обустройство площадок накопления твердых коммунальных отходов в с. Лосево Павловского района Воронежской области (12 площадок)» общей стоимостью 1784,92 тыс. рублей.</w:t>
      </w:r>
    </w:p>
    <w:p w:rsidR="00587DB2" w:rsidRPr="000F6502" w:rsidRDefault="00587DB2" w:rsidP="003E4708">
      <w:pPr>
        <w:pStyle w:val="afff"/>
        <w:jc w:val="both"/>
        <w:rPr>
          <w:b/>
          <w:sz w:val="16"/>
          <w:szCs w:val="16"/>
          <w:highlight w:val="yellow"/>
        </w:rPr>
      </w:pPr>
      <w:r w:rsidRPr="000F6502">
        <w:rPr>
          <w:b/>
          <w:sz w:val="16"/>
          <w:szCs w:val="16"/>
          <w:highlight w:val="yellow"/>
        </w:rPr>
        <w:t xml:space="preserve">                                            </w:t>
      </w:r>
    </w:p>
    <w:p w:rsidR="00587DB2" w:rsidRPr="000F6502" w:rsidRDefault="00587DB2" w:rsidP="003E4708">
      <w:pPr>
        <w:rPr>
          <w:b/>
          <w:sz w:val="16"/>
          <w:szCs w:val="16"/>
        </w:rPr>
      </w:pPr>
      <w:r w:rsidRPr="000F6502">
        <w:rPr>
          <w:b/>
          <w:sz w:val="16"/>
          <w:szCs w:val="16"/>
        </w:rPr>
        <w:t>Управление муниципальным имуществом</w:t>
      </w:r>
    </w:p>
    <w:p w:rsidR="00587DB2" w:rsidRPr="000F6502" w:rsidRDefault="00587DB2" w:rsidP="003E4708">
      <w:pPr>
        <w:rPr>
          <w:b/>
          <w:sz w:val="16"/>
          <w:szCs w:val="16"/>
        </w:rPr>
      </w:pP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По состоянию на 01.01.2023 в собственности Павловского муниципального района находится:</w:t>
      </w:r>
    </w:p>
    <w:p w:rsidR="00587DB2" w:rsidRPr="000F6502" w:rsidRDefault="00587DB2" w:rsidP="003E4708">
      <w:pPr>
        <w:pStyle w:val="ConsPlusCell"/>
        <w:jc w:val="both"/>
        <w:rPr>
          <w:rFonts w:ascii="Times New Roman" w:hAnsi="Times New Roman" w:cs="Times New Roman"/>
          <w:sz w:val="16"/>
          <w:szCs w:val="16"/>
        </w:rPr>
      </w:pPr>
      <w:r w:rsidRPr="000F6502">
        <w:rPr>
          <w:rFonts w:ascii="Times New Roman" w:hAnsi="Times New Roman" w:cs="Times New Roman"/>
          <w:sz w:val="16"/>
          <w:szCs w:val="16"/>
        </w:rPr>
        <w:t>1. два муниципальных унитарных предприятия: Павловское МУПП «Энергетик» и МУП «Павловский рынок»;</w:t>
      </w:r>
    </w:p>
    <w:p w:rsidR="00587DB2" w:rsidRPr="000F6502" w:rsidRDefault="00587DB2" w:rsidP="003E4708">
      <w:pPr>
        <w:pStyle w:val="ConsPlusCell"/>
        <w:jc w:val="both"/>
        <w:rPr>
          <w:rFonts w:ascii="Times New Roman" w:hAnsi="Times New Roman" w:cs="Times New Roman"/>
          <w:sz w:val="16"/>
          <w:szCs w:val="16"/>
        </w:rPr>
      </w:pPr>
      <w:r w:rsidRPr="000F6502">
        <w:rPr>
          <w:rFonts w:ascii="Times New Roman" w:hAnsi="Times New Roman" w:cs="Times New Roman"/>
          <w:sz w:val="16"/>
          <w:szCs w:val="16"/>
        </w:rPr>
        <w:t xml:space="preserve">2. муниципальных учреждений - 55, </w:t>
      </w:r>
    </w:p>
    <w:p w:rsidR="00587DB2" w:rsidRPr="000F6502" w:rsidRDefault="00587DB2" w:rsidP="003E4708">
      <w:pPr>
        <w:pStyle w:val="ConsPlusCell"/>
        <w:jc w:val="both"/>
        <w:rPr>
          <w:rFonts w:ascii="Times New Roman" w:hAnsi="Times New Roman" w:cs="Times New Roman"/>
          <w:sz w:val="16"/>
          <w:szCs w:val="16"/>
        </w:rPr>
      </w:pPr>
      <w:r w:rsidRPr="000F6502">
        <w:rPr>
          <w:rFonts w:ascii="Times New Roman" w:hAnsi="Times New Roman" w:cs="Times New Roman"/>
          <w:sz w:val="16"/>
          <w:szCs w:val="16"/>
        </w:rPr>
        <w:t>в том числе:</w:t>
      </w:r>
    </w:p>
    <w:p w:rsidR="00587DB2" w:rsidRPr="000F6502" w:rsidRDefault="00587DB2" w:rsidP="003E4708">
      <w:pPr>
        <w:pStyle w:val="ConsPlusCell"/>
        <w:jc w:val="both"/>
        <w:rPr>
          <w:rFonts w:ascii="Times New Roman" w:hAnsi="Times New Roman" w:cs="Times New Roman"/>
          <w:sz w:val="16"/>
          <w:szCs w:val="16"/>
        </w:rPr>
      </w:pPr>
      <w:r w:rsidRPr="000F6502">
        <w:rPr>
          <w:rFonts w:ascii="Times New Roman" w:hAnsi="Times New Roman" w:cs="Times New Roman"/>
          <w:sz w:val="16"/>
          <w:szCs w:val="16"/>
        </w:rPr>
        <w:t>2.1. учреждений системы образования - 40;</w:t>
      </w:r>
    </w:p>
    <w:p w:rsidR="00587DB2" w:rsidRPr="000F6502" w:rsidRDefault="00587DB2" w:rsidP="003E4708">
      <w:pPr>
        <w:pStyle w:val="ConsPlusCell"/>
        <w:jc w:val="both"/>
        <w:rPr>
          <w:rFonts w:ascii="Times New Roman" w:hAnsi="Times New Roman" w:cs="Times New Roman"/>
          <w:sz w:val="16"/>
          <w:szCs w:val="16"/>
        </w:rPr>
      </w:pPr>
      <w:r w:rsidRPr="000F6502">
        <w:rPr>
          <w:rFonts w:ascii="Times New Roman" w:hAnsi="Times New Roman" w:cs="Times New Roman"/>
          <w:sz w:val="16"/>
          <w:szCs w:val="16"/>
        </w:rPr>
        <w:t>2.2. учреждение спорта - 1;</w:t>
      </w:r>
    </w:p>
    <w:p w:rsidR="00587DB2" w:rsidRPr="000F6502" w:rsidRDefault="00587DB2" w:rsidP="003E4708">
      <w:pPr>
        <w:pStyle w:val="ConsPlusCell"/>
        <w:jc w:val="both"/>
        <w:rPr>
          <w:rFonts w:ascii="Times New Roman" w:hAnsi="Times New Roman" w:cs="Times New Roman"/>
          <w:sz w:val="16"/>
          <w:szCs w:val="16"/>
        </w:rPr>
      </w:pPr>
      <w:r w:rsidRPr="000F6502">
        <w:rPr>
          <w:rFonts w:ascii="Times New Roman" w:hAnsi="Times New Roman" w:cs="Times New Roman"/>
          <w:sz w:val="16"/>
          <w:szCs w:val="16"/>
        </w:rPr>
        <w:t>2.3. учреждений культуры - 7;</w:t>
      </w:r>
    </w:p>
    <w:p w:rsidR="00587DB2" w:rsidRPr="000F6502" w:rsidRDefault="00587DB2" w:rsidP="003E4708">
      <w:pPr>
        <w:pStyle w:val="ConsPlusCell"/>
        <w:jc w:val="both"/>
        <w:rPr>
          <w:rFonts w:ascii="Times New Roman" w:hAnsi="Times New Roman" w:cs="Times New Roman"/>
          <w:sz w:val="16"/>
          <w:szCs w:val="16"/>
        </w:rPr>
      </w:pPr>
      <w:r w:rsidRPr="000F6502">
        <w:rPr>
          <w:rFonts w:ascii="Times New Roman" w:hAnsi="Times New Roman" w:cs="Times New Roman"/>
          <w:sz w:val="16"/>
          <w:szCs w:val="16"/>
        </w:rPr>
        <w:t>2.4. прочих учреждений - 7.</w:t>
      </w:r>
    </w:p>
    <w:p w:rsidR="00587DB2" w:rsidRPr="000F6502" w:rsidRDefault="00587DB2" w:rsidP="003E4708">
      <w:pPr>
        <w:pStyle w:val="ConsPlusCell"/>
        <w:jc w:val="both"/>
        <w:rPr>
          <w:rFonts w:ascii="Times New Roman" w:hAnsi="Times New Roman" w:cs="Times New Roman"/>
          <w:sz w:val="16"/>
          <w:szCs w:val="16"/>
        </w:rPr>
      </w:pPr>
      <w:r w:rsidRPr="000F6502">
        <w:rPr>
          <w:rFonts w:ascii="Times New Roman" w:hAnsi="Times New Roman" w:cs="Times New Roman"/>
          <w:sz w:val="16"/>
          <w:szCs w:val="16"/>
        </w:rPr>
        <w:t>Из них: бюджетных - 5; казенных - 50.</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За муниципальными учреждениями на праве оперативного управления закреплено муниципальное имущество на общую сумму 17079,4 тыс. руб., в том числе:</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1) недвижимое имущество, включая линейные объекты, в количестве 22 объекта балансовой стоимостью  2646,4 тыс. руб.;</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2) транспортные средства в количестве 9 единиц, балансовой стоимостью  10479,9 тыс. руб.;</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3) движимое имущество в количестве 280 единиц балансовой стоимостью 3953,1 тыс. руб.</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Реестр муниципального имущества Павловского муниципального района состоит из следующих разделов, включающих в себя:</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 xml:space="preserve">1. Нежилые объекты недвижимости – 271 объект балансовой стоимостью                               </w:t>
      </w:r>
      <w:r w:rsidRPr="000F6502">
        <w:rPr>
          <w:rFonts w:ascii="Times New Roman" w:hAnsi="Times New Roman" w:cs="Times New Roman"/>
          <w:sz w:val="16"/>
          <w:szCs w:val="16"/>
        </w:rPr>
        <w:t>1464,6</w:t>
      </w:r>
      <w:r w:rsidRPr="000F6502">
        <w:rPr>
          <w:rFonts w:ascii="Times New Roman" w:hAnsi="Times New Roman" w:cs="Times New Roman"/>
          <w:color w:val="000000"/>
          <w:sz w:val="16"/>
          <w:szCs w:val="16"/>
        </w:rPr>
        <w:t xml:space="preserve"> млн. рублей в том числе:</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на праве хозяйственного ведения закреплен 21 объект балансовой стоимостью 22,5 млн. рублей;</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на праве оперативного управления закреплено 223 объекта балансовой стоимостью 329,6 млн. рублей;</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 xml:space="preserve">казна Павловского муниципального района – 27 объектов балансовой стоимостью </w:t>
      </w:r>
      <w:r w:rsidRPr="000F6502">
        <w:rPr>
          <w:rFonts w:ascii="Times New Roman" w:hAnsi="Times New Roman" w:cs="Times New Roman"/>
          <w:sz w:val="16"/>
          <w:szCs w:val="16"/>
        </w:rPr>
        <w:t>1112,5</w:t>
      </w:r>
      <w:r w:rsidRPr="000F6502">
        <w:rPr>
          <w:rFonts w:ascii="Times New Roman" w:hAnsi="Times New Roman" w:cs="Times New Roman"/>
          <w:color w:val="000000"/>
          <w:sz w:val="16"/>
          <w:szCs w:val="16"/>
        </w:rPr>
        <w:t xml:space="preserve"> млн. рублей.</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2. Жилые объекты недвижимости – 7 объектов балансовой стоимостью                    6,4 млн. рублей,  в том числе:</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на праве оперативного управления закреплено 2 объекта балансовой стоимостью 2,5 млн. рублей;</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казна муниципального района состоит из 5 объектов балансовой стоимостью                 3,9 млн. рублей.</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 xml:space="preserve">3. Объекты коммунально-бытового назначения (электрические сети, трансформаторные подстанции, блочные котельные) – 663 объекта балансовой стоимостью 397,1 млн. рублей,  в том числе: </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lastRenderedPageBreak/>
        <w:t>на праве хозяйственного ведения закреплено 543 объекта балансовой стоимостью 229,0 млн. рублей;</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на праве оперативного управления закреплено 72 объектов балансовой стоимостью 95,6 млн. рублей;</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в казне муниципального района 48 объектов балансовой стоимостью                  72,5 млн. рублей.</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4. Транспортные средства – 108 единиц балансовой стоимостью 102,3 млн. рублей,  в том числе:</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на праве хозяйственного ведения закреплено 26 единиц балансовой стоимостью 31,3 млн. рублей;</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на праве оперативного управления закреплено 73 единиц балансовой стоимостью  54,8 млн. рублей;</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в казне муниципального района 9 единиц балансовой стоимостью 16,2 млн. рублей.</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5. Земельные участки – 123 шт., общей площадью 104,4 га.</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 xml:space="preserve">6. Ценные бумаги (акции, доли): 3420 долей (100 %) в уставном капитале                         ООО «Павловская типография», 953 обыкновенные акции номинальной стоимостью 1 рубль (1,55 %) ЗАО </w:t>
      </w:r>
      <w:r w:rsidRPr="000F6502">
        <w:rPr>
          <w:rFonts w:ascii="Times New Roman" w:hAnsi="Times New Roman"/>
          <w:sz w:val="16"/>
          <w:szCs w:val="16"/>
        </w:rPr>
        <w:t>«Лосевская инкубаторно-птицеводческая станция»</w:t>
      </w:r>
      <w:r w:rsidRPr="000F6502">
        <w:rPr>
          <w:rFonts w:ascii="Times New Roman" w:hAnsi="Times New Roman" w:cs="Times New Roman"/>
          <w:color w:val="000000"/>
          <w:sz w:val="16"/>
          <w:szCs w:val="16"/>
        </w:rPr>
        <w:t>, 1 обыкновенная бездокументарная акция номинальной стоимостью 2 рубля (0,002 %) ЗАО «Золотой початок».</w:t>
      </w:r>
    </w:p>
    <w:p w:rsidR="00587DB2" w:rsidRPr="000F6502" w:rsidRDefault="00587DB2" w:rsidP="003E4708">
      <w:pPr>
        <w:pStyle w:val="ConsPlusCell"/>
        <w:jc w:val="both"/>
        <w:rPr>
          <w:rFonts w:ascii="Times New Roman" w:hAnsi="Times New Roman" w:cs="Times New Roman"/>
          <w:sz w:val="16"/>
          <w:szCs w:val="16"/>
        </w:rPr>
      </w:pPr>
      <w:r w:rsidRPr="000F6502">
        <w:rPr>
          <w:rFonts w:ascii="Times New Roman" w:hAnsi="Times New Roman" w:cs="Times New Roman"/>
          <w:sz w:val="16"/>
          <w:szCs w:val="16"/>
        </w:rPr>
        <w:t>В 2022 году зарегистрировано право муниципальной собственности муниципального образования - Павловский муниципальный район на 41 объект недвижимого имущества (включая линейные объекты) и 3 земельных участка.</w:t>
      </w:r>
    </w:p>
    <w:p w:rsidR="00587DB2" w:rsidRPr="000F6502" w:rsidRDefault="00587DB2" w:rsidP="003E4708">
      <w:pPr>
        <w:pStyle w:val="afff"/>
        <w:jc w:val="both"/>
        <w:rPr>
          <w:sz w:val="16"/>
          <w:szCs w:val="16"/>
        </w:rPr>
      </w:pPr>
      <w:r w:rsidRPr="000F6502">
        <w:rPr>
          <w:sz w:val="16"/>
          <w:szCs w:val="16"/>
        </w:rPr>
        <w:t>В 2022 году принято безвозмездно в муниципальную собственность Павловского муниципального района имущество на сумму 18277,9 тыс. рублей, в том числе:</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1. Государственное имущество Воронежской области на общую сумму                         8455,3 тыс. рублей:</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 xml:space="preserve">специальный автобус для перевозки детей ПАЗ 320570-02 в количестве 1 шт. балансовой стоимостью  </w:t>
      </w:r>
      <w:r w:rsidRPr="000F6502">
        <w:rPr>
          <w:rFonts w:ascii="Times New Roman" w:hAnsi="Times New Roman" w:cs="Times New Roman"/>
          <w:sz w:val="16"/>
          <w:szCs w:val="16"/>
        </w:rPr>
        <w:t>2 375</w:t>
      </w:r>
      <w:r w:rsidRPr="000F6502">
        <w:rPr>
          <w:rFonts w:ascii="Times New Roman" w:hAnsi="Times New Roman" w:cs="Times New Roman"/>
          <w:color w:val="000000"/>
          <w:sz w:val="16"/>
          <w:szCs w:val="16"/>
        </w:rPr>
        <w:t xml:space="preserve">,2 тыс. руб.; </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специальный автобус для перевозки детей ГАЗ GAZelle NEXT в количестве 3 шт. общей балансовой стоимостью 5668,0 тыс. руб.;</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легковой автомобиль ВАЗ 21074 балансовой стоимостью 164,1 тыс. руб.;</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 xml:space="preserve">объекты недвижимого имущества, расположенные по адресу: </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 Воронежская область, Павловский р-н, с. Момотов, ул. Урядова, д. 6, кв. 2 балансовой стоимостью 128,5 тыс. руб.;</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 Воронежская область, Павловский р-н, с. Грань, ул. Первомайская, д. 90 балансовой стоимостью 119,5 тыс. руб.</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земельный участок, расположенный по адресу: Воронежская область,  Павловский р-н, с. Грань, ул. Первомайская, д. 90, площадью 217 кв.м.</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2. Федеральное имущество на общую сумму 172,8 тыс. руб.:</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объекты недвижимого имущества, расположенные по адресу: Воронежская область, г. Воронеж, ул. Дубовая, 38, общей  площадью 1316,9 кв.м. общей балансовой стоимостью 122,4 тыс. руб.;</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земельный участок, расположенный по адресу: Воронежская обл.,                  г. Воронеж, ул. Дубовая, д. 38, площадью 11787 кв.м.;</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иные объекты имущества расположенные по адресу: Воронежская область,   г. Воронеж, ул. Дубовая, 38 общей стоимостью 50,4 тыс. руб.</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 xml:space="preserve">3. Муниципальное имущество Ерышевского сельского поселения: </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 xml:space="preserve">блочная газовая котельная балансовой стоимостью </w:t>
      </w:r>
      <w:r w:rsidRPr="000F6502">
        <w:rPr>
          <w:rFonts w:ascii="Times New Roman" w:hAnsi="Times New Roman" w:cs="Times New Roman"/>
          <w:sz w:val="16"/>
          <w:szCs w:val="16"/>
        </w:rPr>
        <w:t>4754,5</w:t>
      </w:r>
      <w:r w:rsidRPr="000F6502">
        <w:rPr>
          <w:rFonts w:ascii="Times New Roman" w:hAnsi="Times New Roman" w:cs="Times New Roman"/>
          <w:color w:val="000000"/>
          <w:sz w:val="16"/>
          <w:szCs w:val="16"/>
        </w:rPr>
        <w:t xml:space="preserve"> тыс. руб.;</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тепловая сеть к зданию Дома культуры балансовой стоимостью 51,2 тыс. руб.</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4. Муниципальное имущество Лосевского сельского поселения:</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скважины, водопроводные сети, водозабор, водонапорная башня общей стоимостью 2100,0 тыс. руб.;</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земельный участок площадью 18097 кв.м.</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5. Муниципальное имущество сельских поселений, в связи с передачей полномочий по решению  вопросов местного значения в сфере культуры, на общую сумму 2744,1 тыс. рублей.</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В 2022 году принято в муниципальную собственность Павловского муниципального района из муниципальной собственности городского поселения – город Павловск и безвозмездно передано из муниципальной собственности Павловского муниципального района в муниципальную собственность городского поселения – город Павловск муниципальное имущество: мусоросортировочный комплекс Бутурлиновского межмуниципального отходоперерабатывающего кластера на территории Павловского муниципального района общей стоимостью  25575,1 тыс. руб., два блок-контейнера общей стоимостью 845,1 тыс. руб., сооружение водозаборное стоимостью 1068,6 тыс. руб., земельный участок площадью 3996 кв.м.</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lastRenderedPageBreak/>
        <w:t xml:space="preserve">В 2022 году в муниципальную собственность Павловского муниципального района приобретено 2 транспортных средства на сумму  13127,8 тыс. руб. </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В 2022 году в связи с полным физическим износом списано муниципального имущества на общую сумму 7360,5 тыс. руб.:</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транспортные средства в количестве 8 единиц балансовой стоимостью 6326,7 тыс. руб.;</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 xml:space="preserve">движимое муниципальное имущество общей балансовой стоимостью 1033,8 тыс. руб.  </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 xml:space="preserve">В соответствии с прогнозным планом (программой) приватизации муниципального имущества Павловского муниципального района в 2022 году планировалось приватизировать три нежилых объекта недвижимого имущества и три земельных участка под данными объектами недвижимого имущества. Данные объекты не приватизированы в связи с отсутствием претендентов на приобретение данного имущества. </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 xml:space="preserve">В 2022 году от продажи муниципального имущества в бюджет Павловского муниципального района поступило 442,4 тыс. руб. (продажа транспортного средства). </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По состоянию на 01.01.2023 сдано в аренду 1010 кв.м. площади объектов недвижимого имущества. Действующих договоров аренды – 14 шт. От аренды муниципального имущества в бюджет Павловского муниципального района в 2022 году поступило 1 199,9 тыс. руб.</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 xml:space="preserve">В целях поддержки субъектов малого и среднего предпринимательства Павловского муниципального района на территории Павловского муниципального района утверждены перечни муниципального имущества Павловского муниципального района, городского поселения – город Павловск и сельских поселений, предназначенного для предоставления субъектам малого и среднего предпринимательства, а также самозанятым гражданам, в которые по состоянию на 31.12.2022 включены 11 объектов недвижимого имущества, общей площадью 472 кв.м., 27 мест для размещения нестационарных торговых объектов, общей площадью 1280 кв.м. и 6 земельных участков, площадью 1 005 556 кв.м. </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По состоянию на 31.12.2022 в аренду сдано:</w:t>
      </w:r>
    </w:p>
    <w:p w:rsidR="00587DB2" w:rsidRPr="000F6502" w:rsidRDefault="00587DB2" w:rsidP="003E4708">
      <w:pPr>
        <w:pStyle w:val="ConsPlusCell"/>
        <w:jc w:val="both"/>
        <w:rPr>
          <w:rFonts w:ascii="Times New Roman" w:hAnsi="Times New Roman" w:cs="Times New Roman"/>
          <w:color w:val="000000"/>
          <w:sz w:val="16"/>
          <w:szCs w:val="16"/>
        </w:rPr>
      </w:pPr>
      <w:r w:rsidRPr="000F6502">
        <w:rPr>
          <w:rFonts w:ascii="Times New Roman" w:hAnsi="Times New Roman" w:cs="Times New Roman"/>
          <w:color w:val="000000"/>
          <w:sz w:val="16"/>
          <w:szCs w:val="16"/>
        </w:rPr>
        <w:t xml:space="preserve">- субъектам малого и среднего предпринимательства 10 объектов недвижимого имущества, площадью 450 кв.м., 27 мест для размещения нестационарных торговых объектов и 6 земельных  участков, </w:t>
      </w:r>
    </w:p>
    <w:p w:rsidR="00587DB2" w:rsidRPr="000F6502" w:rsidRDefault="00587DB2" w:rsidP="003E4708">
      <w:pPr>
        <w:pStyle w:val="ConsPlusCell"/>
        <w:jc w:val="both"/>
        <w:rPr>
          <w:rFonts w:ascii="Times New Roman" w:hAnsi="Times New Roman" w:cs="Times New Roman"/>
          <w:sz w:val="16"/>
          <w:szCs w:val="16"/>
        </w:rPr>
      </w:pPr>
      <w:r w:rsidRPr="000F6502">
        <w:rPr>
          <w:rFonts w:ascii="Times New Roman" w:hAnsi="Times New Roman" w:cs="Times New Roman"/>
          <w:color w:val="000000"/>
          <w:sz w:val="16"/>
          <w:szCs w:val="16"/>
        </w:rPr>
        <w:t>- самозанятому гражданину 1 объект недвижимости, площадью 21 кв.м., что составляет 100 % от общего количества объектов, включенных в перечни.</w:t>
      </w:r>
    </w:p>
    <w:p w:rsidR="00587DB2" w:rsidRPr="000F6502" w:rsidRDefault="00587DB2" w:rsidP="003E4708">
      <w:pPr>
        <w:jc w:val="both"/>
        <w:rPr>
          <w:sz w:val="16"/>
          <w:szCs w:val="16"/>
        </w:rPr>
      </w:pPr>
      <w:r w:rsidRPr="000F6502">
        <w:rPr>
          <w:sz w:val="16"/>
          <w:szCs w:val="16"/>
        </w:rPr>
        <w:t>Плановые и фактические показатели по неналоговым доходам приведены в таблице 4.</w:t>
      </w:r>
    </w:p>
    <w:p w:rsidR="00587DB2" w:rsidRPr="000F6502" w:rsidRDefault="00587DB2" w:rsidP="003E4708">
      <w:pPr>
        <w:tabs>
          <w:tab w:val="left" w:pos="3030"/>
        </w:tabs>
        <w:jc w:val="right"/>
        <w:rPr>
          <w:sz w:val="16"/>
          <w:szCs w:val="16"/>
        </w:rPr>
      </w:pPr>
    </w:p>
    <w:p w:rsidR="00587DB2" w:rsidRPr="000F6502" w:rsidRDefault="00587DB2" w:rsidP="003E4708">
      <w:pPr>
        <w:tabs>
          <w:tab w:val="left" w:pos="3030"/>
        </w:tabs>
        <w:jc w:val="right"/>
        <w:rPr>
          <w:sz w:val="16"/>
          <w:szCs w:val="16"/>
        </w:rPr>
      </w:pPr>
      <w:r w:rsidRPr="000F6502">
        <w:rPr>
          <w:sz w:val="16"/>
          <w:szCs w:val="16"/>
        </w:rPr>
        <w:t>Таблица 4</w:t>
      </w:r>
    </w:p>
    <w:p w:rsidR="00587DB2" w:rsidRPr="000F6502" w:rsidRDefault="00587DB2" w:rsidP="003E4708">
      <w:pPr>
        <w:jc w:val="center"/>
        <w:rPr>
          <w:sz w:val="16"/>
          <w:szCs w:val="16"/>
        </w:rPr>
      </w:pPr>
    </w:p>
    <w:p w:rsidR="00587DB2" w:rsidRPr="000F6502" w:rsidRDefault="00587DB2" w:rsidP="003E4708">
      <w:pPr>
        <w:jc w:val="center"/>
        <w:rPr>
          <w:sz w:val="16"/>
          <w:szCs w:val="16"/>
        </w:rPr>
      </w:pPr>
      <w:r w:rsidRPr="000F6502">
        <w:rPr>
          <w:sz w:val="16"/>
          <w:szCs w:val="16"/>
        </w:rPr>
        <w:t xml:space="preserve">Плановые и фактические показатели по </w:t>
      </w:r>
    </w:p>
    <w:p w:rsidR="00587DB2" w:rsidRPr="000F6502" w:rsidRDefault="00587DB2" w:rsidP="003E4708">
      <w:pPr>
        <w:jc w:val="center"/>
        <w:rPr>
          <w:sz w:val="16"/>
          <w:szCs w:val="16"/>
        </w:rPr>
      </w:pPr>
      <w:r w:rsidRPr="000F6502">
        <w:rPr>
          <w:sz w:val="16"/>
          <w:szCs w:val="16"/>
        </w:rPr>
        <w:t>неналоговым доходам за 2022 год</w:t>
      </w:r>
    </w:p>
    <w:p w:rsidR="00587DB2" w:rsidRPr="000F6502" w:rsidRDefault="00587DB2" w:rsidP="003E4708">
      <w:pPr>
        <w:jc w:val="center"/>
        <w:rPr>
          <w:sz w:val="16"/>
          <w:szCs w:val="16"/>
        </w:rPr>
      </w:pPr>
    </w:p>
    <w:tbl>
      <w:tblPr>
        <w:tblW w:w="5000" w:type="pct"/>
        <w:tblInd w:w="27" w:type="dxa"/>
        <w:tblLayout w:type="fixed"/>
        <w:tblLook w:val="04A0"/>
      </w:tblPr>
      <w:tblGrid>
        <w:gridCol w:w="879"/>
        <w:gridCol w:w="452"/>
        <w:gridCol w:w="574"/>
        <w:gridCol w:w="530"/>
        <w:gridCol w:w="502"/>
        <w:gridCol w:w="15"/>
        <w:gridCol w:w="490"/>
        <w:gridCol w:w="502"/>
        <w:gridCol w:w="452"/>
        <w:gridCol w:w="28"/>
        <w:gridCol w:w="402"/>
      </w:tblGrid>
      <w:tr w:rsidR="00587DB2" w:rsidRPr="000445F3" w:rsidTr="00587DB2">
        <w:tc>
          <w:tcPr>
            <w:tcW w:w="206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87DB2" w:rsidRPr="000445F3" w:rsidRDefault="00587DB2" w:rsidP="003E4708">
            <w:pPr>
              <w:jc w:val="center"/>
              <w:rPr>
                <w:color w:val="000000"/>
                <w:sz w:val="12"/>
                <w:szCs w:val="16"/>
              </w:rPr>
            </w:pPr>
            <w:r w:rsidRPr="000445F3">
              <w:rPr>
                <w:color w:val="000000"/>
                <w:sz w:val="12"/>
                <w:szCs w:val="16"/>
              </w:rPr>
              <w:t>Наименование показателя</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87DB2" w:rsidRPr="000445F3" w:rsidRDefault="00587DB2" w:rsidP="003E4708">
            <w:pPr>
              <w:jc w:val="center"/>
              <w:rPr>
                <w:color w:val="000000"/>
                <w:sz w:val="12"/>
                <w:szCs w:val="16"/>
              </w:rPr>
            </w:pPr>
            <w:r w:rsidRPr="000445F3">
              <w:rPr>
                <w:color w:val="000000"/>
                <w:sz w:val="12"/>
                <w:szCs w:val="16"/>
              </w:rPr>
              <w:t>Единица измере-</w:t>
            </w:r>
          </w:p>
          <w:p w:rsidR="00587DB2" w:rsidRPr="000445F3" w:rsidRDefault="00587DB2" w:rsidP="003E4708">
            <w:pPr>
              <w:jc w:val="center"/>
              <w:rPr>
                <w:color w:val="000000"/>
                <w:sz w:val="12"/>
                <w:szCs w:val="16"/>
              </w:rPr>
            </w:pPr>
            <w:r w:rsidRPr="000445F3">
              <w:rPr>
                <w:color w:val="000000"/>
                <w:sz w:val="12"/>
                <w:szCs w:val="16"/>
              </w:rPr>
              <w:t>ния</w:t>
            </w:r>
          </w:p>
        </w:tc>
        <w:tc>
          <w:tcPr>
            <w:tcW w:w="119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87DB2" w:rsidRPr="000445F3" w:rsidRDefault="00587DB2" w:rsidP="003E4708">
            <w:pPr>
              <w:jc w:val="center"/>
              <w:rPr>
                <w:color w:val="000000"/>
                <w:sz w:val="12"/>
                <w:szCs w:val="16"/>
              </w:rPr>
            </w:pPr>
            <w:r w:rsidRPr="000445F3">
              <w:rPr>
                <w:color w:val="000000"/>
                <w:sz w:val="12"/>
                <w:szCs w:val="16"/>
              </w:rPr>
              <w:t>Факт 2019</w:t>
            </w:r>
          </w:p>
        </w:tc>
        <w:tc>
          <w:tcPr>
            <w:tcW w:w="107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87DB2" w:rsidRPr="000445F3" w:rsidRDefault="00587DB2" w:rsidP="003E4708">
            <w:pPr>
              <w:jc w:val="center"/>
              <w:rPr>
                <w:color w:val="000000"/>
                <w:sz w:val="12"/>
                <w:szCs w:val="16"/>
              </w:rPr>
            </w:pPr>
            <w:r w:rsidRPr="000445F3">
              <w:rPr>
                <w:color w:val="000000"/>
                <w:sz w:val="12"/>
                <w:szCs w:val="16"/>
              </w:rPr>
              <w:t xml:space="preserve">Факт 2020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87DB2" w:rsidRPr="000445F3" w:rsidRDefault="00587DB2" w:rsidP="003E4708">
            <w:pPr>
              <w:jc w:val="center"/>
              <w:rPr>
                <w:color w:val="000000"/>
                <w:sz w:val="12"/>
                <w:szCs w:val="16"/>
              </w:rPr>
            </w:pPr>
            <w:r w:rsidRPr="000445F3">
              <w:rPr>
                <w:color w:val="000000"/>
                <w:sz w:val="12"/>
                <w:szCs w:val="16"/>
              </w:rPr>
              <w:t xml:space="preserve">Факт 2021 </w:t>
            </w:r>
          </w:p>
        </w:tc>
        <w:tc>
          <w:tcPr>
            <w:tcW w:w="99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587DB2" w:rsidRPr="000445F3" w:rsidRDefault="00587DB2" w:rsidP="003E4708">
            <w:pPr>
              <w:jc w:val="center"/>
              <w:rPr>
                <w:color w:val="000000"/>
                <w:sz w:val="12"/>
                <w:szCs w:val="16"/>
              </w:rPr>
            </w:pPr>
            <w:r w:rsidRPr="000445F3">
              <w:rPr>
                <w:color w:val="000000"/>
                <w:sz w:val="12"/>
                <w:szCs w:val="16"/>
              </w:rPr>
              <w:t>Уточнен-ный план 2022</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87DB2" w:rsidRPr="000445F3" w:rsidRDefault="00587DB2" w:rsidP="003E4708">
            <w:pPr>
              <w:jc w:val="center"/>
              <w:rPr>
                <w:color w:val="000000"/>
                <w:sz w:val="12"/>
                <w:szCs w:val="16"/>
              </w:rPr>
            </w:pPr>
            <w:r w:rsidRPr="000445F3">
              <w:rPr>
                <w:color w:val="000000"/>
                <w:sz w:val="12"/>
                <w:szCs w:val="16"/>
              </w:rPr>
              <w:t>Факт 2022</w:t>
            </w:r>
          </w:p>
        </w:tc>
        <w:tc>
          <w:tcPr>
            <w:tcW w:w="1631" w:type="dxa"/>
            <w:gridSpan w:val="3"/>
            <w:tcBorders>
              <w:top w:val="single" w:sz="4" w:space="0" w:color="auto"/>
              <w:left w:val="nil"/>
              <w:bottom w:val="single" w:sz="4" w:space="0" w:color="auto"/>
              <w:right w:val="single" w:sz="4" w:space="0" w:color="000000"/>
            </w:tcBorders>
            <w:shd w:val="clear" w:color="auto" w:fill="auto"/>
            <w:vAlign w:val="center"/>
            <w:hideMark/>
          </w:tcPr>
          <w:p w:rsidR="00587DB2" w:rsidRPr="000445F3" w:rsidRDefault="00587DB2" w:rsidP="003E4708">
            <w:pPr>
              <w:jc w:val="center"/>
              <w:rPr>
                <w:color w:val="000000"/>
                <w:sz w:val="12"/>
                <w:szCs w:val="16"/>
              </w:rPr>
            </w:pPr>
            <w:r w:rsidRPr="000445F3">
              <w:rPr>
                <w:color w:val="000000"/>
                <w:sz w:val="12"/>
                <w:szCs w:val="16"/>
              </w:rPr>
              <w:t>Отклонение факта к уточненному плану</w:t>
            </w:r>
          </w:p>
        </w:tc>
      </w:tr>
      <w:tr w:rsidR="00587DB2" w:rsidRPr="000445F3" w:rsidTr="00587DB2">
        <w:tc>
          <w:tcPr>
            <w:tcW w:w="20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87DB2" w:rsidRPr="000445F3" w:rsidRDefault="00587DB2" w:rsidP="003E4708">
            <w:pPr>
              <w:rPr>
                <w:color w:val="000000"/>
                <w:sz w:val="12"/>
                <w:szCs w:val="16"/>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87DB2" w:rsidRPr="000445F3" w:rsidRDefault="00587DB2" w:rsidP="003E4708">
            <w:pPr>
              <w:rPr>
                <w:color w:val="000000"/>
                <w:sz w:val="12"/>
                <w:szCs w:val="16"/>
              </w:rPr>
            </w:pPr>
          </w:p>
        </w:tc>
        <w:tc>
          <w:tcPr>
            <w:tcW w:w="119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87DB2" w:rsidRPr="000445F3" w:rsidRDefault="00587DB2" w:rsidP="003E4708">
            <w:pPr>
              <w:rPr>
                <w:color w:val="000000"/>
                <w:sz w:val="12"/>
                <w:szCs w:val="16"/>
              </w:rPr>
            </w:pPr>
          </w:p>
        </w:tc>
        <w:tc>
          <w:tcPr>
            <w:tcW w:w="10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87DB2" w:rsidRPr="000445F3" w:rsidRDefault="00587DB2" w:rsidP="003E4708">
            <w:pPr>
              <w:rPr>
                <w:color w:val="000000"/>
                <w:sz w:val="12"/>
                <w:szCs w:val="16"/>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87DB2" w:rsidRPr="000445F3" w:rsidRDefault="00587DB2" w:rsidP="003E4708">
            <w:pPr>
              <w:rPr>
                <w:color w:val="000000"/>
                <w:sz w:val="12"/>
                <w:szCs w:val="16"/>
              </w:rPr>
            </w:pPr>
          </w:p>
        </w:tc>
        <w:tc>
          <w:tcPr>
            <w:tcW w:w="9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87DB2" w:rsidRPr="000445F3" w:rsidRDefault="00587DB2" w:rsidP="003E4708">
            <w:pPr>
              <w:rPr>
                <w:color w:val="000000"/>
                <w:sz w:val="12"/>
                <w:szCs w:val="16"/>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87DB2" w:rsidRPr="000445F3" w:rsidRDefault="00587DB2" w:rsidP="003E4708">
            <w:pPr>
              <w:rPr>
                <w:color w:val="000000"/>
                <w:sz w:val="12"/>
                <w:szCs w:val="16"/>
              </w:rPr>
            </w:pPr>
          </w:p>
        </w:tc>
        <w:tc>
          <w:tcPr>
            <w:tcW w:w="922" w:type="dxa"/>
            <w:gridSpan w:val="2"/>
            <w:tcBorders>
              <w:top w:val="nil"/>
              <w:left w:val="nil"/>
              <w:bottom w:val="single" w:sz="4" w:space="0" w:color="auto"/>
              <w:right w:val="single" w:sz="4" w:space="0" w:color="auto"/>
            </w:tcBorders>
            <w:shd w:val="clear" w:color="auto" w:fill="auto"/>
            <w:hideMark/>
          </w:tcPr>
          <w:p w:rsidR="00587DB2" w:rsidRPr="000445F3" w:rsidRDefault="00587DB2" w:rsidP="003E4708">
            <w:pPr>
              <w:jc w:val="center"/>
              <w:rPr>
                <w:color w:val="000000"/>
                <w:sz w:val="12"/>
                <w:szCs w:val="16"/>
              </w:rPr>
            </w:pPr>
            <w:r w:rsidRPr="000445F3">
              <w:rPr>
                <w:color w:val="000000"/>
                <w:sz w:val="12"/>
                <w:szCs w:val="16"/>
              </w:rPr>
              <w:t>тыс. руб.</w:t>
            </w:r>
          </w:p>
        </w:tc>
        <w:tc>
          <w:tcPr>
            <w:tcW w:w="709" w:type="dxa"/>
            <w:tcBorders>
              <w:top w:val="nil"/>
              <w:left w:val="nil"/>
              <w:bottom w:val="single" w:sz="4" w:space="0" w:color="auto"/>
              <w:right w:val="single" w:sz="4" w:space="0" w:color="auto"/>
            </w:tcBorders>
            <w:shd w:val="clear" w:color="000000" w:fill="auto"/>
            <w:vAlign w:val="center"/>
            <w:hideMark/>
          </w:tcPr>
          <w:p w:rsidR="00587DB2" w:rsidRPr="000445F3" w:rsidRDefault="00587DB2" w:rsidP="003E4708">
            <w:pPr>
              <w:jc w:val="center"/>
              <w:rPr>
                <w:color w:val="000000"/>
                <w:sz w:val="12"/>
                <w:szCs w:val="16"/>
              </w:rPr>
            </w:pPr>
            <w:r w:rsidRPr="000445F3">
              <w:rPr>
                <w:color w:val="000000"/>
                <w:sz w:val="12"/>
                <w:szCs w:val="16"/>
              </w:rPr>
              <w:t>%</w:t>
            </w:r>
          </w:p>
        </w:tc>
      </w:tr>
      <w:tr w:rsidR="00587DB2" w:rsidRPr="000445F3" w:rsidTr="00587DB2">
        <w:tc>
          <w:tcPr>
            <w:tcW w:w="2066" w:type="dxa"/>
            <w:tcBorders>
              <w:top w:val="nil"/>
              <w:left w:val="single" w:sz="4" w:space="0" w:color="auto"/>
              <w:bottom w:val="single" w:sz="4" w:space="0" w:color="auto"/>
              <w:right w:val="single" w:sz="4" w:space="0" w:color="auto"/>
            </w:tcBorders>
            <w:shd w:val="clear" w:color="auto" w:fill="auto"/>
            <w:hideMark/>
          </w:tcPr>
          <w:p w:rsidR="00587DB2" w:rsidRPr="000445F3" w:rsidRDefault="00587DB2" w:rsidP="003E4708">
            <w:pPr>
              <w:rPr>
                <w:color w:val="000000"/>
                <w:sz w:val="12"/>
                <w:szCs w:val="16"/>
              </w:rPr>
            </w:pPr>
            <w:r w:rsidRPr="000445F3">
              <w:rPr>
                <w:color w:val="000000"/>
                <w:sz w:val="12"/>
                <w:szCs w:val="16"/>
              </w:rPr>
              <w:t> </w:t>
            </w:r>
          </w:p>
        </w:tc>
        <w:tc>
          <w:tcPr>
            <w:tcW w:w="7726" w:type="dxa"/>
            <w:gridSpan w:val="10"/>
            <w:tcBorders>
              <w:top w:val="single" w:sz="4" w:space="0" w:color="auto"/>
              <w:left w:val="nil"/>
              <w:bottom w:val="single" w:sz="4" w:space="0" w:color="auto"/>
              <w:right w:val="single" w:sz="4" w:space="0" w:color="auto"/>
            </w:tcBorders>
            <w:shd w:val="clear" w:color="000000" w:fill="auto"/>
            <w:vAlign w:val="center"/>
            <w:hideMark/>
          </w:tcPr>
          <w:p w:rsidR="00587DB2" w:rsidRPr="000445F3" w:rsidRDefault="00587DB2" w:rsidP="003E4708">
            <w:pPr>
              <w:jc w:val="center"/>
              <w:rPr>
                <w:color w:val="000000"/>
                <w:sz w:val="12"/>
                <w:szCs w:val="16"/>
              </w:rPr>
            </w:pPr>
            <w:r w:rsidRPr="000445F3">
              <w:rPr>
                <w:color w:val="000000"/>
                <w:sz w:val="12"/>
                <w:szCs w:val="16"/>
              </w:rPr>
              <w:t>Неналоговые доходы от использования и распоряжения муниципальной собственностью, зачисляемые в местный бюджет, (всего):</w:t>
            </w:r>
          </w:p>
        </w:tc>
      </w:tr>
      <w:tr w:rsidR="00587DB2" w:rsidRPr="000445F3" w:rsidTr="00587DB2">
        <w:tc>
          <w:tcPr>
            <w:tcW w:w="2066" w:type="dxa"/>
            <w:tcBorders>
              <w:top w:val="nil"/>
              <w:left w:val="single" w:sz="4" w:space="0" w:color="auto"/>
              <w:bottom w:val="single" w:sz="4" w:space="0" w:color="auto"/>
              <w:right w:val="single" w:sz="4" w:space="0" w:color="auto"/>
            </w:tcBorders>
            <w:shd w:val="clear" w:color="auto" w:fill="auto"/>
            <w:vAlign w:val="center"/>
            <w:hideMark/>
          </w:tcPr>
          <w:p w:rsidR="00587DB2" w:rsidRPr="000445F3" w:rsidRDefault="00587DB2" w:rsidP="003E4708">
            <w:pPr>
              <w:rPr>
                <w:color w:val="000000"/>
                <w:sz w:val="12"/>
                <w:szCs w:val="16"/>
              </w:rPr>
            </w:pPr>
            <w:r w:rsidRPr="000445F3">
              <w:rPr>
                <w:color w:val="000000"/>
                <w:sz w:val="12"/>
                <w:szCs w:val="16"/>
              </w:rPr>
              <w:t>Консолидирован-ный бюджет Павловского муниципального района</w:t>
            </w:r>
          </w:p>
        </w:tc>
        <w:tc>
          <w:tcPr>
            <w:tcW w:w="850" w:type="dxa"/>
            <w:tcBorders>
              <w:top w:val="nil"/>
              <w:left w:val="nil"/>
              <w:bottom w:val="single" w:sz="4" w:space="0" w:color="auto"/>
              <w:right w:val="single" w:sz="4" w:space="0" w:color="auto"/>
            </w:tcBorders>
            <w:shd w:val="clear" w:color="auto" w:fill="auto"/>
            <w:vAlign w:val="center"/>
            <w:hideMark/>
          </w:tcPr>
          <w:p w:rsidR="00587DB2" w:rsidRPr="000445F3" w:rsidRDefault="00587DB2" w:rsidP="003E4708">
            <w:pPr>
              <w:jc w:val="center"/>
              <w:rPr>
                <w:color w:val="000000"/>
                <w:sz w:val="12"/>
                <w:szCs w:val="16"/>
              </w:rPr>
            </w:pPr>
            <w:r w:rsidRPr="000445F3">
              <w:rPr>
                <w:color w:val="000000"/>
                <w:sz w:val="12"/>
                <w:szCs w:val="16"/>
              </w:rPr>
              <w:t>тыс. руб.</w:t>
            </w:r>
          </w:p>
        </w:tc>
        <w:tc>
          <w:tcPr>
            <w:tcW w:w="1197" w:type="dxa"/>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32229,2</w:t>
            </w:r>
          </w:p>
        </w:tc>
        <w:tc>
          <w:tcPr>
            <w:tcW w:w="1072" w:type="dxa"/>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31285,7</w:t>
            </w:r>
          </w:p>
        </w:tc>
        <w:tc>
          <w:tcPr>
            <w:tcW w:w="1025" w:type="dxa"/>
            <w:gridSpan w:val="2"/>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58737,4</w:t>
            </w:r>
          </w:p>
        </w:tc>
        <w:tc>
          <w:tcPr>
            <w:tcW w:w="959" w:type="dxa"/>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29123</w:t>
            </w:r>
          </w:p>
        </w:tc>
        <w:tc>
          <w:tcPr>
            <w:tcW w:w="992" w:type="dxa"/>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36117,3</w:t>
            </w:r>
          </w:p>
        </w:tc>
        <w:tc>
          <w:tcPr>
            <w:tcW w:w="851" w:type="dxa"/>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6994,3</w:t>
            </w:r>
          </w:p>
        </w:tc>
        <w:tc>
          <w:tcPr>
            <w:tcW w:w="780" w:type="dxa"/>
            <w:gridSpan w:val="2"/>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124,0</w:t>
            </w:r>
          </w:p>
        </w:tc>
      </w:tr>
      <w:tr w:rsidR="00587DB2" w:rsidRPr="000445F3" w:rsidTr="00587DB2">
        <w:tc>
          <w:tcPr>
            <w:tcW w:w="2066" w:type="dxa"/>
            <w:tcBorders>
              <w:top w:val="nil"/>
              <w:left w:val="single" w:sz="4" w:space="0" w:color="auto"/>
              <w:bottom w:val="single" w:sz="4" w:space="0" w:color="auto"/>
              <w:right w:val="single" w:sz="4" w:space="0" w:color="auto"/>
            </w:tcBorders>
            <w:shd w:val="clear" w:color="auto" w:fill="auto"/>
            <w:vAlign w:val="center"/>
          </w:tcPr>
          <w:p w:rsidR="00587DB2" w:rsidRPr="000445F3" w:rsidRDefault="00587DB2" w:rsidP="003E4708">
            <w:pPr>
              <w:rPr>
                <w:color w:val="000000"/>
                <w:sz w:val="12"/>
                <w:szCs w:val="16"/>
              </w:rPr>
            </w:pPr>
            <w:r w:rsidRPr="000445F3">
              <w:rPr>
                <w:color w:val="000000"/>
                <w:sz w:val="12"/>
                <w:szCs w:val="16"/>
              </w:rPr>
              <w:t>Бюджет Павловского муниципального района</w:t>
            </w:r>
          </w:p>
        </w:tc>
        <w:tc>
          <w:tcPr>
            <w:tcW w:w="850" w:type="dxa"/>
            <w:tcBorders>
              <w:top w:val="nil"/>
              <w:left w:val="nil"/>
              <w:bottom w:val="single" w:sz="4" w:space="0" w:color="auto"/>
              <w:right w:val="single" w:sz="4" w:space="0" w:color="auto"/>
            </w:tcBorders>
            <w:shd w:val="clear" w:color="auto" w:fill="auto"/>
            <w:vAlign w:val="center"/>
            <w:hideMark/>
          </w:tcPr>
          <w:p w:rsidR="00587DB2" w:rsidRPr="000445F3" w:rsidRDefault="00587DB2" w:rsidP="003E4708">
            <w:pPr>
              <w:jc w:val="center"/>
              <w:rPr>
                <w:color w:val="000000"/>
                <w:sz w:val="12"/>
                <w:szCs w:val="16"/>
              </w:rPr>
            </w:pPr>
            <w:r w:rsidRPr="000445F3">
              <w:rPr>
                <w:color w:val="000000"/>
                <w:sz w:val="12"/>
                <w:szCs w:val="16"/>
              </w:rPr>
              <w:t>тыс. руб.</w:t>
            </w:r>
          </w:p>
        </w:tc>
        <w:tc>
          <w:tcPr>
            <w:tcW w:w="1197" w:type="dxa"/>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25100,8</w:t>
            </w:r>
          </w:p>
        </w:tc>
        <w:tc>
          <w:tcPr>
            <w:tcW w:w="1072" w:type="dxa"/>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25669,3</w:t>
            </w:r>
          </w:p>
        </w:tc>
        <w:tc>
          <w:tcPr>
            <w:tcW w:w="1025" w:type="dxa"/>
            <w:gridSpan w:val="2"/>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51541,8</w:t>
            </w:r>
          </w:p>
        </w:tc>
        <w:tc>
          <w:tcPr>
            <w:tcW w:w="959" w:type="dxa"/>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22920</w:t>
            </w:r>
          </w:p>
        </w:tc>
        <w:tc>
          <w:tcPr>
            <w:tcW w:w="992" w:type="dxa"/>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28121,3</w:t>
            </w:r>
          </w:p>
        </w:tc>
        <w:tc>
          <w:tcPr>
            <w:tcW w:w="851" w:type="dxa"/>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5201,3</w:t>
            </w:r>
          </w:p>
        </w:tc>
        <w:tc>
          <w:tcPr>
            <w:tcW w:w="780" w:type="dxa"/>
            <w:gridSpan w:val="2"/>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122,7</w:t>
            </w:r>
          </w:p>
        </w:tc>
      </w:tr>
      <w:tr w:rsidR="00587DB2" w:rsidRPr="000445F3" w:rsidTr="00587DB2">
        <w:tc>
          <w:tcPr>
            <w:tcW w:w="2066" w:type="dxa"/>
            <w:tcBorders>
              <w:top w:val="nil"/>
              <w:left w:val="single" w:sz="4" w:space="0" w:color="auto"/>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p>
        </w:tc>
        <w:tc>
          <w:tcPr>
            <w:tcW w:w="7726" w:type="dxa"/>
            <w:gridSpan w:val="10"/>
            <w:tcBorders>
              <w:top w:val="single" w:sz="4" w:space="0" w:color="auto"/>
              <w:left w:val="nil"/>
              <w:bottom w:val="single" w:sz="4" w:space="0" w:color="auto"/>
              <w:right w:val="single" w:sz="4" w:space="0" w:color="auto"/>
            </w:tcBorders>
            <w:shd w:val="clear" w:color="auto" w:fill="auto"/>
            <w:vAlign w:val="center"/>
            <w:hideMark/>
          </w:tcPr>
          <w:p w:rsidR="00587DB2" w:rsidRPr="000445F3" w:rsidRDefault="00587DB2" w:rsidP="003E4708">
            <w:pPr>
              <w:jc w:val="center"/>
              <w:rPr>
                <w:color w:val="000000"/>
                <w:sz w:val="12"/>
                <w:szCs w:val="16"/>
              </w:rPr>
            </w:pPr>
            <w:r w:rsidRPr="000445F3">
              <w:rPr>
                <w:color w:val="000000"/>
                <w:sz w:val="12"/>
                <w:szCs w:val="16"/>
              </w:rPr>
              <w:t>от продажи земли:</w:t>
            </w:r>
          </w:p>
        </w:tc>
      </w:tr>
      <w:tr w:rsidR="00587DB2" w:rsidRPr="000445F3" w:rsidTr="00587DB2">
        <w:tc>
          <w:tcPr>
            <w:tcW w:w="2066" w:type="dxa"/>
            <w:tcBorders>
              <w:top w:val="nil"/>
              <w:left w:val="single" w:sz="4" w:space="0" w:color="auto"/>
              <w:bottom w:val="single" w:sz="4" w:space="0" w:color="auto"/>
              <w:right w:val="single" w:sz="4" w:space="0" w:color="auto"/>
            </w:tcBorders>
            <w:shd w:val="clear" w:color="auto" w:fill="auto"/>
            <w:vAlign w:val="center"/>
            <w:hideMark/>
          </w:tcPr>
          <w:p w:rsidR="00587DB2" w:rsidRPr="000445F3" w:rsidRDefault="00587DB2" w:rsidP="003E4708">
            <w:pPr>
              <w:rPr>
                <w:color w:val="000000"/>
                <w:sz w:val="12"/>
                <w:szCs w:val="16"/>
              </w:rPr>
            </w:pPr>
            <w:r w:rsidRPr="000445F3">
              <w:rPr>
                <w:color w:val="000000"/>
                <w:sz w:val="12"/>
                <w:szCs w:val="16"/>
              </w:rPr>
              <w:t>Консолидирован-ный бюджет Павловского муниципального района</w:t>
            </w:r>
          </w:p>
        </w:tc>
        <w:tc>
          <w:tcPr>
            <w:tcW w:w="850" w:type="dxa"/>
            <w:tcBorders>
              <w:top w:val="nil"/>
              <w:left w:val="nil"/>
              <w:bottom w:val="single" w:sz="4" w:space="0" w:color="auto"/>
              <w:right w:val="single" w:sz="4" w:space="0" w:color="auto"/>
            </w:tcBorders>
            <w:shd w:val="clear" w:color="auto" w:fill="auto"/>
            <w:vAlign w:val="center"/>
            <w:hideMark/>
          </w:tcPr>
          <w:p w:rsidR="00587DB2" w:rsidRPr="000445F3" w:rsidRDefault="00587DB2" w:rsidP="003E4708">
            <w:pPr>
              <w:jc w:val="center"/>
              <w:rPr>
                <w:color w:val="000000"/>
                <w:sz w:val="12"/>
                <w:szCs w:val="16"/>
              </w:rPr>
            </w:pPr>
            <w:r w:rsidRPr="000445F3">
              <w:rPr>
                <w:color w:val="000000"/>
                <w:sz w:val="12"/>
                <w:szCs w:val="16"/>
              </w:rPr>
              <w:t>тыс. руб.</w:t>
            </w:r>
          </w:p>
        </w:tc>
        <w:tc>
          <w:tcPr>
            <w:tcW w:w="1197" w:type="dxa"/>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3043,6</w:t>
            </w:r>
          </w:p>
        </w:tc>
        <w:tc>
          <w:tcPr>
            <w:tcW w:w="1072" w:type="dxa"/>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sz w:val="12"/>
                <w:szCs w:val="16"/>
              </w:rPr>
            </w:pPr>
            <w:r w:rsidRPr="000445F3">
              <w:rPr>
                <w:sz w:val="12"/>
                <w:szCs w:val="16"/>
              </w:rPr>
              <w:t>3682,7</w:t>
            </w:r>
          </w:p>
        </w:tc>
        <w:tc>
          <w:tcPr>
            <w:tcW w:w="1025" w:type="dxa"/>
            <w:gridSpan w:val="2"/>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sz w:val="12"/>
                <w:szCs w:val="16"/>
              </w:rPr>
            </w:pPr>
            <w:r w:rsidRPr="000445F3">
              <w:rPr>
                <w:sz w:val="12"/>
                <w:szCs w:val="16"/>
              </w:rPr>
              <w:t>28747,8</w:t>
            </w:r>
          </w:p>
        </w:tc>
        <w:tc>
          <w:tcPr>
            <w:tcW w:w="959" w:type="dxa"/>
            <w:tcBorders>
              <w:top w:val="nil"/>
              <w:left w:val="nil"/>
              <w:bottom w:val="single" w:sz="4" w:space="0" w:color="auto"/>
              <w:right w:val="single" w:sz="4" w:space="0" w:color="auto"/>
            </w:tcBorders>
            <w:shd w:val="clear" w:color="auto" w:fill="auto"/>
            <w:noWrap/>
            <w:vAlign w:val="center"/>
          </w:tcPr>
          <w:p w:rsidR="00587DB2" w:rsidRPr="000445F3" w:rsidRDefault="00587DB2" w:rsidP="003E4708">
            <w:pPr>
              <w:jc w:val="center"/>
              <w:rPr>
                <w:color w:val="000000"/>
                <w:sz w:val="12"/>
                <w:szCs w:val="16"/>
              </w:rPr>
            </w:pPr>
            <w:r w:rsidRPr="000445F3">
              <w:rPr>
                <w:color w:val="000000"/>
                <w:sz w:val="12"/>
                <w:szCs w:val="16"/>
              </w:rPr>
              <w:t>2102</w:t>
            </w:r>
          </w:p>
        </w:tc>
        <w:tc>
          <w:tcPr>
            <w:tcW w:w="992" w:type="dxa"/>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sz w:val="12"/>
                <w:szCs w:val="16"/>
              </w:rPr>
            </w:pPr>
            <w:r w:rsidRPr="000445F3">
              <w:rPr>
                <w:sz w:val="12"/>
                <w:szCs w:val="16"/>
              </w:rPr>
              <w:t>5862</w:t>
            </w:r>
          </w:p>
        </w:tc>
        <w:tc>
          <w:tcPr>
            <w:tcW w:w="851" w:type="dxa"/>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3760</w:t>
            </w:r>
          </w:p>
        </w:tc>
        <w:tc>
          <w:tcPr>
            <w:tcW w:w="780" w:type="dxa"/>
            <w:gridSpan w:val="2"/>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278,9</w:t>
            </w:r>
          </w:p>
        </w:tc>
      </w:tr>
      <w:tr w:rsidR="00587DB2" w:rsidRPr="000445F3" w:rsidTr="00587DB2">
        <w:tc>
          <w:tcPr>
            <w:tcW w:w="2066" w:type="dxa"/>
            <w:tcBorders>
              <w:top w:val="nil"/>
              <w:left w:val="single" w:sz="4" w:space="0" w:color="auto"/>
              <w:bottom w:val="single" w:sz="4" w:space="0" w:color="auto"/>
              <w:right w:val="single" w:sz="4" w:space="0" w:color="auto"/>
            </w:tcBorders>
            <w:shd w:val="clear" w:color="auto" w:fill="auto"/>
            <w:vAlign w:val="center"/>
            <w:hideMark/>
          </w:tcPr>
          <w:p w:rsidR="00587DB2" w:rsidRPr="000445F3" w:rsidRDefault="00587DB2" w:rsidP="003E4708">
            <w:pPr>
              <w:rPr>
                <w:color w:val="000000"/>
                <w:sz w:val="12"/>
                <w:szCs w:val="16"/>
              </w:rPr>
            </w:pPr>
            <w:r w:rsidRPr="000445F3">
              <w:rPr>
                <w:color w:val="000000"/>
                <w:sz w:val="12"/>
                <w:szCs w:val="16"/>
              </w:rPr>
              <w:t>Бюджет Павловского муниципального района</w:t>
            </w:r>
          </w:p>
        </w:tc>
        <w:tc>
          <w:tcPr>
            <w:tcW w:w="850" w:type="dxa"/>
            <w:tcBorders>
              <w:top w:val="nil"/>
              <w:left w:val="nil"/>
              <w:bottom w:val="single" w:sz="4" w:space="0" w:color="auto"/>
              <w:right w:val="single" w:sz="4" w:space="0" w:color="auto"/>
            </w:tcBorders>
            <w:shd w:val="clear" w:color="auto" w:fill="auto"/>
            <w:vAlign w:val="center"/>
            <w:hideMark/>
          </w:tcPr>
          <w:p w:rsidR="00587DB2" w:rsidRPr="000445F3" w:rsidRDefault="00587DB2" w:rsidP="003E4708">
            <w:pPr>
              <w:jc w:val="center"/>
              <w:rPr>
                <w:color w:val="000000"/>
                <w:sz w:val="12"/>
                <w:szCs w:val="16"/>
              </w:rPr>
            </w:pPr>
            <w:r w:rsidRPr="000445F3">
              <w:rPr>
                <w:color w:val="000000"/>
                <w:sz w:val="12"/>
                <w:szCs w:val="16"/>
              </w:rPr>
              <w:t>тыс. руб.</w:t>
            </w:r>
          </w:p>
        </w:tc>
        <w:tc>
          <w:tcPr>
            <w:tcW w:w="1197" w:type="dxa"/>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1936,0</w:t>
            </w:r>
          </w:p>
        </w:tc>
        <w:tc>
          <w:tcPr>
            <w:tcW w:w="1072" w:type="dxa"/>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sz w:val="12"/>
                <w:szCs w:val="16"/>
              </w:rPr>
            </w:pPr>
            <w:r w:rsidRPr="000445F3">
              <w:rPr>
                <w:sz w:val="12"/>
                <w:szCs w:val="16"/>
              </w:rPr>
              <w:t>2189,8</w:t>
            </w:r>
          </w:p>
        </w:tc>
        <w:tc>
          <w:tcPr>
            <w:tcW w:w="1025" w:type="dxa"/>
            <w:gridSpan w:val="2"/>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sz w:val="12"/>
                <w:szCs w:val="16"/>
              </w:rPr>
            </w:pPr>
            <w:r w:rsidRPr="000445F3">
              <w:rPr>
                <w:sz w:val="12"/>
                <w:szCs w:val="16"/>
              </w:rPr>
              <w:t>28079,7</w:t>
            </w:r>
          </w:p>
        </w:tc>
        <w:tc>
          <w:tcPr>
            <w:tcW w:w="959" w:type="dxa"/>
            <w:tcBorders>
              <w:top w:val="nil"/>
              <w:left w:val="nil"/>
              <w:bottom w:val="single" w:sz="4" w:space="0" w:color="auto"/>
              <w:right w:val="single" w:sz="4" w:space="0" w:color="auto"/>
            </w:tcBorders>
            <w:shd w:val="clear" w:color="auto" w:fill="auto"/>
            <w:noWrap/>
            <w:vAlign w:val="center"/>
          </w:tcPr>
          <w:p w:rsidR="00587DB2" w:rsidRPr="000445F3" w:rsidRDefault="00587DB2" w:rsidP="003E4708">
            <w:pPr>
              <w:jc w:val="center"/>
              <w:rPr>
                <w:color w:val="000000"/>
                <w:sz w:val="12"/>
                <w:szCs w:val="16"/>
              </w:rPr>
            </w:pPr>
            <w:r w:rsidRPr="000445F3">
              <w:rPr>
                <w:color w:val="000000"/>
                <w:sz w:val="12"/>
                <w:szCs w:val="16"/>
              </w:rPr>
              <w:t>1646</w:t>
            </w:r>
          </w:p>
        </w:tc>
        <w:tc>
          <w:tcPr>
            <w:tcW w:w="992" w:type="dxa"/>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sz w:val="12"/>
                <w:szCs w:val="16"/>
              </w:rPr>
            </w:pPr>
            <w:r w:rsidRPr="000445F3">
              <w:rPr>
                <w:sz w:val="12"/>
                <w:szCs w:val="16"/>
              </w:rPr>
              <w:t>3864</w:t>
            </w:r>
          </w:p>
        </w:tc>
        <w:tc>
          <w:tcPr>
            <w:tcW w:w="851" w:type="dxa"/>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2218</w:t>
            </w:r>
          </w:p>
        </w:tc>
        <w:tc>
          <w:tcPr>
            <w:tcW w:w="780" w:type="dxa"/>
            <w:gridSpan w:val="2"/>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234,8</w:t>
            </w:r>
          </w:p>
        </w:tc>
      </w:tr>
      <w:tr w:rsidR="00587DB2" w:rsidRPr="000445F3" w:rsidTr="00587DB2">
        <w:tc>
          <w:tcPr>
            <w:tcW w:w="2066" w:type="dxa"/>
            <w:tcBorders>
              <w:top w:val="nil"/>
              <w:left w:val="single" w:sz="4" w:space="0" w:color="auto"/>
              <w:bottom w:val="single" w:sz="4" w:space="0" w:color="auto"/>
              <w:right w:val="single" w:sz="4" w:space="0" w:color="auto"/>
            </w:tcBorders>
            <w:shd w:val="clear" w:color="auto" w:fill="auto"/>
            <w:hideMark/>
          </w:tcPr>
          <w:p w:rsidR="00587DB2" w:rsidRPr="000445F3" w:rsidRDefault="00587DB2" w:rsidP="003E4708">
            <w:pPr>
              <w:rPr>
                <w:color w:val="000000"/>
                <w:sz w:val="12"/>
                <w:szCs w:val="16"/>
              </w:rPr>
            </w:pPr>
            <w:r w:rsidRPr="000445F3">
              <w:rPr>
                <w:color w:val="000000"/>
                <w:sz w:val="12"/>
                <w:szCs w:val="16"/>
              </w:rPr>
              <w:t> </w:t>
            </w:r>
          </w:p>
        </w:tc>
        <w:tc>
          <w:tcPr>
            <w:tcW w:w="7726" w:type="dxa"/>
            <w:gridSpan w:val="10"/>
            <w:tcBorders>
              <w:top w:val="single" w:sz="4" w:space="0" w:color="auto"/>
              <w:left w:val="nil"/>
              <w:bottom w:val="single" w:sz="4" w:space="0" w:color="auto"/>
              <w:right w:val="single" w:sz="4" w:space="0" w:color="auto"/>
            </w:tcBorders>
            <w:shd w:val="clear" w:color="auto" w:fill="auto"/>
            <w:vAlign w:val="center"/>
            <w:hideMark/>
          </w:tcPr>
          <w:p w:rsidR="00587DB2" w:rsidRPr="000445F3" w:rsidRDefault="00587DB2" w:rsidP="003E4708">
            <w:pPr>
              <w:jc w:val="center"/>
              <w:rPr>
                <w:color w:val="000000"/>
                <w:sz w:val="12"/>
                <w:szCs w:val="16"/>
              </w:rPr>
            </w:pPr>
            <w:r w:rsidRPr="000445F3">
              <w:rPr>
                <w:color w:val="000000"/>
                <w:sz w:val="12"/>
                <w:szCs w:val="16"/>
              </w:rPr>
              <w:t>от аренды земли:</w:t>
            </w:r>
          </w:p>
        </w:tc>
      </w:tr>
      <w:tr w:rsidR="00587DB2" w:rsidRPr="000445F3" w:rsidTr="00587DB2">
        <w:tc>
          <w:tcPr>
            <w:tcW w:w="2066" w:type="dxa"/>
            <w:tcBorders>
              <w:top w:val="nil"/>
              <w:left w:val="single" w:sz="4" w:space="0" w:color="auto"/>
              <w:bottom w:val="single" w:sz="4" w:space="0" w:color="auto"/>
              <w:right w:val="single" w:sz="4" w:space="0" w:color="auto"/>
            </w:tcBorders>
            <w:shd w:val="clear" w:color="auto" w:fill="auto"/>
            <w:vAlign w:val="center"/>
            <w:hideMark/>
          </w:tcPr>
          <w:p w:rsidR="00587DB2" w:rsidRPr="000445F3" w:rsidRDefault="00587DB2" w:rsidP="003E4708">
            <w:pPr>
              <w:rPr>
                <w:color w:val="000000"/>
                <w:sz w:val="12"/>
                <w:szCs w:val="16"/>
              </w:rPr>
            </w:pPr>
            <w:r w:rsidRPr="000445F3">
              <w:rPr>
                <w:color w:val="000000"/>
                <w:sz w:val="12"/>
                <w:szCs w:val="16"/>
              </w:rPr>
              <w:t>Консолидирован-ный бюджет Павловского муниципаль</w:t>
            </w:r>
            <w:r w:rsidRPr="000445F3">
              <w:rPr>
                <w:color w:val="000000"/>
                <w:sz w:val="12"/>
                <w:szCs w:val="16"/>
              </w:rPr>
              <w:lastRenderedPageBreak/>
              <w:t>ного района</w:t>
            </w:r>
          </w:p>
        </w:tc>
        <w:tc>
          <w:tcPr>
            <w:tcW w:w="850" w:type="dxa"/>
            <w:tcBorders>
              <w:top w:val="nil"/>
              <w:left w:val="nil"/>
              <w:bottom w:val="single" w:sz="4" w:space="0" w:color="auto"/>
              <w:right w:val="single" w:sz="4" w:space="0" w:color="auto"/>
            </w:tcBorders>
            <w:shd w:val="clear" w:color="auto" w:fill="auto"/>
            <w:vAlign w:val="center"/>
            <w:hideMark/>
          </w:tcPr>
          <w:p w:rsidR="00587DB2" w:rsidRPr="000445F3" w:rsidRDefault="00587DB2" w:rsidP="003E4708">
            <w:pPr>
              <w:jc w:val="center"/>
              <w:rPr>
                <w:color w:val="000000"/>
                <w:sz w:val="12"/>
                <w:szCs w:val="16"/>
              </w:rPr>
            </w:pPr>
            <w:r w:rsidRPr="000445F3">
              <w:rPr>
                <w:color w:val="000000"/>
                <w:sz w:val="12"/>
                <w:szCs w:val="16"/>
              </w:rPr>
              <w:lastRenderedPageBreak/>
              <w:t>тыс. руб.</w:t>
            </w:r>
          </w:p>
        </w:tc>
        <w:tc>
          <w:tcPr>
            <w:tcW w:w="1197" w:type="dxa"/>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21941,0</w:t>
            </w:r>
          </w:p>
        </w:tc>
        <w:tc>
          <w:tcPr>
            <w:tcW w:w="1072" w:type="dxa"/>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19345,1</w:t>
            </w:r>
          </w:p>
        </w:tc>
        <w:tc>
          <w:tcPr>
            <w:tcW w:w="1025" w:type="dxa"/>
            <w:gridSpan w:val="2"/>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sz w:val="12"/>
                <w:szCs w:val="16"/>
              </w:rPr>
            </w:pPr>
            <w:r w:rsidRPr="000445F3">
              <w:rPr>
                <w:sz w:val="12"/>
                <w:szCs w:val="16"/>
              </w:rPr>
              <w:t>24546,2</w:t>
            </w:r>
          </w:p>
        </w:tc>
        <w:tc>
          <w:tcPr>
            <w:tcW w:w="959" w:type="dxa"/>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24395</w:t>
            </w:r>
          </w:p>
        </w:tc>
        <w:tc>
          <w:tcPr>
            <w:tcW w:w="992" w:type="dxa"/>
            <w:tcBorders>
              <w:top w:val="nil"/>
              <w:left w:val="nil"/>
              <w:bottom w:val="single" w:sz="4" w:space="0" w:color="auto"/>
              <w:right w:val="single" w:sz="4" w:space="0" w:color="auto"/>
            </w:tcBorders>
            <w:shd w:val="clear" w:color="auto" w:fill="auto"/>
            <w:noWrap/>
            <w:vAlign w:val="center"/>
          </w:tcPr>
          <w:p w:rsidR="00587DB2" w:rsidRPr="000445F3" w:rsidRDefault="00587DB2" w:rsidP="003E4708">
            <w:pPr>
              <w:jc w:val="center"/>
              <w:rPr>
                <w:sz w:val="12"/>
                <w:szCs w:val="16"/>
              </w:rPr>
            </w:pPr>
            <w:r w:rsidRPr="000445F3">
              <w:rPr>
                <w:sz w:val="12"/>
                <w:szCs w:val="16"/>
              </w:rPr>
              <w:t>26671,5</w:t>
            </w:r>
          </w:p>
        </w:tc>
        <w:tc>
          <w:tcPr>
            <w:tcW w:w="851" w:type="dxa"/>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2276,5</w:t>
            </w:r>
          </w:p>
        </w:tc>
        <w:tc>
          <w:tcPr>
            <w:tcW w:w="780" w:type="dxa"/>
            <w:gridSpan w:val="2"/>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109,3</w:t>
            </w:r>
          </w:p>
        </w:tc>
      </w:tr>
      <w:tr w:rsidR="00587DB2" w:rsidRPr="000445F3" w:rsidTr="00587DB2">
        <w:tc>
          <w:tcPr>
            <w:tcW w:w="2066" w:type="dxa"/>
            <w:tcBorders>
              <w:top w:val="nil"/>
              <w:left w:val="single" w:sz="4" w:space="0" w:color="auto"/>
              <w:bottom w:val="single" w:sz="4" w:space="0" w:color="auto"/>
              <w:right w:val="single" w:sz="4" w:space="0" w:color="auto"/>
            </w:tcBorders>
            <w:shd w:val="clear" w:color="auto" w:fill="auto"/>
            <w:vAlign w:val="center"/>
            <w:hideMark/>
          </w:tcPr>
          <w:p w:rsidR="00587DB2" w:rsidRPr="000445F3" w:rsidRDefault="00587DB2" w:rsidP="003E4708">
            <w:pPr>
              <w:rPr>
                <w:color w:val="000000"/>
                <w:sz w:val="12"/>
                <w:szCs w:val="16"/>
              </w:rPr>
            </w:pPr>
            <w:r w:rsidRPr="000445F3">
              <w:rPr>
                <w:color w:val="000000"/>
                <w:sz w:val="12"/>
                <w:szCs w:val="16"/>
              </w:rPr>
              <w:lastRenderedPageBreak/>
              <w:t>Бюджет Павловского муниципального района</w:t>
            </w:r>
          </w:p>
        </w:tc>
        <w:tc>
          <w:tcPr>
            <w:tcW w:w="850" w:type="dxa"/>
            <w:tcBorders>
              <w:top w:val="nil"/>
              <w:left w:val="nil"/>
              <w:bottom w:val="single" w:sz="4" w:space="0" w:color="auto"/>
              <w:right w:val="single" w:sz="4" w:space="0" w:color="auto"/>
            </w:tcBorders>
            <w:shd w:val="clear" w:color="auto" w:fill="auto"/>
            <w:vAlign w:val="center"/>
            <w:hideMark/>
          </w:tcPr>
          <w:p w:rsidR="00587DB2" w:rsidRPr="000445F3" w:rsidRDefault="00587DB2" w:rsidP="003E4708">
            <w:pPr>
              <w:jc w:val="center"/>
              <w:rPr>
                <w:color w:val="000000"/>
                <w:sz w:val="12"/>
                <w:szCs w:val="16"/>
              </w:rPr>
            </w:pPr>
            <w:r w:rsidRPr="000445F3">
              <w:rPr>
                <w:color w:val="000000"/>
                <w:sz w:val="12"/>
                <w:szCs w:val="16"/>
              </w:rPr>
              <w:t>тыс. руб.</w:t>
            </w:r>
          </w:p>
        </w:tc>
        <w:tc>
          <w:tcPr>
            <w:tcW w:w="1197" w:type="dxa"/>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15920,2</w:t>
            </w:r>
          </w:p>
        </w:tc>
        <w:tc>
          <w:tcPr>
            <w:tcW w:w="1072" w:type="dxa"/>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15 221,7</w:t>
            </w:r>
          </w:p>
        </w:tc>
        <w:tc>
          <w:tcPr>
            <w:tcW w:w="1025" w:type="dxa"/>
            <w:gridSpan w:val="2"/>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sz w:val="12"/>
                <w:szCs w:val="16"/>
              </w:rPr>
            </w:pPr>
            <w:r w:rsidRPr="000445F3">
              <w:rPr>
                <w:sz w:val="12"/>
                <w:szCs w:val="16"/>
              </w:rPr>
              <w:t>18018,7</w:t>
            </w:r>
          </w:p>
        </w:tc>
        <w:tc>
          <w:tcPr>
            <w:tcW w:w="959" w:type="dxa"/>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18648</w:t>
            </w:r>
          </w:p>
        </w:tc>
        <w:tc>
          <w:tcPr>
            <w:tcW w:w="992" w:type="dxa"/>
            <w:tcBorders>
              <w:top w:val="nil"/>
              <w:left w:val="nil"/>
              <w:bottom w:val="single" w:sz="4" w:space="0" w:color="auto"/>
              <w:right w:val="single" w:sz="4" w:space="0" w:color="auto"/>
            </w:tcBorders>
            <w:shd w:val="clear" w:color="auto" w:fill="auto"/>
            <w:noWrap/>
            <w:vAlign w:val="center"/>
          </w:tcPr>
          <w:p w:rsidR="00587DB2" w:rsidRPr="000445F3" w:rsidRDefault="00587DB2" w:rsidP="003E4708">
            <w:pPr>
              <w:jc w:val="center"/>
              <w:rPr>
                <w:sz w:val="12"/>
                <w:szCs w:val="16"/>
              </w:rPr>
            </w:pPr>
            <w:r w:rsidRPr="000445F3">
              <w:rPr>
                <w:sz w:val="12"/>
                <w:szCs w:val="16"/>
              </w:rPr>
              <w:t>20673,3</w:t>
            </w:r>
          </w:p>
        </w:tc>
        <w:tc>
          <w:tcPr>
            <w:tcW w:w="851" w:type="dxa"/>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2025,3</w:t>
            </w:r>
          </w:p>
        </w:tc>
        <w:tc>
          <w:tcPr>
            <w:tcW w:w="780" w:type="dxa"/>
            <w:gridSpan w:val="2"/>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110,9</w:t>
            </w:r>
          </w:p>
        </w:tc>
      </w:tr>
      <w:tr w:rsidR="00587DB2" w:rsidRPr="000445F3" w:rsidTr="00587DB2">
        <w:tc>
          <w:tcPr>
            <w:tcW w:w="2066" w:type="dxa"/>
            <w:tcBorders>
              <w:top w:val="nil"/>
              <w:left w:val="single" w:sz="4" w:space="0" w:color="auto"/>
              <w:bottom w:val="single" w:sz="4" w:space="0" w:color="auto"/>
              <w:right w:val="single" w:sz="4" w:space="0" w:color="auto"/>
            </w:tcBorders>
            <w:shd w:val="clear" w:color="auto" w:fill="auto"/>
            <w:vAlign w:val="bottom"/>
            <w:hideMark/>
          </w:tcPr>
          <w:p w:rsidR="00587DB2" w:rsidRPr="000445F3" w:rsidRDefault="00587DB2" w:rsidP="003E4708">
            <w:pPr>
              <w:jc w:val="both"/>
              <w:rPr>
                <w:color w:val="000000"/>
                <w:sz w:val="12"/>
                <w:szCs w:val="16"/>
              </w:rPr>
            </w:pPr>
            <w:r w:rsidRPr="000445F3">
              <w:rPr>
                <w:color w:val="000000"/>
                <w:sz w:val="12"/>
                <w:szCs w:val="16"/>
              </w:rPr>
              <w:t> </w:t>
            </w:r>
          </w:p>
        </w:tc>
        <w:tc>
          <w:tcPr>
            <w:tcW w:w="7726" w:type="dxa"/>
            <w:gridSpan w:val="10"/>
            <w:tcBorders>
              <w:top w:val="single" w:sz="4" w:space="0" w:color="auto"/>
              <w:left w:val="nil"/>
              <w:bottom w:val="single" w:sz="4" w:space="0" w:color="auto"/>
              <w:right w:val="single" w:sz="4" w:space="0" w:color="auto"/>
            </w:tcBorders>
            <w:shd w:val="clear" w:color="auto" w:fill="auto"/>
            <w:vAlign w:val="center"/>
            <w:hideMark/>
          </w:tcPr>
          <w:p w:rsidR="00587DB2" w:rsidRPr="000445F3" w:rsidRDefault="00587DB2" w:rsidP="003E4708">
            <w:pPr>
              <w:jc w:val="center"/>
              <w:rPr>
                <w:color w:val="000000"/>
                <w:sz w:val="12"/>
                <w:szCs w:val="16"/>
              </w:rPr>
            </w:pPr>
            <w:r w:rsidRPr="000445F3">
              <w:rPr>
                <w:color w:val="000000"/>
                <w:sz w:val="12"/>
                <w:szCs w:val="16"/>
              </w:rPr>
              <w:t>от продажи недвижимости и иного имущества:</w:t>
            </w:r>
          </w:p>
        </w:tc>
      </w:tr>
      <w:tr w:rsidR="00587DB2" w:rsidRPr="000445F3" w:rsidTr="00587DB2">
        <w:tc>
          <w:tcPr>
            <w:tcW w:w="2066" w:type="dxa"/>
            <w:tcBorders>
              <w:top w:val="nil"/>
              <w:left w:val="single" w:sz="4" w:space="0" w:color="auto"/>
              <w:bottom w:val="single" w:sz="4" w:space="0" w:color="auto"/>
              <w:right w:val="single" w:sz="4" w:space="0" w:color="auto"/>
            </w:tcBorders>
            <w:shd w:val="clear" w:color="auto" w:fill="auto"/>
            <w:vAlign w:val="center"/>
            <w:hideMark/>
          </w:tcPr>
          <w:p w:rsidR="00587DB2" w:rsidRPr="000445F3" w:rsidRDefault="00587DB2" w:rsidP="003E4708">
            <w:pPr>
              <w:rPr>
                <w:color w:val="000000"/>
                <w:sz w:val="12"/>
                <w:szCs w:val="16"/>
              </w:rPr>
            </w:pPr>
            <w:r w:rsidRPr="000445F3">
              <w:rPr>
                <w:color w:val="000000"/>
                <w:sz w:val="12"/>
                <w:szCs w:val="16"/>
              </w:rPr>
              <w:t>Бюджет Павловского муниципального района</w:t>
            </w:r>
          </w:p>
        </w:tc>
        <w:tc>
          <w:tcPr>
            <w:tcW w:w="850" w:type="dxa"/>
            <w:tcBorders>
              <w:top w:val="nil"/>
              <w:left w:val="nil"/>
              <w:bottom w:val="single" w:sz="4" w:space="0" w:color="auto"/>
              <w:right w:val="single" w:sz="4" w:space="0" w:color="auto"/>
            </w:tcBorders>
            <w:shd w:val="clear" w:color="auto" w:fill="auto"/>
            <w:vAlign w:val="center"/>
            <w:hideMark/>
          </w:tcPr>
          <w:p w:rsidR="00587DB2" w:rsidRPr="000445F3" w:rsidRDefault="00587DB2" w:rsidP="003E4708">
            <w:pPr>
              <w:jc w:val="center"/>
              <w:rPr>
                <w:color w:val="000000"/>
                <w:sz w:val="12"/>
                <w:szCs w:val="16"/>
              </w:rPr>
            </w:pPr>
            <w:r w:rsidRPr="000445F3">
              <w:rPr>
                <w:color w:val="000000"/>
                <w:sz w:val="12"/>
                <w:szCs w:val="16"/>
              </w:rPr>
              <w:t>тыс. руб.</w:t>
            </w:r>
          </w:p>
        </w:tc>
        <w:tc>
          <w:tcPr>
            <w:tcW w:w="1197" w:type="dxa"/>
            <w:tcBorders>
              <w:top w:val="nil"/>
              <w:left w:val="nil"/>
              <w:bottom w:val="single" w:sz="4" w:space="0" w:color="auto"/>
              <w:right w:val="single" w:sz="4" w:space="0" w:color="auto"/>
            </w:tcBorders>
            <w:shd w:val="clear" w:color="auto" w:fill="auto"/>
            <w:vAlign w:val="center"/>
            <w:hideMark/>
          </w:tcPr>
          <w:p w:rsidR="00587DB2" w:rsidRPr="000445F3" w:rsidRDefault="00587DB2" w:rsidP="003E4708">
            <w:pPr>
              <w:jc w:val="center"/>
              <w:rPr>
                <w:color w:val="000000"/>
                <w:sz w:val="12"/>
                <w:szCs w:val="16"/>
              </w:rPr>
            </w:pPr>
            <w:r w:rsidRPr="000445F3">
              <w:rPr>
                <w:color w:val="000000"/>
                <w:sz w:val="12"/>
                <w:szCs w:val="16"/>
              </w:rPr>
              <w:t>193</w:t>
            </w:r>
          </w:p>
        </w:tc>
        <w:tc>
          <w:tcPr>
            <w:tcW w:w="1072" w:type="dxa"/>
            <w:tcBorders>
              <w:top w:val="nil"/>
              <w:left w:val="nil"/>
              <w:bottom w:val="single" w:sz="4" w:space="0" w:color="auto"/>
              <w:right w:val="single" w:sz="4" w:space="0" w:color="auto"/>
            </w:tcBorders>
            <w:shd w:val="clear" w:color="auto" w:fill="auto"/>
            <w:vAlign w:val="center"/>
            <w:hideMark/>
          </w:tcPr>
          <w:p w:rsidR="00587DB2" w:rsidRPr="000445F3" w:rsidRDefault="00587DB2" w:rsidP="003E4708">
            <w:pPr>
              <w:jc w:val="center"/>
              <w:rPr>
                <w:color w:val="000000"/>
                <w:sz w:val="12"/>
                <w:szCs w:val="16"/>
              </w:rPr>
            </w:pPr>
            <w:r w:rsidRPr="000445F3">
              <w:rPr>
                <w:color w:val="000000"/>
                <w:sz w:val="12"/>
                <w:szCs w:val="16"/>
              </w:rPr>
              <w:t>116,55</w:t>
            </w:r>
          </w:p>
        </w:tc>
        <w:tc>
          <w:tcPr>
            <w:tcW w:w="1025" w:type="dxa"/>
            <w:gridSpan w:val="2"/>
            <w:tcBorders>
              <w:top w:val="nil"/>
              <w:left w:val="nil"/>
              <w:bottom w:val="single" w:sz="4" w:space="0" w:color="auto"/>
              <w:right w:val="single" w:sz="4" w:space="0" w:color="auto"/>
            </w:tcBorders>
            <w:shd w:val="clear" w:color="auto" w:fill="auto"/>
            <w:vAlign w:val="center"/>
            <w:hideMark/>
          </w:tcPr>
          <w:p w:rsidR="00587DB2" w:rsidRPr="000445F3" w:rsidRDefault="00587DB2" w:rsidP="003E4708">
            <w:pPr>
              <w:jc w:val="center"/>
              <w:rPr>
                <w:color w:val="000000"/>
                <w:sz w:val="12"/>
                <w:szCs w:val="16"/>
              </w:rPr>
            </w:pPr>
            <w:r w:rsidRPr="000445F3">
              <w:rPr>
                <w:color w:val="000000"/>
                <w:sz w:val="12"/>
                <w:szCs w:val="16"/>
              </w:rPr>
              <w:t>317,2</w:t>
            </w:r>
          </w:p>
        </w:tc>
        <w:tc>
          <w:tcPr>
            <w:tcW w:w="959" w:type="dxa"/>
            <w:tcBorders>
              <w:top w:val="nil"/>
              <w:left w:val="nil"/>
              <w:bottom w:val="single" w:sz="4" w:space="0" w:color="auto"/>
              <w:right w:val="single" w:sz="4" w:space="0" w:color="auto"/>
            </w:tcBorders>
            <w:shd w:val="clear" w:color="auto" w:fill="auto"/>
            <w:vAlign w:val="center"/>
            <w:hideMark/>
          </w:tcPr>
          <w:p w:rsidR="00587DB2" w:rsidRPr="000445F3" w:rsidRDefault="00587DB2" w:rsidP="003E4708">
            <w:pPr>
              <w:jc w:val="center"/>
              <w:rPr>
                <w:color w:val="000000"/>
                <w:sz w:val="12"/>
                <w:szCs w:val="16"/>
              </w:rPr>
            </w:pPr>
            <w:r w:rsidRPr="000445F3">
              <w:rPr>
                <w:color w:val="000000"/>
                <w:sz w:val="12"/>
                <w:szCs w:val="16"/>
              </w:rPr>
              <w:t>602</w:t>
            </w:r>
          </w:p>
        </w:tc>
        <w:tc>
          <w:tcPr>
            <w:tcW w:w="992" w:type="dxa"/>
            <w:tcBorders>
              <w:top w:val="nil"/>
              <w:left w:val="nil"/>
              <w:bottom w:val="single" w:sz="4" w:space="0" w:color="auto"/>
              <w:right w:val="single" w:sz="4" w:space="0" w:color="auto"/>
            </w:tcBorders>
            <w:shd w:val="clear" w:color="auto" w:fill="auto"/>
            <w:vAlign w:val="center"/>
            <w:hideMark/>
          </w:tcPr>
          <w:p w:rsidR="00587DB2" w:rsidRPr="000445F3" w:rsidRDefault="00587DB2" w:rsidP="003E4708">
            <w:pPr>
              <w:jc w:val="center"/>
              <w:rPr>
                <w:color w:val="000000"/>
                <w:sz w:val="12"/>
                <w:szCs w:val="16"/>
              </w:rPr>
            </w:pPr>
            <w:r w:rsidRPr="000445F3">
              <w:rPr>
                <w:color w:val="000000"/>
                <w:sz w:val="12"/>
                <w:szCs w:val="16"/>
              </w:rPr>
              <w:t>786,3</w:t>
            </w:r>
          </w:p>
        </w:tc>
        <w:tc>
          <w:tcPr>
            <w:tcW w:w="851" w:type="dxa"/>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184,3</w:t>
            </w:r>
          </w:p>
        </w:tc>
        <w:tc>
          <w:tcPr>
            <w:tcW w:w="780" w:type="dxa"/>
            <w:gridSpan w:val="2"/>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130,6</w:t>
            </w:r>
          </w:p>
        </w:tc>
      </w:tr>
      <w:tr w:rsidR="00587DB2" w:rsidRPr="000445F3" w:rsidTr="00587DB2">
        <w:tc>
          <w:tcPr>
            <w:tcW w:w="2066" w:type="dxa"/>
            <w:tcBorders>
              <w:top w:val="nil"/>
              <w:left w:val="single" w:sz="4" w:space="0" w:color="auto"/>
              <w:bottom w:val="single" w:sz="4" w:space="0" w:color="auto"/>
              <w:right w:val="single" w:sz="4" w:space="0" w:color="auto"/>
            </w:tcBorders>
            <w:shd w:val="clear" w:color="auto" w:fill="auto"/>
            <w:hideMark/>
          </w:tcPr>
          <w:p w:rsidR="00587DB2" w:rsidRPr="000445F3" w:rsidRDefault="00587DB2" w:rsidP="003E4708">
            <w:pPr>
              <w:jc w:val="both"/>
              <w:rPr>
                <w:color w:val="000000"/>
                <w:sz w:val="12"/>
                <w:szCs w:val="16"/>
              </w:rPr>
            </w:pPr>
            <w:r w:rsidRPr="000445F3">
              <w:rPr>
                <w:color w:val="000000"/>
                <w:sz w:val="12"/>
                <w:szCs w:val="16"/>
              </w:rPr>
              <w:t> </w:t>
            </w:r>
          </w:p>
        </w:tc>
        <w:tc>
          <w:tcPr>
            <w:tcW w:w="7726" w:type="dxa"/>
            <w:gridSpan w:val="10"/>
            <w:tcBorders>
              <w:top w:val="single" w:sz="4" w:space="0" w:color="auto"/>
              <w:left w:val="nil"/>
              <w:bottom w:val="single" w:sz="4" w:space="0" w:color="auto"/>
              <w:right w:val="single" w:sz="4" w:space="0" w:color="auto"/>
            </w:tcBorders>
            <w:shd w:val="clear" w:color="auto" w:fill="auto"/>
            <w:vAlign w:val="center"/>
            <w:hideMark/>
          </w:tcPr>
          <w:p w:rsidR="00587DB2" w:rsidRPr="000445F3" w:rsidRDefault="00587DB2" w:rsidP="003E4708">
            <w:pPr>
              <w:jc w:val="center"/>
              <w:rPr>
                <w:color w:val="000000"/>
                <w:sz w:val="12"/>
                <w:szCs w:val="16"/>
              </w:rPr>
            </w:pPr>
            <w:r w:rsidRPr="000445F3">
              <w:rPr>
                <w:color w:val="000000"/>
                <w:sz w:val="12"/>
                <w:szCs w:val="16"/>
              </w:rPr>
              <w:t>от аренды недвижимого и иного имущества:</w:t>
            </w:r>
          </w:p>
        </w:tc>
      </w:tr>
      <w:tr w:rsidR="00587DB2" w:rsidRPr="000445F3" w:rsidTr="00587DB2">
        <w:tc>
          <w:tcPr>
            <w:tcW w:w="2066" w:type="dxa"/>
            <w:tcBorders>
              <w:top w:val="nil"/>
              <w:left w:val="single" w:sz="4" w:space="0" w:color="auto"/>
              <w:bottom w:val="single" w:sz="4" w:space="0" w:color="auto"/>
              <w:right w:val="single" w:sz="4" w:space="0" w:color="auto"/>
            </w:tcBorders>
            <w:shd w:val="clear" w:color="auto" w:fill="auto"/>
            <w:vAlign w:val="center"/>
            <w:hideMark/>
          </w:tcPr>
          <w:p w:rsidR="00587DB2" w:rsidRPr="000445F3" w:rsidRDefault="00587DB2" w:rsidP="003E4708">
            <w:pPr>
              <w:rPr>
                <w:color w:val="000000"/>
                <w:sz w:val="12"/>
                <w:szCs w:val="16"/>
              </w:rPr>
            </w:pPr>
            <w:r w:rsidRPr="000445F3">
              <w:rPr>
                <w:color w:val="000000"/>
                <w:sz w:val="12"/>
                <w:szCs w:val="16"/>
              </w:rPr>
              <w:t>Бюджет Павловского муниципального района</w:t>
            </w:r>
          </w:p>
        </w:tc>
        <w:tc>
          <w:tcPr>
            <w:tcW w:w="850" w:type="dxa"/>
            <w:tcBorders>
              <w:top w:val="nil"/>
              <w:left w:val="nil"/>
              <w:bottom w:val="single" w:sz="4" w:space="0" w:color="auto"/>
              <w:right w:val="single" w:sz="4" w:space="0" w:color="auto"/>
            </w:tcBorders>
            <w:shd w:val="clear" w:color="auto" w:fill="auto"/>
            <w:vAlign w:val="center"/>
            <w:hideMark/>
          </w:tcPr>
          <w:p w:rsidR="00587DB2" w:rsidRPr="000445F3" w:rsidRDefault="00587DB2" w:rsidP="003E4708">
            <w:pPr>
              <w:jc w:val="center"/>
              <w:rPr>
                <w:color w:val="000000"/>
                <w:sz w:val="12"/>
                <w:szCs w:val="16"/>
              </w:rPr>
            </w:pPr>
            <w:r w:rsidRPr="000445F3">
              <w:rPr>
                <w:color w:val="000000"/>
                <w:sz w:val="12"/>
                <w:szCs w:val="16"/>
              </w:rPr>
              <w:t>тыс. руб.</w:t>
            </w:r>
          </w:p>
        </w:tc>
        <w:tc>
          <w:tcPr>
            <w:tcW w:w="1197" w:type="dxa"/>
            <w:tcBorders>
              <w:top w:val="nil"/>
              <w:left w:val="nil"/>
              <w:bottom w:val="single" w:sz="4" w:space="0" w:color="auto"/>
              <w:right w:val="single" w:sz="4" w:space="0" w:color="auto"/>
            </w:tcBorders>
            <w:shd w:val="clear" w:color="auto" w:fill="auto"/>
            <w:vAlign w:val="center"/>
            <w:hideMark/>
          </w:tcPr>
          <w:p w:rsidR="00587DB2" w:rsidRPr="000445F3" w:rsidRDefault="00587DB2" w:rsidP="003E4708">
            <w:pPr>
              <w:jc w:val="center"/>
              <w:rPr>
                <w:color w:val="000000"/>
                <w:sz w:val="12"/>
                <w:szCs w:val="16"/>
              </w:rPr>
            </w:pPr>
            <w:r w:rsidRPr="000445F3">
              <w:rPr>
                <w:color w:val="000000"/>
                <w:sz w:val="12"/>
                <w:szCs w:val="16"/>
              </w:rPr>
              <w:t>2536,1</w:t>
            </w:r>
          </w:p>
        </w:tc>
        <w:tc>
          <w:tcPr>
            <w:tcW w:w="1072" w:type="dxa"/>
            <w:tcBorders>
              <w:top w:val="nil"/>
              <w:left w:val="nil"/>
              <w:bottom w:val="single" w:sz="4" w:space="0" w:color="auto"/>
              <w:right w:val="single" w:sz="4" w:space="0" w:color="auto"/>
            </w:tcBorders>
            <w:shd w:val="clear" w:color="auto" w:fill="auto"/>
            <w:vAlign w:val="center"/>
            <w:hideMark/>
          </w:tcPr>
          <w:p w:rsidR="00587DB2" w:rsidRPr="000445F3" w:rsidRDefault="00587DB2" w:rsidP="003E4708">
            <w:pPr>
              <w:jc w:val="center"/>
              <w:rPr>
                <w:color w:val="000000"/>
                <w:sz w:val="12"/>
                <w:szCs w:val="16"/>
              </w:rPr>
            </w:pPr>
            <w:r w:rsidRPr="000445F3">
              <w:rPr>
                <w:color w:val="000000"/>
                <w:sz w:val="12"/>
                <w:szCs w:val="16"/>
              </w:rPr>
              <w:t>2 249,1</w:t>
            </w:r>
          </w:p>
        </w:tc>
        <w:tc>
          <w:tcPr>
            <w:tcW w:w="1025" w:type="dxa"/>
            <w:gridSpan w:val="2"/>
            <w:tcBorders>
              <w:top w:val="nil"/>
              <w:left w:val="nil"/>
              <w:bottom w:val="single" w:sz="4" w:space="0" w:color="auto"/>
              <w:right w:val="single" w:sz="4" w:space="0" w:color="auto"/>
            </w:tcBorders>
            <w:shd w:val="clear" w:color="auto" w:fill="auto"/>
            <w:vAlign w:val="center"/>
            <w:hideMark/>
          </w:tcPr>
          <w:p w:rsidR="00587DB2" w:rsidRPr="000445F3" w:rsidRDefault="00587DB2" w:rsidP="003E4708">
            <w:pPr>
              <w:jc w:val="center"/>
              <w:rPr>
                <w:color w:val="000000"/>
                <w:sz w:val="12"/>
                <w:szCs w:val="16"/>
              </w:rPr>
            </w:pPr>
            <w:r w:rsidRPr="000445F3">
              <w:rPr>
                <w:color w:val="000000"/>
                <w:sz w:val="12"/>
                <w:szCs w:val="16"/>
              </w:rPr>
              <w:t>1449,3</w:t>
            </w:r>
          </w:p>
        </w:tc>
        <w:tc>
          <w:tcPr>
            <w:tcW w:w="959" w:type="dxa"/>
            <w:tcBorders>
              <w:top w:val="nil"/>
              <w:left w:val="nil"/>
              <w:bottom w:val="single" w:sz="4" w:space="0" w:color="auto"/>
              <w:right w:val="single" w:sz="4" w:space="0" w:color="auto"/>
            </w:tcBorders>
            <w:shd w:val="clear" w:color="auto" w:fill="auto"/>
            <w:vAlign w:val="center"/>
            <w:hideMark/>
          </w:tcPr>
          <w:p w:rsidR="00587DB2" w:rsidRPr="000445F3" w:rsidRDefault="00587DB2" w:rsidP="003E4708">
            <w:pPr>
              <w:jc w:val="center"/>
              <w:rPr>
                <w:color w:val="000000"/>
                <w:sz w:val="12"/>
                <w:szCs w:val="16"/>
              </w:rPr>
            </w:pPr>
            <w:r w:rsidRPr="000445F3">
              <w:rPr>
                <w:color w:val="000000"/>
                <w:sz w:val="12"/>
                <w:szCs w:val="16"/>
              </w:rPr>
              <w:t>1221</w:t>
            </w:r>
          </w:p>
        </w:tc>
        <w:tc>
          <w:tcPr>
            <w:tcW w:w="992" w:type="dxa"/>
            <w:tcBorders>
              <w:top w:val="nil"/>
              <w:left w:val="nil"/>
              <w:bottom w:val="single" w:sz="4" w:space="0" w:color="auto"/>
              <w:right w:val="single" w:sz="4" w:space="0" w:color="auto"/>
            </w:tcBorders>
            <w:shd w:val="clear" w:color="auto" w:fill="auto"/>
            <w:vAlign w:val="center"/>
            <w:hideMark/>
          </w:tcPr>
          <w:p w:rsidR="00587DB2" w:rsidRPr="000445F3" w:rsidRDefault="00587DB2" w:rsidP="003E4708">
            <w:pPr>
              <w:jc w:val="center"/>
              <w:rPr>
                <w:color w:val="000000"/>
                <w:sz w:val="12"/>
                <w:szCs w:val="16"/>
              </w:rPr>
            </w:pPr>
            <w:r w:rsidRPr="000445F3">
              <w:rPr>
                <w:color w:val="000000"/>
                <w:sz w:val="12"/>
                <w:szCs w:val="16"/>
              </w:rPr>
              <w:t>1200</w:t>
            </w:r>
          </w:p>
        </w:tc>
        <w:tc>
          <w:tcPr>
            <w:tcW w:w="851" w:type="dxa"/>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-21,0</w:t>
            </w:r>
          </w:p>
        </w:tc>
        <w:tc>
          <w:tcPr>
            <w:tcW w:w="780" w:type="dxa"/>
            <w:gridSpan w:val="2"/>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98,3</w:t>
            </w:r>
          </w:p>
        </w:tc>
      </w:tr>
      <w:tr w:rsidR="00587DB2" w:rsidRPr="000445F3" w:rsidTr="00587DB2">
        <w:tc>
          <w:tcPr>
            <w:tcW w:w="2066" w:type="dxa"/>
            <w:tcBorders>
              <w:top w:val="nil"/>
              <w:left w:val="single" w:sz="4" w:space="0" w:color="auto"/>
              <w:bottom w:val="single" w:sz="4" w:space="0" w:color="auto"/>
              <w:right w:val="single" w:sz="4" w:space="0" w:color="auto"/>
            </w:tcBorders>
            <w:shd w:val="clear" w:color="auto" w:fill="auto"/>
            <w:hideMark/>
          </w:tcPr>
          <w:p w:rsidR="00587DB2" w:rsidRPr="000445F3" w:rsidRDefault="00587DB2" w:rsidP="003E4708">
            <w:pPr>
              <w:jc w:val="both"/>
              <w:rPr>
                <w:color w:val="000000"/>
                <w:sz w:val="12"/>
                <w:szCs w:val="16"/>
              </w:rPr>
            </w:pPr>
            <w:r w:rsidRPr="000445F3">
              <w:rPr>
                <w:color w:val="000000"/>
                <w:sz w:val="12"/>
                <w:szCs w:val="16"/>
              </w:rPr>
              <w:t> </w:t>
            </w:r>
          </w:p>
        </w:tc>
        <w:tc>
          <w:tcPr>
            <w:tcW w:w="7726" w:type="dxa"/>
            <w:gridSpan w:val="10"/>
            <w:tcBorders>
              <w:top w:val="single" w:sz="4" w:space="0" w:color="auto"/>
              <w:left w:val="nil"/>
              <w:bottom w:val="single" w:sz="4" w:space="0" w:color="auto"/>
              <w:right w:val="single" w:sz="4" w:space="0" w:color="auto"/>
            </w:tcBorders>
            <w:shd w:val="clear" w:color="auto" w:fill="auto"/>
            <w:vAlign w:val="center"/>
            <w:hideMark/>
          </w:tcPr>
          <w:p w:rsidR="00587DB2" w:rsidRPr="000445F3" w:rsidRDefault="00587DB2" w:rsidP="003E4708">
            <w:pPr>
              <w:jc w:val="center"/>
              <w:rPr>
                <w:color w:val="000000"/>
                <w:sz w:val="12"/>
                <w:szCs w:val="16"/>
              </w:rPr>
            </w:pPr>
            <w:r w:rsidRPr="000445F3">
              <w:rPr>
                <w:color w:val="000000"/>
                <w:sz w:val="12"/>
                <w:szCs w:val="16"/>
              </w:rPr>
              <w:t>прочие доходы, (отчисления собственнику, дивиденды, реклама):</w:t>
            </w:r>
          </w:p>
        </w:tc>
      </w:tr>
      <w:tr w:rsidR="00587DB2" w:rsidRPr="000445F3" w:rsidTr="00587DB2">
        <w:tc>
          <w:tcPr>
            <w:tcW w:w="2066" w:type="dxa"/>
            <w:tcBorders>
              <w:top w:val="nil"/>
              <w:left w:val="single" w:sz="4" w:space="0" w:color="auto"/>
              <w:bottom w:val="single" w:sz="4" w:space="0" w:color="auto"/>
              <w:right w:val="single" w:sz="4" w:space="0" w:color="auto"/>
            </w:tcBorders>
            <w:shd w:val="clear" w:color="auto" w:fill="auto"/>
            <w:vAlign w:val="center"/>
            <w:hideMark/>
          </w:tcPr>
          <w:p w:rsidR="00587DB2" w:rsidRPr="000445F3" w:rsidRDefault="00587DB2" w:rsidP="003E4708">
            <w:pPr>
              <w:rPr>
                <w:color w:val="000000"/>
                <w:sz w:val="12"/>
                <w:szCs w:val="16"/>
              </w:rPr>
            </w:pPr>
            <w:r w:rsidRPr="000445F3">
              <w:rPr>
                <w:color w:val="000000"/>
                <w:sz w:val="12"/>
                <w:szCs w:val="16"/>
              </w:rPr>
              <w:t>Бюджет Павловского муниципального района</w:t>
            </w:r>
          </w:p>
        </w:tc>
        <w:tc>
          <w:tcPr>
            <w:tcW w:w="850" w:type="dxa"/>
            <w:tcBorders>
              <w:top w:val="nil"/>
              <w:left w:val="nil"/>
              <w:bottom w:val="single" w:sz="4" w:space="0" w:color="auto"/>
              <w:right w:val="single" w:sz="4" w:space="0" w:color="auto"/>
            </w:tcBorders>
            <w:shd w:val="clear" w:color="auto" w:fill="auto"/>
            <w:vAlign w:val="center"/>
            <w:hideMark/>
          </w:tcPr>
          <w:p w:rsidR="00587DB2" w:rsidRPr="000445F3" w:rsidRDefault="00587DB2" w:rsidP="003E4708">
            <w:pPr>
              <w:jc w:val="center"/>
              <w:rPr>
                <w:color w:val="000000"/>
                <w:sz w:val="12"/>
                <w:szCs w:val="16"/>
              </w:rPr>
            </w:pPr>
            <w:r w:rsidRPr="000445F3">
              <w:rPr>
                <w:color w:val="000000"/>
                <w:sz w:val="12"/>
                <w:szCs w:val="16"/>
              </w:rPr>
              <w:t>тыс. руб.</w:t>
            </w:r>
          </w:p>
        </w:tc>
        <w:tc>
          <w:tcPr>
            <w:tcW w:w="1197" w:type="dxa"/>
            <w:tcBorders>
              <w:top w:val="nil"/>
              <w:left w:val="nil"/>
              <w:bottom w:val="single" w:sz="4" w:space="0" w:color="auto"/>
              <w:right w:val="single" w:sz="4" w:space="0" w:color="auto"/>
            </w:tcBorders>
            <w:shd w:val="clear" w:color="auto" w:fill="auto"/>
            <w:vAlign w:val="center"/>
            <w:hideMark/>
          </w:tcPr>
          <w:p w:rsidR="00587DB2" w:rsidRPr="000445F3" w:rsidRDefault="00587DB2" w:rsidP="003E4708">
            <w:pPr>
              <w:jc w:val="center"/>
              <w:rPr>
                <w:color w:val="000000"/>
                <w:sz w:val="12"/>
                <w:szCs w:val="16"/>
              </w:rPr>
            </w:pPr>
            <w:r w:rsidRPr="000445F3">
              <w:rPr>
                <w:color w:val="000000"/>
                <w:sz w:val="12"/>
                <w:szCs w:val="16"/>
              </w:rPr>
              <w:t>1 751,4</w:t>
            </w:r>
          </w:p>
        </w:tc>
        <w:tc>
          <w:tcPr>
            <w:tcW w:w="1072" w:type="dxa"/>
            <w:tcBorders>
              <w:top w:val="nil"/>
              <w:left w:val="nil"/>
              <w:bottom w:val="single" w:sz="4" w:space="0" w:color="auto"/>
              <w:right w:val="single" w:sz="4" w:space="0" w:color="auto"/>
            </w:tcBorders>
            <w:shd w:val="clear" w:color="auto" w:fill="auto"/>
            <w:vAlign w:val="center"/>
            <w:hideMark/>
          </w:tcPr>
          <w:p w:rsidR="00587DB2" w:rsidRPr="000445F3" w:rsidRDefault="00587DB2" w:rsidP="003E4708">
            <w:pPr>
              <w:jc w:val="center"/>
              <w:rPr>
                <w:color w:val="000000"/>
                <w:sz w:val="12"/>
                <w:szCs w:val="16"/>
              </w:rPr>
            </w:pPr>
            <w:r w:rsidRPr="000445F3">
              <w:rPr>
                <w:color w:val="000000"/>
                <w:sz w:val="12"/>
                <w:szCs w:val="16"/>
              </w:rPr>
              <w:t>3128,13</w:t>
            </w:r>
          </w:p>
        </w:tc>
        <w:tc>
          <w:tcPr>
            <w:tcW w:w="1025" w:type="dxa"/>
            <w:gridSpan w:val="2"/>
            <w:tcBorders>
              <w:top w:val="nil"/>
              <w:left w:val="nil"/>
              <w:bottom w:val="single" w:sz="4" w:space="0" w:color="auto"/>
              <w:right w:val="single" w:sz="4" w:space="0" w:color="auto"/>
            </w:tcBorders>
            <w:shd w:val="clear" w:color="auto" w:fill="auto"/>
            <w:vAlign w:val="center"/>
            <w:hideMark/>
          </w:tcPr>
          <w:p w:rsidR="00587DB2" w:rsidRPr="000445F3" w:rsidRDefault="00587DB2" w:rsidP="003E4708">
            <w:pPr>
              <w:jc w:val="center"/>
              <w:rPr>
                <w:color w:val="000000"/>
                <w:sz w:val="12"/>
                <w:szCs w:val="16"/>
              </w:rPr>
            </w:pPr>
            <w:r w:rsidRPr="000445F3">
              <w:rPr>
                <w:color w:val="000000"/>
                <w:sz w:val="12"/>
                <w:szCs w:val="16"/>
              </w:rPr>
              <w:t>912,8</w:t>
            </w:r>
          </w:p>
        </w:tc>
        <w:tc>
          <w:tcPr>
            <w:tcW w:w="959" w:type="dxa"/>
            <w:tcBorders>
              <w:top w:val="nil"/>
              <w:left w:val="nil"/>
              <w:bottom w:val="single" w:sz="4" w:space="0" w:color="auto"/>
              <w:right w:val="single" w:sz="4" w:space="0" w:color="auto"/>
            </w:tcBorders>
            <w:shd w:val="clear" w:color="auto" w:fill="auto"/>
            <w:vAlign w:val="center"/>
            <w:hideMark/>
          </w:tcPr>
          <w:p w:rsidR="00587DB2" w:rsidRPr="000445F3" w:rsidRDefault="00587DB2" w:rsidP="003E4708">
            <w:pPr>
              <w:jc w:val="center"/>
              <w:rPr>
                <w:color w:val="000000"/>
                <w:sz w:val="12"/>
                <w:szCs w:val="16"/>
              </w:rPr>
            </w:pPr>
            <w:r w:rsidRPr="000445F3">
              <w:rPr>
                <w:color w:val="000000"/>
                <w:sz w:val="12"/>
                <w:szCs w:val="16"/>
              </w:rPr>
              <w:t>1262</w:t>
            </w:r>
          </w:p>
        </w:tc>
        <w:tc>
          <w:tcPr>
            <w:tcW w:w="992" w:type="dxa"/>
            <w:tcBorders>
              <w:top w:val="nil"/>
              <w:left w:val="nil"/>
              <w:bottom w:val="single" w:sz="4" w:space="0" w:color="auto"/>
              <w:right w:val="single" w:sz="4" w:space="0" w:color="auto"/>
            </w:tcBorders>
            <w:shd w:val="clear" w:color="auto" w:fill="auto"/>
            <w:noWrap/>
            <w:vAlign w:val="center"/>
            <w:hideMark/>
          </w:tcPr>
          <w:p w:rsidR="00587DB2" w:rsidRPr="000445F3" w:rsidRDefault="00587DB2" w:rsidP="003E4708">
            <w:pPr>
              <w:jc w:val="center"/>
              <w:rPr>
                <w:color w:val="000000"/>
                <w:sz w:val="12"/>
                <w:szCs w:val="16"/>
              </w:rPr>
            </w:pPr>
            <w:r w:rsidRPr="000445F3">
              <w:rPr>
                <w:color w:val="000000"/>
                <w:sz w:val="12"/>
                <w:szCs w:val="16"/>
              </w:rPr>
              <w:t>1597,5</w:t>
            </w:r>
          </w:p>
        </w:tc>
        <w:tc>
          <w:tcPr>
            <w:tcW w:w="851" w:type="dxa"/>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335,5</w:t>
            </w:r>
          </w:p>
        </w:tc>
        <w:tc>
          <w:tcPr>
            <w:tcW w:w="780" w:type="dxa"/>
            <w:gridSpan w:val="2"/>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126,6</w:t>
            </w:r>
          </w:p>
        </w:tc>
      </w:tr>
      <w:tr w:rsidR="00587DB2" w:rsidRPr="000445F3" w:rsidTr="00587DB2">
        <w:tc>
          <w:tcPr>
            <w:tcW w:w="2066" w:type="dxa"/>
            <w:tcBorders>
              <w:top w:val="nil"/>
              <w:left w:val="single" w:sz="4" w:space="0" w:color="auto"/>
              <w:bottom w:val="single" w:sz="4" w:space="0" w:color="auto"/>
              <w:right w:val="single" w:sz="4" w:space="0" w:color="auto"/>
            </w:tcBorders>
            <w:shd w:val="clear" w:color="auto" w:fill="auto"/>
            <w:hideMark/>
          </w:tcPr>
          <w:p w:rsidR="00587DB2" w:rsidRPr="000445F3" w:rsidRDefault="00587DB2" w:rsidP="003E4708">
            <w:pPr>
              <w:jc w:val="both"/>
              <w:rPr>
                <w:color w:val="000000"/>
                <w:sz w:val="12"/>
                <w:szCs w:val="16"/>
              </w:rPr>
            </w:pPr>
            <w:r w:rsidRPr="000445F3">
              <w:rPr>
                <w:color w:val="000000"/>
                <w:sz w:val="12"/>
                <w:szCs w:val="16"/>
              </w:rPr>
              <w:t> </w:t>
            </w:r>
          </w:p>
        </w:tc>
        <w:tc>
          <w:tcPr>
            <w:tcW w:w="7726" w:type="dxa"/>
            <w:gridSpan w:val="10"/>
            <w:tcBorders>
              <w:top w:val="single" w:sz="4" w:space="0" w:color="auto"/>
              <w:left w:val="nil"/>
              <w:bottom w:val="single" w:sz="4" w:space="0" w:color="auto"/>
              <w:right w:val="single" w:sz="4" w:space="0" w:color="auto"/>
            </w:tcBorders>
            <w:shd w:val="clear" w:color="auto" w:fill="auto"/>
            <w:vAlign w:val="center"/>
            <w:hideMark/>
          </w:tcPr>
          <w:p w:rsidR="00587DB2" w:rsidRPr="000445F3" w:rsidRDefault="00587DB2" w:rsidP="003E4708">
            <w:pPr>
              <w:jc w:val="center"/>
              <w:rPr>
                <w:color w:val="000000"/>
                <w:sz w:val="12"/>
                <w:szCs w:val="16"/>
              </w:rPr>
            </w:pPr>
            <w:r w:rsidRPr="000445F3">
              <w:rPr>
                <w:color w:val="000000"/>
                <w:sz w:val="12"/>
                <w:szCs w:val="16"/>
              </w:rPr>
              <w:t>возмещение потерь сельскохозяйственного производства, связанных с изъятием сельскохозяйственных угодий:</w:t>
            </w:r>
          </w:p>
        </w:tc>
      </w:tr>
      <w:tr w:rsidR="00587DB2" w:rsidRPr="000445F3" w:rsidTr="00587DB2">
        <w:tc>
          <w:tcPr>
            <w:tcW w:w="2066" w:type="dxa"/>
            <w:tcBorders>
              <w:top w:val="nil"/>
              <w:left w:val="single" w:sz="4" w:space="0" w:color="auto"/>
              <w:bottom w:val="single" w:sz="4" w:space="0" w:color="auto"/>
              <w:right w:val="single" w:sz="4" w:space="0" w:color="auto"/>
            </w:tcBorders>
            <w:shd w:val="clear" w:color="auto" w:fill="auto"/>
            <w:vAlign w:val="center"/>
            <w:hideMark/>
          </w:tcPr>
          <w:p w:rsidR="00587DB2" w:rsidRPr="000445F3" w:rsidRDefault="00587DB2" w:rsidP="003E4708">
            <w:pPr>
              <w:rPr>
                <w:color w:val="000000"/>
                <w:sz w:val="12"/>
                <w:szCs w:val="16"/>
              </w:rPr>
            </w:pPr>
            <w:r w:rsidRPr="000445F3">
              <w:rPr>
                <w:color w:val="000000"/>
                <w:sz w:val="12"/>
                <w:szCs w:val="16"/>
              </w:rPr>
              <w:t>Бюджет Павловского муниципального района</w:t>
            </w:r>
          </w:p>
        </w:tc>
        <w:tc>
          <w:tcPr>
            <w:tcW w:w="850" w:type="dxa"/>
            <w:tcBorders>
              <w:top w:val="nil"/>
              <w:left w:val="nil"/>
              <w:bottom w:val="single" w:sz="4" w:space="0" w:color="auto"/>
              <w:right w:val="single" w:sz="4" w:space="0" w:color="auto"/>
            </w:tcBorders>
            <w:shd w:val="clear" w:color="auto" w:fill="auto"/>
            <w:vAlign w:val="center"/>
            <w:hideMark/>
          </w:tcPr>
          <w:p w:rsidR="00587DB2" w:rsidRPr="000445F3" w:rsidRDefault="00587DB2" w:rsidP="003E4708">
            <w:pPr>
              <w:jc w:val="center"/>
              <w:rPr>
                <w:color w:val="000000"/>
                <w:sz w:val="12"/>
                <w:szCs w:val="16"/>
              </w:rPr>
            </w:pPr>
            <w:r w:rsidRPr="000445F3">
              <w:rPr>
                <w:color w:val="000000"/>
                <w:sz w:val="12"/>
                <w:szCs w:val="16"/>
              </w:rPr>
              <w:t>тыс. руб.</w:t>
            </w:r>
          </w:p>
        </w:tc>
        <w:tc>
          <w:tcPr>
            <w:tcW w:w="1197" w:type="dxa"/>
            <w:tcBorders>
              <w:top w:val="nil"/>
              <w:left w:val="nil"/>
              <w:bottom w:val="single" w:sz="4" w:space="0" w:color="auto"/>
              <w:right w:val="single" w:sz="4" w:space="0" w:color="auto"/>
            </w:tcBorders>
            <w:shd w:val="clear" w:color="auto" w:fill="auto"/>
            <w:vAlign w:val="center"/>
            <w:hideMark/>
          </w:tcPr>
          <w:p w:rsidR="00587DB2" w:rsidRPr="000445F3" w:rsidRDefault="00587DB2" w:rsidP="003E4708">
            <w:pPr>
              <w:jc w:val="center"/>
              <w:rPr>
                <w:color w:val="000000"/>
                <w:sz w:val="12"/>
                <w:szCs w:val="16"/>
              </w:rPr>
            </w:pPr>
            <w:r w:rsidRPr="000445F3">
              <w:rPr>
                <w:color w:val="000000"/>
                <w:sz w:val="12"/>
                <w:szCs w:val="16"/>
              </w:rPr>
              <w:t>2764,1</w:t>
            </w:r>
          </w:p>
        </w:tc>
        <w:tc>
          <w:tcPr>
            <w:tcW w:w="1072" w:type="dxa"/>
            <w:tcBorders>
              <w:top w:val="nil"/>
              <w:left w:val="nil"/>
              <w:bottom w:val="single" w:sz="4" w:space="0" w:color="auto"/>
              <w:right w:val="single" w:sz="4" w:space="0" w:color="auto"/>
            </w:tcBorders>
            <w:shd w:val="clear" w:color="auto" w:fill="auto"/>
            <w:vAlign w:val="center"/>
            <w:hideMark/>
          </w:tcPr>
          <w:p w:rsidR="00587DB2" w:rsidRPr="000445F3" w:rsidRDefault="00587DB2" w:rsidP="003E4708">
            <w:pPr>
              <w:jc w:val="center"/>
              <w:rPr>
                <w:color w:val="000000"/>
                <w:sz w:val="12"/>
                <w:szCs w:val="16"/>
              </w:rPr>
            </w:pPr>
            <w:r w:rsidRPr="000445F3">
              <w:rPr>
                <w:color w:val="000000"/>
                <w:sz w:val="12"/>
                <w:szCs w:val="16"/>
              </w:rPr>
              <w:t>2 764,1</w:t>
            </w:r>
          </w:p>
        </w:tc>
        <w:tc>
          <w:tcPr>
            <w:tcW w:w="1025" w:type="dxa"/>
            <w:gridSpan w:val="2"/>
            <w:tcBorders>
              <w:top w:val="nil"/>
              <w:left w:val="nil"/>
              <w:bottom w:val="single" w:sz="4" w:space="0" w:color="auto"/>
              <w:right w:val="single" w:sz="4" w:space="0" w:color="auto"/>
            </w:tcBorders>
            <w:shd w:val="clear" w:color="auto" w:fill="auto"/>
            <w:vAlign w:val="center"/>
            <w:hideMark/>
          </w:tcPr>
          <w:p w:rsidR="00587DB2" w:rsidRPr="000445F3" w:rsidRDefault="00587DB2" w:rsidP="003E4708">
            <w:pPr>
              <w:jc w:val="center"/>
              <w:rPr>
                <w:color w:val="000000"/>
                <w:sz w:val="12"/>
                <w:szCs w:val="16"/>
              </w:rPr>
            </w:pPr>
            <w:r w:rsidRPr="000445F3">
              <w:rPr>
                <w:color w:val="000000"/>
                <w:sz w:val="12"/>
                <w:szCs w:val="16"/>
              </w:rPr>
              <w:t>691</w:t>
            </w:r>
          </w:p>
        </w:tc>
        <w:tc>
          <w:tcPr>
            <w:tcW w:w="959" w:type="dxa"/>
            <w:tcBorders>
              <w:top w:val="nil"/>
              <w:left w:val="nil"/>
              <w:bottom w:val="single" w:sz="4" w:space="0" w:color="auto"/>
              <w:right w:val="single" w:sz="4" w:space="0" w:color="auto"/>
            </w:tcBorders>
            <w:shd w:val="clear" w:color="auto" w:fill="auto"/>
            <w:vAlign w:val="center"/>
            <w:hideMark/>
          </w:tcPr>
          <w:p w:rsidR="00587DB2" w:rsidRPr="000445F3" w:rsidRDefault="00587DB2" w:rsidP="003E4708">
            <w:pPr>
              <w:jc w:val="center"/>
              <w:rPr>
                <w:color w:val="000000"/>
                <w:sz w:val="12"/>
                <w:szCs w:val="16"/>
              </w:rPr>
            </w:pPr>
            <w:r w:rsidRPr="000445F3">
              <w:rPr>
                <w:color w:val="000000"/>
                <w:sz w:val="12"/>
                <w:szCs w:val="16"/>
              </w:rPr>
              <w:t>691</w:t>
            </w:r>
          </w:p>
        </w:tc>
        <w:tc>
          <w:tcPr>
            <w:tcW w:w="992" w:type="dxa"/>
            <w:tcBorders>
              <w:top w:val="nil"/>
              <w:left w:val="nil"/>
              <w:bottom w:val="single" w:sz="4" w:space="0" w:color="auto"/>
              <w:right w:val="single" w:sz="4" w:space="0" w:color="auto"/>
            </w:tcBorders>
            <w:shd w:val="clear" w:color="auto" w:fill="auto"/>
            <w:vAlign w:val="center"/>
            <w:hideMark/>
          </w:tcPr>
          <w:p w:rsidR="00587DB2" w:rsidRPr="000445F3" w:rsidRDefault="00587DB2" w:rsidP="003E4708">
            <w:pPr>
              <w:jc w:val="center"/>
              <w:rPr>
                <w:color w:val="000000"/>
                <w:sz w:val="12"/>
                <w:szCs w:val="16"/>
              </w:rPr>
            </w:pPr>
            <w:r w:rsidRPr="000445F3">
              <w:rPr>
                <w:color w:val="000000"/>
                <w:sz w:val="12"/>
                <w:szCs w:val="16"/>
              </w:rPr>
              <w:t>691</w:t>
            </w:r>
          </w:p>
        </w:tc>
        <w:tc>
          <w:tcPr>
            <w:tcW w:w="851" w:type="dxa"/>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0</w:t>
            </w:r>
          </w:p>
        </w:tc>
        <w:tc>
          <w:tcPr>
            <w:tcW w:w="780" w:type="dxa"/>
            <w:gridSpan w:val="2"/>
            <w:tcBorders>
              <w:top w:val="nil"/>
              <w:left w:val="nil"/>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100</w:t>
            </w:r>
          </w:p>
        </w:tc>
      </w:tr>
    </w:tbl>
    <w:p w:rsidR="00587DB2" w:rsidRPr="000F6502" w:rsidRDefault="00587DB2" w:rsidP="003E4708">
      <w:pPr>
        <w:jc w:val="center"/>
        <w:rPr>
          <w:sz w:val="16"/>
          <w:szCs w:val="16"/>
          <w:highlight w:val="yellow"/>
        </w:rPr>
      </w:pPr>
    </w:p>
    <w:p w:rsidR="00587DB2" w:rsidRPr="000F6502" w:rsidRDefault="00587DB2" w:rsidP="003E4708">
      <w:pPr>
        <w:pStyle w:val="ConsPlusCell"/>
        <w:jc w:val="both"/>
        <w:rPr>
          <w:rFonts w:ascii="Times New Roman" w:hAnsi="Times New Roman" w:cs="Times New Roman"/>
          <w:b/>
          <w:color w:val="000000"/>
          <w:sz w:val="16"/>
          <w:szCs w:val="16"/>
        </w:rPr>
      </w:pPr>
      <w:r w:rsidRPr="000F6502">
        <w:rPr>
          <w:rFonts w:ascii="Times New Roman" w:hAnsi="Times New Roman" w:cs="Times New Roman"/>
          <w:b/>
          <w:color w:val="000000"/>
          <w:sz w:val="16"/>
          <w:szCs w:val="16"/>
        </w:rPr>
        <w:t>1. Аренда земельных участков, государственная собственность на которые не разграничена</w:t>
      </w:r>
    </w:p>
    <w:p w:rsidR="00587DB2" w:rsidRPr="000F6502" w:rsidRDefault="00587DB2" w:rsidP="003E4708">
      <w:pPr>
        <w:widowControl w:val="0"/>
        <w:autoSpaceDE w:val="0"/>
        <w:autoSpaceDN w:val="0"/>
        <w:adjustRightInd w:val="0"/>
        <w:jc w:val="both"/>
        <w:rPr>
          <w:sz w:val="16"/>
          <w:szCs w:val="16"/>
        </w:rPr>
      </w:pPr>
      <w:r w:rsidRPr="000F6502">
        <w:rPr>
          <w:color w:val="000000"/>
          <w:sz w:val="16"/>
          <w:szCs w:val="16"/>
        </w:rPr>
        <w:t>В реестре договоров аренды числится 426 договоров. Из них заключенные в 2022 году – 26 договора аренды.</w:t>
      </w:r>
    </w:p>
    <w:p w:rsidR="00587DB2" w:rsidRPr="000F6502" w:rsidRDefault="00587DB2" w:rsidP="003E4708">
      <w:pPr>
        <w:jc w:val="both"/>
        <w:rPr>
          <w:sz w:val="16"/>
          <w:szCs w:val="16"/>
        </w:rPr>
      </w:pPr>
      <w:r w:rsidRPr="000F6502">
        <w:rPr>
          <w:sz w:val="16"/>
          <w:szCs w:val="16"/>
        </w:rPr>
        <w:t>Количество договоров аренды земельных участков, общая площадь земельных участков, являющихся предметом договоров аренды, а также распределение площади по категориям земель приводится в таблице 5.</w:t>
      </w:r>
    </w:p>
    <w:p w:rsidR="00587DB2" w:rsidRPr="000F6502" w:rsidRDefault="00587DB2" w:rsidP="003E4708">
      <w:pPr>
        <w:jc w:val="both"/>
        <w:rPr>
          <w:sz w:val="16"/>
          <w:szCs w:val="16"/>
          <w:highlight w:val="yellow"/>
        </w:rPr>
      </w:pPr>
    </w:p>
    <w:p w:rsidR="00587DB2" w:rsidRPr="000F6502" w:rsidRDefault="00587DB2" w:rsidP="003E4708">
      <w:pPr>
        <w:jc w:val="right"/>
        <w:rPr>
          <w:sz w:val="16"/>
          <w:szCs w:val="16"/>
        </w:rPr>
      </w:pPr>
      <w:r w:rsidRPr="000F6502">
        <w:rPr>
          <w:sz w:val="16"/>
          <w:szCs w:val="16"/>
        </w:rPr>
        <w:t xml:space="preserve">  Таблица 5</w:t>
      </w:r>
    </w:p>
    <w:p w:rsidR="00587DB2" w:rsidRPr="000F6502" w:rsidRDefault="00587DB2" w:rsidP="003E4708">
      <w:pPr>
        <w:jc w:val="right"/>
        <w:rPr>
          <w:sz w:val="16"/>
          <w:szCs w:val="16"/>
        </w:rPr>
      </w:pPr>
    </w:p>
    <w:p w:rsidR="00587DB2" w:rsidRPr="000F6502" w:rsidRDefault="00587DB2" w:rsidP="003E4708">
      <w:pPr>
        <w:jc w:val="center"/>
        <w:rPr>
          <w:sz w:val="16"/>
          <w:szCs w:val="16"/>
        </w:rPr>
      </w:pPr>
      <w:r w:rsidRPr="000F6502">
        <w:rPr>
          <w:sz w:val="16"/>
          <w:szCs w:val="16"/>
        </w:rPr>
        <w:t xml:space="preserve">Распределение арендуемой площади по видам разрешенного </w:t>
      </w:r>
    </w:p>
    <w:p w:rsidR="00587DB2" w:rsidRPr="000F6502" w:rsidRDefault="00587DB2" w:rsidP="003E4708">
      <w:pPr>
        <w:jc w:val="center"/>
        <w:rPr>
          <w:sz w:val="16"/>
          <w:szCs w:val="16"/>
        </w:rPr>
      </w:pPr>
      <w:r w:rsidRPr="000F6502">
        <w:rPr>
          <w:sz w:val="16"/>
          <w:szCs w:val="16"/>
        </w:rPr>
        <w:t>использования и категориям земель Павловского муниципального района</w:t>
      </w:r>
    </w:p>
    <w:p w:rsidR="00587DB2" w:rsidRPr="000F6502" w:rsidRDefault="00587DB2" w:rsidP="003E4708">
      <w:pPr>
        <w:tabs>
          <w:tab w:val="left" w:pos="8504"/>
        </w:tabs>
        <w:jc w:val="both"/>
        <w:rPr>
          <w:color w:val="000000"/>
          <w:sz w:val="16"/>
          <w:szCs w:val="16"/>
          <w:highlight w:val="yellow"/>
        </w:rPr>
      </w:pPr>
    </w:p>
    <w:tbl>
      <w:tblPr>
        <w:tblW w:w="5000" w:type="pct"/>
        <w:tblLayout w:type="fixed"/>
        <w:tblLook w:val="04A0"/>
      </w:tblPr>
      <w:tblGrid>
        <w:gridCol w:w="2066"/>
        <w:gridCol w:w="920"/>
        <w:gridCol w:w="920"/>
        <w:gridCol w:w="920"/>
      </w:tblGrid>
      <w:tr w:rsidR="00587DB2" w:rsidRPr="000445F3" w:rsidTr="00587DB2">
        <w:tc>
          <w:tcPr>
            <w:tcW w:w="453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НАИМЕНОВАНИЕ ПОКАЗАТЕЛЕЙ</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Количество действующих договоров аренды</w:t>
            </w:r>
          </w:p>
        </w:tc>
        <w:tc>
          <w:tcPr>
            <w:tcW w:w="1842" w:type="dxa"/>
            <w:tcBorders>
              <w:top w:val="single" w:sz="4" w:space="0" w:color="auto"/>
              <w:left w:val="single" w:sz="4" w:space="0" w:color="auto"/>
              <w:bottom w:val="single" w:sz="4" w:space="0" w:color="auto"/>
              <w:right w:val="single" w:sz="4" w:space="0" w:color="auto"/>
            </w:tcBorders>
            <w:vAlign w:val="center"/>
          </w:tcPr>
          <w:p w:rsidR="00587DB2" w:rsidRPr="000445F3" w:rsidRDefault="00587DB2" w:rsidP="003E4708">
            <w:pPr>
              <w:jc w:val="center"/>
              <w:rPr>
                <w:color w:val="000000"/>
                <w:sz w:val="12"/>
                <w:szCs w:val="16"/>
              </w:rPr>
            </w:pPr>
            <w:r w:rsidRPr="000445F3">
              <w:rPr>
                <w:color w:val="000000"/>
                <w:sz w:val="12"/>
                <w:szCs w:val="16"/>
              </w:rPr>
              <w:t>Количество земельных участков по действующим договорам аренды</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Площадь земельных участков, переданных в аренду</w:t>
            </w:r>
          </w:p>
        </w:tc>
      </w:tr>
      <w:tr w:rsidR="00587DB2" w:rsidRPr="000445F3" w:rsidTr="00587DB2">
        <w:tc>
          <w:tcPr>
            <w:tcW w:w="4537" w:type="dxa"/>
            <w:vMerge/>
            <w:tcBorders>
              <w:top w:val="single" w:sz="4" w:space="0" w:color="auto"/>
              <w:left w:val="single" w:sz="4" w:space="0" w:color="auto"/>
              <w:bottom w:val="single" w:sz="4" w:space="0" w:color="auto"/>
              <w:right w:val="single" w:sz="4" w:space="0" w:color="auto"/>
            </w:tcBorders>
            <w:vAlign w:val="center"/>
          </w:tcPr>
          <w:p w:rsidR="00587DB2" w:rsidRPr="000445F3" w:rsidRDefault="00587DB2" w:rsidP="003E4708">
            <w:pPr>
              <w:jc w:val="center"/>
              <w:rPr>
                <w:color w:val="000000"/>
                <w:sz w:val="12"/>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всего</w:t>
            </w:r>
          </w:p>
        </w:tc>
        <w:tc>
          <w:tcPr>
            <w:tcW w:w="1842" w:type="dxa"/>
            <w:tcBorders>
              <w:top w:val="single" w:sz="4" w:space="0" w:color="auto"/>
              <w:left w:val="single" w:sz="4" w:space="0" w:color="auto"/>
              <w:bottom w:val="single" w:sz="4" w:space="0" w:color="auto"/>
              <w:right w:val="single" w:sz="4" w:space="0" w:color="auto"/>
            </w:tcBorders>
            <w:vAlign w:val="center"/>
          </w:tcPr>
          <w:p w:rsidR="00587DB2" w:rsidRPr="000445F3" w:rsidRDefault="00587DB2" w:rsidP="003E4708">
            <w:pPr>
              <w:jc w:val="center"/>
              <w:rPr>
                <w:color w:val="000000"/>
                <w:sz w:val="12"/>
                <w:szCs w:val="16"/>
              </w:rPr>
            </w:pPr>
            <w:r w:rsidRPr="000445F3">
              <w:rPr>
                <w:color w:val="000000"/>
                <w:sz w:val="12"/>
                <w:szCs w:val="16"/>
              </w:rPr>
              <w:t>всего</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587DB2" w:rsidRPr="000445F3" w:rsidRDefault="00587DB2" w:rsidP="003E4708">
            <w:pPr>
              <w:jc w:val="center"/>
              <w:rPr>
                <w:color w:val="000000"/>
                <w:sz w:val="12"/>
                <w:szCs w:val="16"/>
              </w:rPr>
            </w:pPr>
            <w:r w:rsidRPr="000445F3">
              <w:rPr>
                <w:color w:val="000000"/>
                <w:sz w:val="12"/>
                <w:szCs w:val="16"/>
              </w:rPr>
              <w:t>всего</w:t>
            </w:r>
          </w:p>
        </w:tc>
      </w:tr>
      <w:tr w:rsidR="00587DB2" w:rsidRPr="000445F3" w:rsidTr="00587DB2">
        <w:tc>
          <w:tcPr>
            <w:tcW w:w="4537" w:type="dxa"/>
            <w:vMerge/>
            <w:tcBorders>
              <w:top w:val="single" w:sz="4" w:space="0" w:color="auto"/>
              <w:left w:val="single" w:sz="4" w:space="0" w:color="auto"/>
              <w:bottom w:val="single" w:sz="4" w:space="0" w:color="auto"/>
              <w:right w:val="single" w:sz="4" w:space="0" w:color="auto"/>
            </w:tcBorders>
            <w:vAlign w:val="center"/>
          </w:tcPr>
          <w:p w:rsidR="00587DB2" w:rsidRPr="000445F3" w:rsidRDefault="00587DB2" w:rsidP="003E4708">
            <w:pPr>
              <w:jc w:val="center"/>
              <w:rPr>
                <w:color w:val="000000"/>
                <w:sz w:val="12"/>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587DB2" w:rsidRPr="000445F3" w:rsidRDefault="00587DB2" w:rsidP="003E4708">
            <w:pPr>
              <w:jc w:val="center"/>
              <w:rPr>
                <w:bCs/>
                <w:color w:val="000000"/>
                <w:sz w:val="12"/>
                <w:szCs w:val="16"/>
              </w:rPr>
            </w:pPr>
            <w:r w:rsidRPr="000445F3">
              <w:rPr>
                <w:bCs/>
                <w:color w:val="000000"/>
                <w:sz w:val="12"/>
                <w:szCs w:val="16"/>
              </w:rPr>
              <w:t>единиц</w:t>
            </w:r>
          </w:p>
        </w:tc>
        <w:tc>
          <w:tcPr>
            <w:tcW w:w="1842" w:type="dxa"/>
            <w:tcBorders>
              <w:top w:val="single" w:sz="4" w:space="0" w:color="auto"/>
              <w:left w:val="single" w:sz="4" w:space="0" w:color="auto"/>
              <w:bottom w:val="single" w:sz="4" w:space="0" w:color="auto"/>
              <w:right w:val="single" w:sz="4" w:space="0" w:color="auto"/>
            </w:tcBorders>
            <w:vAlign w:val="center"/>
          </w:tcPr>
          <w:p w:rsidR="00587DB2" w:rsidRPr="000445F3" w:rsidRDefault="00587DB2" w:rsidP="003E4708">
            <w:pPr>
              <w:jc w:val="center"/>
              <w:rPr>
                <w:bCs/>
                <w:color w:val="000000"/>
                <w:sz w:val="12"/>
                <w:szCs w:val="16"/>
              </w:rPr>
            </w:pPr>
            <w:r w:rsidRPr="000445F3">
              <w:rPr>
                <w:bCs/>
                <w:color w:val="000000"/>
                <w:sz w:val="12"/>
                <w:szCs w:val="16"/>
              </w:rPr>
              <w:t>единиц</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587DB2" w:rsidRPr="000445F3" w:rsidRDefault="00587DB2" w:rsidP="003E4708">
            <w:pPr>
              <w:jc w:val="center"/>
              <w:rPr>
                <w:bCs/>
                <w:color w:val="000000"/>
                <w:sz w:val="12"/>
                <w:szCs w:val="16"/>
              </w:rPr>
            </w:pPr>
            <w:r w:rsidRPr="000445F3">
              <w:rPr>
                <w:bCs/>
                <w:color w:val="000000"/>
                <w:sz w:val="12"/>
                <w:szCs w:val="16"/>
              </w:rPr>
              <w:t>га</w:t>
            </w:r>
          </w:p>
        </w:tc>
      </w:tr>
      <w:tr w:rsidR="00587DB2" w:rsidRPr="000445F3" w:rsidTr="00587DB2">
        <w:tc>
          <w:tcPr>
            <w:tcW w:w="45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7DB2" w:rsidRPr="000445F3" w:rsidRDefault="00587DB2" w:rsidP="003E4708">
            <w:pPr>
              <w:jc w:val="center"/>
              <w:rPr>
                <w:color w:val="000000"/>
                <w:sz w:val="12"/>
                <w:szCs w:val="16"/>
              </w:rPr>
            </w:pPr>
            <w:r w:rsidRPr="000445F3">
              <w:rPr>
                <w:color w:val="000000"/>
                <w:sz w:val="12"/>
                <w:szCs w:val="16"/>
              </w:rPr>
              <w:t>1</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7DB2" w:rsidRPr="000445F3" w:rsidRDefault="00587DB2" w:rsidP="003E4708">
            <w:pPr>
              <w:jc w:val="center"/>
              <w:rPr>
                <w:color w:val="000000"/>
                <w:sz w:val="12"/>
                <w:szCs w:val="16"/>
              </w:rPr>
            </w:pPr>
            <w:r w:rsidRPr="000445F3">
              <w:rPr>
                <w:color w:val="000000"/>
                <w:sz w:val="12"/>
                <w:szCs w:val="16"/>
              </w:rPr>
              <w:t>2</w:t>
            </w:r>
          </w:p>
        </w:tc>
        <w:tc>
          <w:tcPr>
            <w:tcW w:w="1842" w:type="dxa"/>
            <w:tcBorders>
              <w:top w:val="single" w:sz="4" w:space="0" w:color="auto"/>
              <w:left w:val="single" w:sz="4" w:space="0" w:color="auto"/>
              <w:bottom w:val="single" w:sz="4" w:space="0" w:color="auto"/>
              <w:right w:val="single" w:sz="4" w:space="0" w:color="auto"/>
            </w:tcBorders>
          </w:tcPr>
          <w:p w:rsidR="00587DB2" w:rsidRPr="000445F3" w:rsidRDefault="00587DB2" w:rsidP="003E4708">
            <w:pPr>
              <w:jc w:val="center"/>
              <w:rPr>
                <w:color w:val="000000"/>
                <w:sz w:val="12"/>
                <w:szCs w:val="16"/>
              </w:rPr>
            </w:pPr>
            <w:r w:rsidRPr="000445F3">
              <w:rPr>
                <w:color w:val="000000"/>
                <w:sz w:val="12"/>
                <w:szCs w:val="16"/>
              </w:rPr>
              <w:t>3</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7DB2" w:rsidRPr="000445F3" w:rsidRDefault="00587DB2" w:rsidP="003E4708">
            <w:pPr>
              <w:jc w:val="center"/>
              <w:rPr>
                <w:color w:val="000000"/>
                <w:sz w:val="12"/>
                <w:szCs w:val="16"/>
              </w:rPr>
            </w:pPr>
            <w:r w:rsidRPr="000445F3">
              <w:rPr>
                <w:color w:val="000000"/>
                <w:sz w:val="12"/>
                <w:szCs w:val="16"/>
              </w:rPr>
              <w:t>4</w:t>
            </w:r>
          </w:p>
        </w:tc>
      </w:tr>
      <w:tr w:rsidR="00587DB2" w:rsidRPr="000445F3" w:rsidTr="00587DB2">
        <w:tc>
          <w:tcPr>
            <w:tcW w:w="45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7DB2" w:rsidRPr="000445F3" w:rsidRDefault="00587DB2" w:rsidP="003E4708">
            <w:pPr>
              <w:rPr>
                <w:bCs/>
                <w:color w:val="000000"/>
                <w:sz w:val="12"/>
                <w:szCs w:val="16"/>
              </w:rPr>
            </w:pPr>
            <w:r w:rsidRPr="000445F3">
              <w:rPr>
                <w:bCs/>
                <w:color w:val="000000"/>
                <w:sz w:val="12"/>
                <w:szCs w:val="16"/>
              </w:rPr>
              <w:t>Земли населенных пунктов, всего</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7DB2" w:rsidRPr="000445F3" w:rsidRDefault="00587DB2" w:rsidP="003E4708">
            <w:pPr>
              <w:jc w:val="center"/>
              <w:rPr>
                <w:sz w:val="12"/>
                <w:szCs w:val="16"/>
              </w:rPr>
            </w:pPr>
            <w:r w:rsidRPr="000445F3">
              <w:rPr>
                <w:sz w:val="12"/>
                <w:szCs w:val="16"/>
              </w:rPr>
              <w:t>261</w:t>
            </w:r>
          </w:p>
        </w:tc>
        <w:tc>
          <w:tcPr>
            <w:tcW w:w="1842" w:type="dxa"/>
            <w:tcBorders>
              <w:top w:val="single" w:sz="4" w:space="0" w:color="auto"/>
              <w:left w:val="single" w:sz="4" w:space="0" w:color="auto"/>
              <w:bottom w:val="single" w:sz="4" w:space="0" w:color="auto"/>
              <w:right w:val="single" w:sz="4" w:space="0" w:color="auto"/>
            </w:tcBorders>
            <w:vAlign w:val="center"/>
          </w:tcPr>
          <w:p w:rsidR="00587DB2" w:rsidRPr="000445F3" w:rsidRDefault="00587DB2" w:rsidP="003E4708">
            <w:pPr>
              <w:jc w:val="center"/>
              <w:rPr>
                <w:sz w:val="12"/>
                <w:szCs w:val="16"/>
              </w:rPr>
            </w:pPr>
            <w:r w:rsidRPr="000445F3">
              <w:rPr>
                <w:sz w:val="12"/>
                <w:szCs w:val="16"/>
              </w:rPr>
              <w:t>343</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7DB2" w:rsidRPr="000445F3" w:rsidRDefault="00587DB2" w:rsidP="003E4708">
            <w:pPr>
              <w:jc w:val="center"/>
              <w:rPr>
                <w:sz w:val="12"/>
                <w:szCs w:val="16"/>
              </w:rPr>
            </w:pPr>
            <w:r w:rsidRPr="000445F3">
              <w:rPr>
                <w:sz w:val="12"/>
                <w:szCs w:val="16"/>
              </w:rPr>
              <w:t>77,38</w:t>
            </w:r>
          </w:p>
        </w:tc>
      </w:tr>
      <w:tr w:rsidR="00587DB2" w:rsidRPr="000445F3" w:rsidTr="00587DB2">
        <w:tc>
          <w:tcPr>
            <w:tcW w:w="45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7DB2" w:rsidRPr="000445F3" w:rsidRDefault="00587DB2" w:rsidP="003E4708">
            <w:pPr>
              <w:rPr>
                <w:color w:val="000000"/>
                <w:sz w:val="12"/>
                <w:szCs w:val="16"/>
              </w:rPr>
            </w:pPr>
            <w:r w:rsidRPr="000445F3">
              <w:rPr>
                <w:bCs/>
                <w:color w:val="000000"/>
                <w:sz w:val="12"/>
                <w:szCs w:val="16"/>
              </w:rPr>
              <w:t>Земли сельскохозяйственного назначения, всего</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7DB2" w:rsidRPr="000445F3" w:rsidRDefault="00587DB2" w:rsidP="003E4708">
            <w:pPr>
              <w:jc w:val="center"/>
              <w:rPr>
                <w:sz w:val="12"/>
                <w:szCs w:val="16"/>
              </w:rPr>
            </w:pPr>
            <w:r w:rsidRPr="000445F3">
              <w:rPr>
                <w:sz w:val="12"/>
                <w:szCs w:val="16"/>
              </w:rPr>
              <w:t>135</w:t>
            </w:r>
          </w:p>
        </w:tc>
        <w:tc>
          <w:tcPr>
            <w:tcW w:w="1842" w:type="dxa"/>
            <w:tcBorders>
              <w:top w:val="single" w:sz="4" w:space="0" w:color="auto"/>
              <w:left w:val="single" w:sz="4" w:space="0" w:color="auto"/>
              <w:bottom w:val="single" w:sz="4" w:space="0" w:color="auto"/>
              <w:right w:val="single" w:sz="4" w:space="0" w:color="auto"/>
            </w:tcBorders>
            <w:vAlign w:val="center"/>
          </w:tcPr>
          <w:p w:rsidR="00587DB2" w:rsidRPr="000445F3" w:rsidRDefault="00587DB2" w:rsidP="003E4708">
            <w:pPr>
              <w:jc w:val="center"/>
              <w:rPr>
                <w:sz w:val="12"/>
                <w:szCs w:val="16"/>
              </w:rPr>
            </w:pPr>
            <w:r w:rsidRPr="000445F3">
              <w:rPr>
                <w:sz w:val="12"/>
                <w:szCs w:val="16"/>
              </w:rPr>
              <w:t>211</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7DB2" w:rsidRPr="000445F3" w:rsidRDefault="00587DB2" w:rsidP="003E4708">
            <w:pPr>
              <w:jc w:val="center"/>
              <w:rPr>
                <w:sz w:val="12"/>
                <w:szCs w:val="16"/>
              </w:rPr>
            </w:pPr>
            <w:r w:rsidRPr="000445F3">
              <w:rPr>
                <w:sz w:val="12"/>
                <w:szCs w:val="16"/>
              </w:rPr>
              <w:t>8013,40</w:t>
            </w:r>
          </w:p>
        </w:tc>
      </w:tr>
      <w:tr w:rsidR="00587DB2" w:rsidRPr="000445F3" w:rsidTr="00587DB2">
        <w:tc>
          <w:tcPr>
            <w:tcW w:w="45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7DB2" w:rsidRPr="000445F3" w:rsidRDefault="00587DB2" w:rsidP="003E4708">
            <w:pPr>
              <w:rPr>
                <w:color w:val="000000"/>
                <w:sz w:val="12"/>
                <w:szCs w:val="16"/>
              </w:rPr>
            </w:pPr>
            <w:r w:rsidRPr="000445F3">
              <w:rPr>
                <w:bCs/>
                <w:color w:val="000000"/>
                <w:sz w:val="12"/>
                <w:szCs w:val="16"/>
              </w:rPr>
              <w:t>Земли промышленности, транспорта, связи и иного специального назначения</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7DB2" w:rsidRPr="000445F3" w:rsidRDefault="00587DB2" w:rsidP="003E4708">
            <w:pPr>
              <w:jc w:val="center"/>
              <w:rPr>
                <w:sz w:val="12"/>
                <w:szCs w:val="16"/>
              </w:rPr>
            </w:pPr>
            <w:r w:rsidRPr="000445F3">
              <w:rPr>
                <w:sz w:val="12"/>
                <w:szCs w:val="16"/>
              </w:rPr>
              <w:t>30</w:t>
            </w:r>
          </w:p>
        </w:tc>
        <w:tc>
          <w:tcPr>
            <w:tcW w:w="1842" w:type="dxa"/>
            <w:tcBorders>
              <w:top w:val="single" w:sz="4" w:space="0" w:color="auto"/>
              <w:left w:val="single" w:sz="4" w:space="0" w:color="auto"/>
              <w:bottom w:val="single" w:sz="4" w:space="0" w:color="auto"/>
              <w:right w:val="single" w:sz="4" w:space="0" w:color="auto"/>
            </w:tcBorders>
            <w:vAlign w:val="center"/>
          </w:tcPr>
          <w:p w:rsidR="00587DB2" w:rsidRPr="000445F3" w:rsidRDefault="00587DB2" w:rsidP="003E4708">
            <w:pPr>
              <w:jc w:val="center"/>
              <w:rPr>
                <w:sz w:val="12"/>
                <w:szCs w:val="16"/>
              </w:rPr>
            </w:pPr>
            <w:r w:rsidRPr="000445F3">
              <w:rPr>
                <w:sz w:val="12"/>
                <w:szCs w:val="16"/>
              </w:rPr>
              <w:t>39</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7DB2" w:rsidRPr="000445F3" w:rsidRDefault="00587DB2" w:rsidP="003E4708">
            <w:pPr>
              <w:jc w:val="center"/>
              <w:rPr>
                <w:sz w:val="12"/>
                <w:szCs w:val="16"/>
              </w:rPr>
            </w:pPr>
            <w:r w:rsidRPr="000445F3">
              <w:rPr>
                <w:sz w:val="12"/>
                <w:szCs w:val="16"/>
              </w:rPr>
              <w:t>62,69</w:t>
            </w:r>
          </w:p>
        </w:tc>
      </w:tr>
      <w:tr w:rsidR="00587DB2" w:rsidRPr="000445F3" w:rsidTr="00587DB2">
        <w:tc>
          <w:tcPr>
            <w:tcW w:w="45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87DB2" w:rsidRPr="000445F3" w:rsidRDefault="00587DB2" w:rsidP="003E4708">
            <w:pPr>
              <w:rPr>
                <w:color w:val="000000"/>
                <w:sz w:val="12"/>
                <w:szCs w:val="16"/>
              </w:rPr>
            </w:pPr>
            <w:r w:rsidRPr="000445F3">
              <w:rPr>
                <w:bCs/>
                <w:color w:val="000000"/>
                <w:sz w:val="12"/>
                <w:szCs w:val="16"/>
              </w:rPr>
              <w:t>Всего по району</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7DB2" w:rsidRPr="000445F3" w:rsidRDefault="00587DB2" w:rsidP="003E4708">
            <w:pPr>
              <w:jc w:val="center"/>
              <w:rPr>
                <w:sz w:val="12"/>
                <w:szCs w:val="16"/>
              </w:rPr>
            </w:pPr>
            <w:r w:rsidRPr="000445F3">
              <w:rPr>
                <w:sz w:val="12"/>
                <w:szCs w:val="16"/>
              </w:rPr>
              <w:t>426</w:t>
            </w:r>
          </w:p>
        </w:tc>
        <w:tc>
          <w:tcPr>
            <w:tcW w:w="1842" w:type="dxa"/>
            <w:tcBorders>
              <w:top w:val="single" w:sz="4" w:space="0" w:color="auto"/>
              <w:left w:val="single" w:sz="4" w:space="0" w:color="auto"/>
              <w:bottom w:val="single" w:sz="4" w:space="0" w:color="auto"/>
              <w:right w:val="single" w:sz="4" w:space="0" w:color="auto"/>
            </w:tcBorders>
            <w:vAlign w:val="center"/>
          </w:tcPr>
          <w:p w:rsidR="00587DB2" w:rsidRPr="000445F3" w:rsidRDefault="00587DB2" w:rsidP="003E4708">
            <w:pPr>
              <w:jc w:val="center"/>
              <w:rPr>
                <w:sz w:val="12"/>
                <w:szCs w:val="16"/>
              </w:rPr>
            </w:pPr>
            <w:r w:rsidRPr="000445F3">
              <w:rPr>
                <w:sz w:val="12"/>
                <w:szCs w:val="16"/>
              </w:rPr>
              <w:t>593</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7DB2" w:rsidRPr="000445F3" w:rsidRDefault="00587DB2" w:rsidP="003E4708">
            <w:pPr>
              <w:jc w:val="center"/>
              <w:rPr>
                <w:sz w:val="12"/>
                <w:szCs w:val="16"/>
              </w:rPr>
            </w:pPr>
            <w:r w:rsidRPr="000445F3">
              <w:rPr>
                <w:sz w:val="12"/>
                <w:szCs w:val="16"/>
              </w:rPr>
              <w:t>8153,47</w:t>
            </w:r>
          </w:p>
        </w:tc>
      </w:tr>
    </w:tbl>
    <w:p w:rsidR="00587DB2" w:rsidRPr="000F6502" w:rsidRDefault="00587DB2" w:rsidP="003E4708">
      <w:pPr>
        <w:tabs>
          <w:tab w:val="left" w:pos="8504"/>
        </w:tabs>
        <w:jc w:val="both"/>
        <w:rPr>
          <w:color w:val="000000"/>
          <w:sz w:val="16"/>
          <w:szCs w:val="16"/>
          <w:highlight w:val="yellow"/>
        </w:rPr>
      </w:pPr>
    </w:p>
    <w:p w:rsidR="00587DB2" w:rsidRPr="000F6502" w:rsidRDefault="00587DB2" w:rsidP="003E4708">
      <w:pPr>
        <w:tabs>
          <w:tab w:val="left" w:pos="8504"/>
        </w:tabs>
        <w:jc w:val="both"/>
        <w:rPr>
          <w:color w:val="000000"/>
          <w:sz w:val="16"/>
          <w:szCs w:val="16"/>
        </w:rPr>
      </w:pPr>
      <w:r w:rsidRPr="000F6502">
        <w:rPr>
          <w:color w:val="000000"/>
          <w:sz w:val="16"/>
          <w:szCs w:val="16"/>
        </w:rPr>
        <w:t>Из анализа таблицы видно, что основную долю арендуемых земель на территории Павловского муниципального района составляют земли сельскохозяйственного назначения.</w:t>
      </w:r>
    </w:p>
    <w:p w:rsidR="00587DB2" w:rsidRPr="000F6502" w:rsidRDefault="00587DB2" w:rsidP="003E4708">
      <w:pPr>
        <w:tabs>
          <w:tab w:val="left" w:pos="8504"/>
        </w:tabs>
        <w:jc w:val="both"/>
        <w:rPr>
          <w:color w:val="000000"/>
          <w:sz w:val="16"/>
          <w:szCs w:val="16"/>
        </w:rPr>
      </w:pPr>
    </w:p>
    <w:p w:rsidR="00587DB2" w:rsidRPr="000F6502" w:rsidRDefault="00587DB2" w:rsidP="003E4708">
      <w:pPr>
        <w:tabs>
          <w:tab w:val="left" w:pos="8504"/>
        </w:tabs>
        <w:jc w:val="both"/>
        <w:rPr>
          <w:b/>
          <w:color w:val="000000"/>
          <w:sz w:val="16"/>
          <w:szCs w:val="16"/>
        </w:rPr>
      </w:pPr>
      <w:r w:rsidRPr="000F6502">
        <w:rPr>
          <w:b/>
          <w:color w:val="000000"/>
          <w:sz w:val="16"/>
          <w:szCs w:val="16"/>
        </w:rPr>
        <w:t>2. Вовлечение в оборот земель</w:t>
      </w:r>
    </w:p>
    <w:p w:rsidR="00587DB2" w:rsidRPr="000F6502" w:rsidRDefault="00587DB2" w:rsidP="003E4708">
      <w:pPr>
        <w:pStyle w:val="afb"/>
        <w:rPr>
          <w:sz w:val="16"/>
          <w:szCs w:val="16"/>
          <w:highlight w:val="yellow"/>
        </w:rPr>
      </w:pPr>
      <w:r w:rsidRPr="000F6502">
        <w:rPr>
          <w:sz w:val="16"/>
          <w:szCs w:val="16"/>
        </w:rPr>
        <w:t>Муниципальным отделом по управлению муниципальным имуществом администрации Павловского муниципального района в 2022 году обеспечено проведение 3 аукционов на право заключения договоров аренды 9 земельных участков из земель, государственная собственность на которые не разграничена, расположенных в границах сельских поселений Павловского муниципального района общей площадью 126,5 га на общую сумму годового размера арендной платы 1090491,44 руб.</w:t>
      </w:r>
    </w:p>
    <w:p w:rsidR="00587DB2" w:rsidRPr="000F6502" w:rsidRDefault="00587DB2" w:rsidP="003E4708">
      <w:pPr>
        <w:jc w:val="both"/>
        <w:rPr>
          <w:sz w:val="16"/>
          <w:szCs w:val="16"/>
        </w:rPr>
      </w:pPr>
      <w:r w:rsidRPr="000F6502">
        <w:rPr>
          <w:sz w:val="16"/>
          <w:szCs w:val="16"/>
        </w:rPr>
        <w:t>Заключено, в том числе по результатам аукционов, 32 договора аренды/купли-продажи земельных участков общей площадью  424,7 га.</w:t>
      </w:r>
    </w:p>
    <w:p w:rsidR="00587DB2" w:rsidRPr="000F6502" w:rsidRDefault="00587DB2" w:rsidP="003E4708">
      <w:pPr>
        <w:jc w:val="both"/>
        <w:rPr>
          <w:sz w:val="16"/>
          <w:szCs w:val="16"/>
        </w:rPr>
      </w:pPr>
      <w:r w:rsidRPr="000F6502">
        <w:rPr>
          <w:sz w:val="16"/>
          <w:szCs w:val="16"/>
        </w:rPr>
        <w:t>В том числе:</w:t>
      </w:r>
    </w:p>
    <w:p w:rsidR="00587DB2" w:rsidRPr="000F6502" w:rsidRDefault="00587DB2" w:rsidP="003E4708">
      <w:pPr>
        <w:jc w:val="both"/>
        <w:rPr>
          <w:sz w:val="16"/>
          <w:szCs w:val="16"/>
        </w:rPr>
      </w:pPr>
      <w:r w:rsidRPr="000F6502">
        <w:rPr>
          <w:sz w:val="16"/>
          <w:szCs w:val="16"/>
        </w:rPr>
        <w:t>1) 20 договоров аренды 20 земельных участков, государственная собственность на которые не разграничена, общей площадью 391,9  га на общую сумму годового размера арендной платы 3 267 828, 71 руб., из них:</w:t>
      </w:r>
    </w:p>
    <w:p w:rsidR="00587DB2" w:rsidRPr="000F6502" w:rsidRDefault="00587DB2" w:rsidP="003E4708">
      <w:pPr>
        <w:jc w:val="both"/>
        <w:rPr>
          <w:sz w:val="16"/>
          <w:szCs w:val="16"/>
        </w:rPr>
      </w:pPr>
      <w:r w:rsidRPr="000F6502">
        <w:rPr>
          <w:sz w:val="16"/>
          <w:szCs w:val="16"/>
        </w:rPr>
        <w:t>3 договора аренды 3 земельных участков категории земель населенных пунктов общей площадью 2,5 га на общую сумму годового размера арендной платы 83 673,46 руб.;</w:t>
      </w:r>
    </w:p>
    <w:p w:rsidR="00587DB2" w:rsidRPr="000F6502" w:rsidRDefault="00587DB2" w:rsidP="003E4708">
      <w:pPr>
        <w:jc w:val="both"/>
        <w:rPr>
          <w:sz w:val="16"/>
          <w:szCs w:val="16"/>
        </w:rPr>
      </w:pPr>
      <w:r w:rsidRPr="000F6502">
        <w:rPr>
          <w:sz w:val="16"/>
          <w:szCs w:val="16"/>
        </w:rPr>
        <w:t>17 договоров аренды 17 земельных участков категории земель сельскохозяйственного назначения общей площадью 389,4 га на общую сумму                                       годового размера арендной платы 3 184 155,25  руб.;</w:t>
      </w:r>
    </w:p>
    <w:p w:rsidR="00587DB2" w:rsidRPr="000F6502" w:rsidRDefault="00587DB2" w:rsidP="003E4708">
      <w:pPr>
        <w:jc w:val="both"/>
        <w:rPr>
          <w:sz w:val="16"/>
          <w:szCs w:val="16"/>
        </w:rPr>
      </w:pPr>
      <w:r w:rsidRPr="000F6502">
        <w:rPr>
          <w:sz w:val="16"/>
          <w:szCs w:val="16"/>
        </w:rPr>
        <w:lastRenderedPageBreak/>
        <w:t>2) 12 договоров купли-продажи земельных участков общей площадью 32,8 га на общую сумму 1 849 571,15 руб., из них:</w:t>
      </w:r>
    </w:p>
    <w:p w:rsidR="00587DB2" w:rsidRPr="000F6502" w:rsidRDefault="00587DB2" w:rsidP="003E4708">
      <w:pPr>
        <w:jc w:val="both"/>
        <w:rPr>
          <w:sz w:val="16"/>
          <w:szCs w:val="16"/>
        </w:rPr>
      </w:pPr>
      <w:r w:rsidRPr="000F6502">
        <w:rPr>
          <w:sz w:val="16"/>
          <w:szCs w:val="16"/>
        </w:rPr>
        <w:t>5 договоров купли-продажи земельных участков, государственная собственность на которые не разграничена, категории земель населенных пунктов, общей площадью  10,7 га на общую сумму  791 338,9 руб.;</w:t>
      </w:r>
    </w:p>
    <w:p w:rsidR="00587DB2" w:rsidRPr="000F6502" w:rsidRDefault="00587DB2" w:rsidP="003E4708">
      <w:pPr>
        <w:jc w:val="both"/>
        <w:rPr>
          <w:sz w:val="16"/>
          <w:szCs w:val="16"/>
        </w:rPr>
      </w:pPr>
      <w:r w:rsidRPr="000F6502">
        <w:rPr>
          <w:sz w:val="16"/>
          <w:szCs w:val="16"/>
        </w:rPr>
        <w:t>7 договоров купли-продажи земельных участков, государственная собственность на которые не разграничена, категории земель сельскохозяйственного назначения, общей площадью 22,1 га на сумму 1 058 232,25 руб.</w:t>
      </w:r>
    </w:p>
    <w:p w:rsidR="00587DB2" w:rsidRPr="000F6502" w:rsidRDefault="00587DB2" w:rsidP="003E4708">
      <w:pPr>
        <w:jc w:val="both"/>
        <w:rPr>
          <w:sz w:val="16"/>
          <w:szCs w:val="16"/>
        </w:rPr>
      </w:pPr>
      <w:r w:rsidRPr="000F6502">
        <w:rPr>
          <w:sz w:val="16"/>
          <w:szCs w:val="16"/>
        </w:rPr>
        <w:t>Кроме того, обеспечено заключение:</w:t>
      </w:r>
    </w:p>
    <w:p w:rsidR="00587DB2" w:rsidRPr="000F6502" w:rsidRDefault="00587DB2" w:rsidP="003E4708">
      <w:pPr>
        <w:jc w:val="both"/>
        <w:rPr>
          <w:b/>
          <w:sz w:val="16"/>
          <w:szCs w:val="16"/>
        </w:rPr>
      </w:pPr>
      <w:r w:rsidRPr="000F6502">
        <w:rPr>
          <w:sz w:val="16"/>
          <w:szCs w:val="16"/>
        </w:rPr>
        <w:t>1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 Размер платы за увеличение площади земельного участка составляет 16030,50  руб.</w:t>
      </w:r>
    </w:p>
    <w:p w:rsidR="00587DB2" w:rsidRPr="000F6502" w:rsidRDefault="00587DB2" w:rsidP="003E4708">
      <w:pPr>
        <w:jc w:val="both"/>
        <w:rPr>
          <w:sz w:val="16"/>
          <w:szCs w:val="16"/>
        </w:rPr>
      </w:pPr>
      <w:r w:rsidRPr="000F6502">
        <w:rPr>
          <w:sz w:val="16"/>
          <w:szCs w:val="16"/>
        </w:rPr>
        <w:t>Администрацией городского поселения – город Павловск Павловского муниципального района в 2022 году обеспечено проведение 9 аукционов по продаже земельных участков, а также продаже права на заключение договоров аренды земельных участков из земель, государственная собственность на которые не разграничена, расположенных в границах  городского поселения – город Павловск Павловского муниципального района Воронежской области, в том числе:</w:t>
      </w:r>
    </w:p>
    <w:p w:rsidR="00587DB2" w:rsidRPr="000F6502" w:rsidRDefault="00587DB2" w:rsidP="003E4708">
      <w:pPr>
        <w:jc w:val="both"/>
        <w:rPr>
          <w:sz w:val="16"/>
          <w:szCs w:val="16"/>
        </w:rPr>
      </w:pPr>
      <w:r w:rsidRPr="000F6502">
        <w:rPr>
          <w:sz w:val="16"/>
          <w:szCs w:val="16"/>
        </w:rPr>
        <w:t>9 аукционов по продаже права на заключение договоров аренды 9 земельных участков, площадью 1,92 га, общая сумма годового размера арендной платы                               19649614,61 руб.</w:t>
      </w:r>
    </w:p>
    <w:p w:rsidR="00587DB2" w:rsidRPr="000F6502" w:rsidRDefault="00587DB2" w:rsidP="003E4708">
      <w:pPr>
        <w:jc w:val="both"/>
        <w:rPr>
          <w:sz w:val="16"/>
          <w:szCs w:val="16"/>
        </w:rPr>
      </w:pPr>
      <w:r w:rsidRPr="000F6502">
        <w:rPr>
          <w:sz w:val="16"/>
          <w:szCs w:val="16"/>
        </w:rPr>
        <w:t>Заключено без торгов 3 договора аренды, 13 договоров купли-продажи земельных участков общей площадью 2,6 га.</w:t>
      </w:r>
    </w:p>
    <w:p w:rsidR="00587DB2" w:rsidRPr="000F6502" w:rsidRDefault="00587DB2" w:rsidP="003E4708">
      <w:pPr>
        <w:jc w:val="both"/>
        <w:rPr>
          <w:sz w:val="16"/>
          <w:szCs w:val="16"/>
        </w:rPr>
      </w:pPr>
      <w:r w:rsidRPr="000F6502">
        <w:rPr>
          <w:sz w:val="16"/>
          <w:szCs w:val="16"/>
        </w:rPr>
        <w:t>В том числе:</w:t>
      </w:r>
    </w:p>
    <w:p w:rsidR="00587DB2" w:rsidRPr="000F6502" w:rsidRDefault="00587DB2" w:rsidP="003E4708">
      <w:pPr>
        <w:jc w:val="both"/>
        <w:rPr>
          <w:sz w:val="16"/>
          <w:szCs w:val="16"/>
        </w:rPr>
      </w:pPr>
      <w:r w:rsidRPr="000F6502">
        <w:rPr>
          <w:sz w:val="16"/>
          <w:szCs w:val="16"/>
        </w:rPr>
        <w:t>3 договора аренды 3 земельных участков, государственная собственность на которые не разграничена, категории земель населенных пунктов, общей площадью 0,11 га на сумму 10 407,63 руб.;</w:t>
      </w:r>
    </w:p>
    <w:p w:rsidR="00587DB2" w:rsidRPr="000F6502" w:rsidRDefault="00587DB2" w:rsidP="003E4708">
      <w:pPr>
        <w:jc w:val="both"/>
        <w:rPr>
          <w:sz w:val="16"/>
          <w:szCs w:val="16"/>
        </w:rPr>
      </w:pPr>
      <w:r w:rsidRPr="000F6502">
        <w:rPr>
          <w:sz w:val="16"/>
          <w:szCs w:val="16"/>
        </w:rPr>
        <w:t xml:space="preserve">13 договоров купли-продажи земельных участков, государственная собственность на которые не разграничена, категории земель населенных пунктов, общей площадью 2,49 га на сумму 3 848 236,04 руб. </w:t>
      </w:r>
    </w:p>
    <w:p w:rsidR="00587DB2" w:rsidRPr="000F6502" w:rsidRDefault="00587DB2" w:rsidP="003E4708">
      <w:pPr>
        <w:jc w:val="both"/>
        <w:rPr>
          <w:sz w:val="16"/>
          <w:szCs w:val="16"/>
        </w:rPr>
      </w:pPr>
      <w:r w:rsidRPr="000F6502">
        <w:rPr>
          <w:sz w:val="16"/>
          <w:szCs w:val="16"/>
        </w:rPr>
        <w:t>Кроме того, обеспечено заключение:</w:t>
      </w:r>
    </w:p>
    <w:p w:rsidR="00587DB2" w:rsidRPr="000F6502" w:rsidRDefault="00587DB2" w:rsidP="003E4708">
      <w:pPr>
        <w:jc w:val="both"/>
        <w:rPr>
          <w:b/>
          <w:sz w:val="16"/>
          <w:szCs w:val="16"/>
        </w:rPr>
      </w:pPr>
      <w:r w:rsidRPr="000F6502">
        <w:rPr>
          <w:sz w:val="16"/>
          <w:szCs w:val="16"/>
        </w:rPr>
        <w:t xml:space="preserve">5 соглашений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 на сумму 158395,35 руб.   </w:t>
      </w:r>
    </w:p>
    <w:p w:rsidR="00587DB2" w:rsidRPr="000F6502" w:rsidRDefault="00587DB2" w:rsidP="003E4708">
      <w:pPr>
        <w:rPr>
          <w:b/>
          <w:spacing w:val="-2"/>
          <w:sz w:val="16"/>
          <w:szCs w:val="16"/>
        </w:rPr>
      </w:pPr>
      <w:r w:rsidRPr="000F6502">
        <w:rPr>
          <w:b/>
          <w:spacing w:val="-2"/>
          <w:sz w:val="16"/>
          <w:szCs w:val="16"/>
        </w:rPr>
        <w:t>3. Претензионно-исковая работа</w:t>
      </w:r>
    </w:p>
    <w:p w:rsidR="00587DB2" w:rsidRPr="000F6502" w:rsidRDefault="00587DB2" w:rsidP="003E4708">
      <w:pPr>
        <w:jc w:val="both"/>
        <w:rPr>
          <w:sz w:val="16"/>
          <w:szCs w:val="16"/>
        </w:rPr>
      </w:pPr>
      <w:r w:rsidRPr="000F6502">
        <w:rPr>
          <w:sz w:val="16"/>
          <w:szCs w:val="16"/>
        </w:rPr>
        <w:t>За отчетный период 2022 года осуществлялись мероприятия по ведению претензионно – исковой работы в интересах администрации Павловского муниципального района, его структурных подразделений, учреждений, а также в интересах поселений Павловского муниципального района.</w:t>
      </w:r>
    </w:p>
    <w:p w:rsidR="00587DB2" w:rsidRPr="000F6502" w:rsidRDefault="00587DB2" w:rsidP="003E4708">
      <w:pPr>
        <w:jc w:val="both"/>
        <w:rPr>
          <w:sz w:val="16"/>
          <w:szCs w:val="16"/>
        </w:rPr>
      </w:pPr>
      <w:r w:rsidRPr="000F6502">
        <w:rPr>
          <w:sz w:val="16"/>
          <w:szCs w:val="16"/>
        </w:rPr>
        <w:t>По результатам претензионно-исковой работы в 2022 году взыскано по судебным актам 776079 руб., фактически поступления в консолидированный бюджет Павловского муниципального района по ранее взысканной задолженности и задолженности в рамках претензионной работы, а также связанные с ними поступлениями составили  1241732 руб. 81 коп.</w:t>
      </w:r>
    </w:p>
    <w:p w:rsidR="00587DB2" w:rsidRPr="000F6502" w:rsidRDefault="00587DB2" w:rsidP="003E4708">
      <w:pPr>
        <w:jc w:val="both"/>
        <w:rPr>
          <w:b/>
          <w:color w:val="000000"/>
          <w:sz w:val="16"/>
          <w:szCs w:val="16"/>
          <w:highlight w:val="yellow"/>
        </w:rPr>
      </w:pPr>
    </w:p>
    <w:p w:rsidR="00587DB2" w:rsidRPr="000F6502" w:rsidRDefault="00587DB2" w:rsidP="003E4708">
      <w:pPr>
        <w:rPr>
          <w:b/>
          <w:sz w:val="16"/>
          <w:szCs w:val="16"/>
        </w:rPr>
      </w:pPr>
      <w:r w:rsidRPr="000F6502">
        <w:rPr>
          <w:b/>
          <w:sz w:val="16"/>
          <w:szCs w:val="16"/>
        </w:rPr>
        <w:t>4. Осуществление муниципального земельного контроля</w:t>
      </w:r>
    </w:p>
    <w:p w:rsidR="00587DB2" w:rsidRPr="000F6502" w:rsidRDefault="00587DB2" w:rsidP="003E4708">
      <w:pPr>
        <w:pStyle w:val="ConsPlusNormal"/>
        <w:ind w:firstLine="0"/>
        <w:jc w:val="both"/>
        <w:rPr>
          <w:rFonts w:ascii="Times New Roman" w:hAnsi="Times New Roman"/>
          <w:bCs/>
          <w:sz w:val="16"/>
          <w:szCs w:val="16"/>
        </w:rPr>
      </w:pPr>
      <w:r w:rsidRPr="000F6502">
        <w:rPr>
          <w:rFonts w:ascii="Times New Roman" w:hAnsi="Times New Roman"/>
          <w:bCs/>
          <w:sz w:val="16"/>
          <w:szCs w:val="16"/>
        </w:rPr>
        <w:t xml:space="preserve">Постановлением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введен мораторий на проведение плановых и ограничение на внеплановые проверки до конца 2022 года, в связи с чем администрацией Павловского муниципального района не проводились контрольные (надзорные) мероприятия. </w:t>
      </w:r>
    </w:p>
    <w:p w:rsidR="00587DB2" w:rsidRPr="000F6502" w:rsidRDefault="00587DB2" w:rsidP="003E4708">
      <w:pPr>
        <w:pStyle w:val="ConsPlusNormal"/>
        <w:ind w:firstLine="0"/>
        <w:jc w:val="both"/>
        <w:rPr>
          <w:rFonts w:ascii="Times New Roman" w:hAnsi="Times New Roman"/>
          <w:bCs/>
          <w:sz w:val="16"/>
          <w:szCs w:val="16"/>
        </w:rPr>
      </w:pPr>
      <w:r w:rsidRPr="000F6502">
        <w:rPr>
          <w:rFonts w:ascii="Times New Roman" w:hAnsi="Times New Roman"/>
          <w:bCs/>
          <w:sz w:val="16"/>
          <w:szCs w:val="16"/>
        </w:rPr>
        <w:t>В отчетном году постановлением администрацией Павловского муниципального района от 22.09.2022 № 326 «О внесении изменений в решение Совета народных депутатов Павловского муниципального района Воронежской области от 23.12.2021 № 275 «Об утверждении Положения о муниципальном земельном контроле на территории сельских поселений Павловского муниципального района Воронежской области» внесены изменения в Положение о муниципальном земельном контроле на территории сельских поселений Павловского муниципального района в целях приведения в соответствие с действующим законодательством.</w:t>
      </w:r>
    </w:p>
    <w:p w:rsidR="00587DB2" w:rsidRPr="000F6502" w:rsidRDefault="00587DB2" w:rsidP="003E4708">
      <w:pPr>
        <w:pStyle w:val="ConsPlusNormal"/>
        <w:ind w:firstLine="0"/>
        <w:jc w:val="both"/>
        <w:rPr>
          <w:rFonts w:ascii="Times New Roman" w:hAnsi="Times New Roman"/>
          <w:bCs/>
          <w:sz w:val="16"/>
          <w:szCs w:val="16"/>
        </w:rPr>
      </w:pPr>
      <w:r w:rsidRPr="000F6502">
        <w:rPr>
          <w:rFonts w:ascii="Times New Roman" w:hAnsi="Times New Roman"/>
          <w:bCs/>
          <w:sz w:val="16"/>
          <w:szCs w:val="16"/>
        </w:rPr>
        <w:t xml:space="preserve">Постановлением администрации Павловского муниципального района от  30.11.2022 № 901 «Об утверждении программы </w:t>
      </w:r>
      <w:r w:rsidRPr="000F6502">
        <w:rPr>
          <w:rFonts w:ascii="Times New Roman" w:hAnsi="Times New Roman"/>
          <w:bCs/>
          <w:sz w:val="16"/>
          <w:szCs w:val="16"/>
        </w:rPr>
        <w:lastRenderedPageBreak/>
        <w:t>профилактики рисков вреда (ущерба) охраняемых законом ценностям при осуществлении муниципального земельного контроля на территории сельских поселений Павловского муниципального района Воронежской области на 2023 год» утверждена программа профилактики рисков причинения вреда (ущерба) охраняемым законом ценностям при осуществлении муниципального земельного контроля на территории сельских поселений Павловского муниципального района Воронежской области на 2023 год.</w:t>
      </w:r>
    </w:p>
    <w:p w:rsidR="00587DB2" w:rsidRPr="000F6502" w:rsidRDefault="00587DB2" w:rsidP="003E4708">
      <w:pPr>
        <w:pStyle w:val="afb"/>
        <w:rPr>
          <w:sz w:val="16"/>
          <w:szCs w:val="16"/>
          <w:highlight w:val="yellow"/>
        </w:rPr>
      </w:pPr>
    </w:p>
    <w:p w:rsidR="00587DB2" w:rsidRPr="000F6502" w:rsidRDefault="00587DB2" w:rsidP="003E4708">
      <w:pPr>
        <w:jc w:val="both"/>
        <w:rPr>
          <w:b/>
          <w:sz w:val="16"/>
          <w:szCs w:val="16"/>
        </w:rPr>
      </w:pPr>
      <w:r w:rsidRPr="000F6502">
        <w:rPr>
          <w:b/>
          <w:sz w:val="16"/>
          <w:szCs w:val="16"/>
        </w:rPr>
        <w:t>5. Обеспечение граждан, имеющих трех и более детей, земельными  участками на территории Павловского муниципального района.</w:t>
      </w:r>
    </w:p>
    <w:p w:rsidR="00587DB2" w:rsidRPr="000F6502" w:rsidRDefault="00587DB2" w:rsidP="003E4708">
      <w:pPr>
        <w:pStyle w:val="afb"/>
        <w:rPr>
          <w:sz w:val="16"/>
          <w:szCs w:val="16"/>
        </w:rPr>
      </w:pPr>
      <w:r w:rsidRPr="000F6502">
        <w:rPr>
          <w:sz w:val="16"/>
          <w:szCs w:val="16"/>
        </w:rPr>
        <w:t>В целях достижения планового значения регионального показателя эффективности развития Павловского муниципального района «Доля обеспеченности граждан, имеющих трех и более детей, земельными участками для строительства индивидуальных жилых домов» по предоставлению земельных участков гражданам, имеющим трех и более детей, предусмотренного соглашением между правительством Воронежской области и администрацией Павловского муниципального района по состоянию на 01.01.2023  обеспечено предоставление 2 земельных участков (значение показателя – 75,1 % при плановом значении 70,0%) для ведения личного подсобного хозяйства, общей площадью 0,5 га, расположенных на территории Александровского, Елизаветовского сельских поселений  Павловского муниципального района.</w:t>
      </w:r>
    </w:p>
    <w:p w:rsidR="00587DB2" w:rsidRPr="000F6502" w:rsidRDefault="00587DB2" w:rsidP="003E4708">
      <w:pPr>
        <w:pStyle w:val="afb"/>
        <w:rPr>
          <w:sz w:val="16"/>
          <w:szCs w:val="16"/>
        </w:rPr>
      </w:pPr>
      <w:r w:rsidRPr="000F6502">
        <w:rPr>
          <w:sz w:val="16"/>
          <w:szCs w:val="16"/>
        </w:rPr>
        <w:t>Согласно Закону Воронежской области от 13.05.2008 № 25-ОЗ «О регулировании земельных отношений на территории Воронежской области» установлена дополнительная мера социальной поддержки в виде единовременной денежной выплаты взамен предоставления многодетным гражданам земельного участка в собственность бесплатно (далее – ЕДВ). В связи с чем, многодетные граждане имеют возможность с их согласия вместо земельного участка получить ЕДВ для улучшения жилищных условий.</w:t>
      </w:r>
    </w:p>
    <w:p w:rsidR="00587DB2" w:rsidRPr="000F6502" w:rsidRDefault="00587DB2" w:rsidP="003E4708">
      <w:pPr>
        <w:pStyle w:val="afb"/>
        <w:rPr>
          <w:sz w:val="16"/>
          <w:szCs w:val="16"/>
        </w:rPr>
      </w:pPr>
      <w:r w:rsidRPr="000F6502">
        <w:rPr>
          <w:sz w:val="16"/>
          <w:szCs w:val="16"/>
        </w:rPr>
        <w:t xml:space="preserve"> Согласно п. 1.5 Порядка ЕДВ  предоставляется многодетным гражданам в порядке очередности исходя из времени принятия таких граждан на учет в качестве лиц, имеющих право на предоставление земельных участков в собственность бесплатно.</w:t>
      </w:r>
    </w:p>
    <w:p w:rsidR="00587DB2" w:rsidRPr="000F6502" w:rsidRDefault="00587DB2" w:rsidP="003E4708">
      <w:pPr>
        <w:pStyle w:val="afb"/>
        <w:rPr>
          <w:sz w:val="16"/>
          <w:szCs w:val="16"/>
        </w:rPr>
      </w:pPr>
      <w:r w:rsidRPr="000F6502">
        <w:rPr>
          <w:sz w:val="16"/>
          <w:szCs w:val="16"/>
        </w:rPr>
        <w:t>Департаментом имущественных и земельных отношений Воронежской области (далее – департамент) два раза в год осуществляется формирование и утверждение сводного списка многодетных граждан, имеющих право на получение ЕДВ, из числа многодетных граждан, поставленных на учет на бесплатное получение земельного участка по всем муниципальным районам и городским округам Воронежской области в порядке очередности и, в соответствии с датой постановки на очередь на получение земельного участка. Департаментом, для оптимизации процесса работы с указанным сводным списком многодетных граждан, разработан проект бережливого управления «Оптимизация процесса получения уведомлений о ЕДВ взамен земельного участка многодетными гражданами», в рамках которого необходимо внесение сведений Реестров многодетных граждан, имеющих право на получение земельного участка в собственность бесплатно (далее – Реестр), в «Автоматизированную систему управления сводным списком многодетных семей».</w:t>
      </w:r>
    </w:p>
    <w:p w:rsidR="00587DB2" w:rsidRPr="000F6502" w:rsidRDefault="00587DB2" w:rsidP="003E4708">
      <w:pPr>
        <w:pStyle w:val="afb"/>
        <w:rPr>
          <w:sz w:val="16"/>
          <w:szCs w:val="16"/>
        </w:rPr>
      </w:pPr>
      <w:r w:rsidRPr="000F6502">
        <w:rPr>
          <w:sz w:val="16"/>
          <w:szCs w:val="16"/>
        </w:rPr>
        <w:t>Муниципальным отделом по управлению муниципальным имуществом администрации Павловского муниципального района  проведена работа  по внесению 124 семей, состоящих в Реестре многодетных граждан, имеющих право на бесплатное предоставление земельных участков в собственность бесплатно на территории Павловского муниципального района Воронежской области, в «Автоматизированную систему управления сводным списком многодетных семей».</w:t>
      </w:r>
    </w:p>
    <w:p w:rsidR="00587DB2" w:rsidRPr="000F6502" w:rsidRDefault="00587DB2" w:rsidP="003E4708">
      <w:pPr>
        <w:pStyle w:val="afb"/>
        <w:rPr>
          <w:sz w:val="16"/>
          <w:szCs w:val="16"/>
        </w:rPr>
      </w:pPr>
    </w:p>
    <w:p w:rsidR="00587DB2" w:rsidRPr="000F6502" w:rsidRDefault="00587DB2" w:rsidP="003E4708">
      <w:pPr>
        <w:rPr>
          <w:b/>
          <w:sz w:val="16"/>
          <w:szCs w:val="16"/>
        </w:rPr>
      </w:pPr>
      <w:r w:rsidRPr="000F6502">
        <w:rPr>
          <w:b/>
          <w:sz w:val="16"/>
          <w:szCs w:val="16"/>
        </w:rPr>
        <w:t>Потребительский рынок и малое предпринимательство</w:t>
      </w:r>
    </w:p>
    <w:p w:rsidR="00587DB2" w:rsidRPr="000F6502" w:rsidRDefault="00587DB2" w:rsidP="003E4708">
      <w:pPr>
        <w:jc w:val="center"/>
        <w:rPr>
          <w:b/>
          <w:sz w:val="16"/>
          <w:szCs w:val="16"/>
          <w:highlight w:val="yellow"/>
        </w:rPr>
      </w:pPr>
    </w:p>
    <w:p w:rsidR="00587DB2" w:rsidRPr="000F6502" w:rsidRDefault="00587DB2" w:rsidP="003E4708">
      <w:pPr>
        <w:pStyle w:val="afff"/>
        <w:jc w:val="both"/>
        <w:rPr>
          <w:sz w:val="16"/>
          <w:szCs w:val="16"/>
        </w:rPr>
      </w:pPr>
      <w:r w:rsidRPr="000F6502">
        <w:rPr>
          <w:sz w:val="16"/>
          <w:szCs w:val="16"/>
        </w:rPr>
        <w:t>Важную роль в экономике Павловского муниципального района играет малое и среднее предпринимательство. Малый бизнес охватывает практически все виды экономической деятельности, вносит значительный вклад в обеспечение жизнедеятельности Павловского муниципального района, создания рабочих мест и поступление налоговых отчислений.</w:t>
      </w:r>
    </w:p>
    <w:p w:rsidR="00587DB2" w:rsidRPr="000F6502" w:rsidRDefault="00587DB2" w:rsidP="003E4708">
      <w:pPr>
        <w:pStyle w:val="afff"/>
        <w:jc w:val="both"/>
        <w:rPr>
          <w:sz w:val="16"/>
          <w:szCs w:val="16"/>
        </w:rPr>
      </w:pPr>
      <w:r w:rsidRPr="000F6502">
        <w:rPr>
          <w:sz w:val="16"/>
          <w:szCs w:val="16"/>
        </w:rPr>
        <w:t xml:space="preserve">Малый бизнес Павловского муниципального района включает не только предприятия оптовой и розничной торговли, общественного питания, но и хозяйствующие субъекты, </w:t>
      </w:r>
      <w:r w:rsidRPr="000F6502">
        <w:rPr>
          <w:sz w:val="16"/>
          <w:szCs w:val="16"/>
        </w:rPr>
        <w:lastRenderedPageBreak/>
        <w:t>оказывающие услуги населению. Торговля в настоящее время является значимой для экономики Павловского муниципального района, поскольку составляет весомую часть валового внутреннего продукта Павловского муниципального района.</w:t>
      </w:r>
    </w:p>
    <w:p w:rsidR="00587DB2" w:rsidRPr="000F6502" w:rsidRDefault="00587DB2" w:rsidP="003E4708">
      <w:pPr>
        <w:pStyle w:val="afff"/>
        <w:jc w:val="both"/>
        <w:rPr>
          <w:sz w:val="16"/>
          <w:szCs w:val="16"/>
        </w:rPr>
      </w:pPr>
      <w:r w:rsidRPr="000F6502">
        <w:rPr>
          <w:sz w:val="16"/>
          <w:szCs w:val="16"/>
        </w:rPr>
        <w:t xml:space="preserve">За 2022 год оборот розничной торговли в действующих ценах составил         8299,8 млн. рублей, что на 11,1 % больше по отношению к 2021 году. </w:t>
      </w:r>
    </w:p>
    <w:p w:rsidR="00587DB2" w:rsidRPr="000F6502" w:rsidRDefault="00587DB2" w:rsidP="003E4708">
      <w:pPr>
        <w:pStyle w:val="afff"/>
        <w:jc w:val="both"/>
        <w:rPr>
          <w:sz w:val="16"/>
          <w:szCs w:val="16"/>
        </w:rPr>
      </w:pPr>
    </w:p>
    <w:p w:rsidR="00587DB2" w:rsidRPr="000F6502" w:rsidRDefault="00587DB2" w:rsidP="003E4708">
      <w:pPr>
        <w:pStyle w:val="af2"/>
        <w:spacing w:after="0"/>
        <w:jc w:val="center"/>
        <w:rPr>
          <w:b/>
          <w:sz w:val="16"/>
          <w:szCs w:val="16"/>
        </w:rPr>
      </w:pPr>
      <w:r w:rsidRPr="000F6502">
        <w:rPr>
          <w:sz w:val="16"/>
          <w:szCs w:val="16"/>
        </w:rPr>
        <w:t xml:space="preserve">Диаграмма  12. Оборот розничной торговли  за 2021-2022 годы, </w:t>
      </w:r>
    </w:p>
    <w:p w:rsidR="00587DB2" w:rsidRPr="000F6502" w:rsidRDefault="00587DB2" w:rsidP="003E4708">
      <w:pPr>
        <w:pStyle w:val="af2"/>
        <w:spacing w:after="0"/>
        <w:jc w:val="center"/>
        <w:rPr>
          <w:b/>
          <w:sz w:val="16"/>
          <w:szCs w:val="16"/>
        </w:rPr>
      </w:pPr>
      <w:r w:rsidRPr="000F6502">
        <w:rPr>
          <w:sz w:val="16"/>
          <w:szCs w:val="16"/>
        </w:rPr>
        <w:t>млн. рублей.</w:t>
      </w:r>
    </w:p>
    <w:p w:rsidR="00587DB2" w:rsidRPr="000F6502" w:rsidRDefault="00587DB2" w:rsidP="003E4708">
      <w:pPr>
        <w:pStyle w:val="afff"/>
        <w:jc w:val="both"/>
        <w:rPr>
          <w:sz w:val="16"/>
          <w:szCs w:val="16"/>
          <w:highlight w:val="yellow"/>
        </w:rPr>
      </w:pPr>
    </w:p>
    <w:p w:rsidR="00587DB2" w:rsidRPr="000F6502" w:rsidRDefault="00587DB2" w:rsidP="003E4708">
      <w:pPr>
        <w:pStyle w:val="afff"/>
        <w:jc w:val="center"/>
        <w:rPr>
          <w:sz w:val="16"/>
          <w:szCs w:val="16"/>
          <w:highlight w:val="yellow"/>
        </w:rPr>
      </w:pPr>
      <w:r w:rsidRPr="000F6502">
        <w:rPr>
          <w:noProof/>
          <w:sz w:val="16"/>
          <w:szCs w:val="16"/>
        </w:rPr>
        <w:drawing>
          <wp:inline distT="0" distB="0" distL="0" distR="0">
            <wp:extent cx="2705100" cy="2343150"/>
            <wp:effectExtent l="19050" t="0" r="0" b="0"/>
            <wp:docPr id="9"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587DB2" w:rsidRPr="000F6502" w:rsidRDefault="00587DB2" w:rsidP="003E4708">
      <w:pPr>
        <w:pStyle w:val="afff"/>
        <w:jc w:val="both"/>
        <w:rPr>
          <w:sz w:val="16"/>
          <w:szCs w:val="16"/>
          <w:highlight w:val="yellow"/>
        </w:rPr>
      </w:pPr>
    </w:p>
    <w:p w:rsidR="00587DB2" w:rsidRPr="000F6502" w:rsidRDefault="00587DB2" w:rsidP="003E4708">
      <w:pPr>
        <w:jc w:val="both"/>
        <w:rPr>
          <w:sz w:val="16"/>
          <w:szCs w:val="16"/>
        </w:rPr>
      </w:pPr>
      <w:r w:rsidRPr="000F6502">
        <w:rPr>
          <w:sz w:val="16"/>
          <w:szCs w:val="16"/>
        </w:rPr>
        <w:t xml:space="preserve">Продолжают открываться сетевые магазины, которые привлекают потребителей широким ассортиментом, удобством системы самообслуживания, а также периодическим снижением цен в виде акций и скидок. </w:t>
      </w:r>
    </w:p>
    <w:p w:rsidR="00587DB2" w:rsidRPr="000F6502" w:rsidRDefault="00587DB2" w:rsidP="003E4708">
      <w:pPr>
        <w:autoSpaceDE w:val="0"/>
        <w:autoSpaceDN w:val="0"/>
        <w:adjustRightInd w:val="0"/>
        <w:jc w:val="both"/>
        <w:rPr>
          <w:color w:val="000000" w:themeColor="text1"/>
          <w:sz w:val="16"/>
          <w:szCs w:val="16"/>
        </w:rPr>
      </w:pPr>
      <w:r w:rsidRPr="000F6502">
        <w:rPr>
          <w:color w:val="000000" w:themeColor="text1"/>
          <w:sz w:val="16"/>
          <w:szCs w:val="16"/>
        </w:rPr>
        <w:t xml:space="preserve">Оборот общественного питания за 2022 год составил 100 616,7 тыс. рублей,  что на 8,7 % больше к прошлому году. </w:t>
      </w:r>
    </w:p>
    <w:p w:rsidR="00587DB2" w:rsidRPr="000F6502" w:rsidRDefault="00587DB2" w:rsidP="003E4708">
      <w:pPr>
        <w:pStyle w:val="af2"/>
        <w:spacing w:after="0"/>
        <w:jc w:val="both"/>
        <w:rPr>
          <w:b/>
          <w:sz w:val="16"/>
          <w:szCs w:val="16"/>
        </w:rPr>
      </w:pPr>
      <w:r w:rsidRPr="000F6502">
        <w:rPr>
          <w:sz w:val="16"/>
          <w:szCs w:val="16"/>
        </w:rPr>
        <w:t>В Павловском муниципальном районе 99 объекта общественного питания, из них: 39 – общедоступного типа, 48 – социальной сферы, 8 – пиццерий,  суши баров.</w:t>
      </w:r>
    </w:p>
    <w:p w:rsidR="00587DB2" w:rsidRPr="000F6502" w:rsidRDefault="00587DB2" w:rsidP="003E4708">
      <w:pPr>
        <w:jc w:val="both"/>
        <w:rPr>
          <w:sz w:val="16"/>
          <w:szCs w:val="16"/>
        </w:rPr>
      </w:pPr>
      <w:r w:rsidRPr="000F6502">
        <w:rPr>
          <w:sz w:val="16"/>
          <w:szCs w:val="16"/>
        </w:rPr>
        <w:t>Объем платных услуг в 2022 году составил 1456,2 млн. рублей.  Наибольший удельный вес в объеме платных услуг составляют: коммунальные услуги – 553,3 млн. рублей, транспортные услуги – 109,2 млн. рублей, бытовые услуги – 104,8 млн. рублей, жилищные услуги – 91,8 млн. рублей.</w:t>
      </w:r>
    </w:p>
    <w:p w:rsidR="00587DB2" w:rsidRPr="000F6502" w:rsidRDefault="00587DB2" w:rsidP="003E4708">
      <w:pPr>
        <w:rPr>
          <w:sz w:val="16"/>
          <w:szCs w:val="16"/>
          <w:highlight w:val="yellow"/>
        </w:rPr>
      </w:pPr>
    </w:p>
    <w:p w:rsidR="00587DB2" w:rsidRPr="000F6502" w:rsidRDefault="00587DB2" w:rsidP="003E4708">
      <w:pPr>
        <w:jc w:val="center"/>
        <w:rPr>
          <w:sz w:val="16"/>
          <w:szCs w:val="16"/>
        </w:rPr>
      </w:pPr>
      <w:r w:rsidRPr="000F6502">
        <w:rPr>
          <w:sz w:val="16"/>
          <w:szCs w:val="16"/>
        </w:rPr>
        <w:t>Диаграмма  13.  Структура общего объема платных услуг, %</w:t>
      </w:r>
    </w:p>
    <w:p w:rsidR="00587DB2" w:rsidRPr="000F6502" w:rsidRDefault="00587DB2" w:rsidP="003E4708">
      <w:pPr>
        <w:jc w:val="center"/>
        <w:rPr>
          <w:sz w:val="16"/>
          <w:szCs w:val="16"/>
          <w:highlight w:val="yellow"/>
        </w:rPr>
      </w:pPr>
      <w:r w:rsidRPr="000F6502">
        <w:rPr>
          <w:noProof/>
          <w:sz w:val="16"/>
          <w:szCs w:val="16"/>
        </w:rPr>
        <w:drawing>
          <wp:inline distT="0" distB="0" distL="0" distR="0">
            <wp:extent cx="2933700" cy="2352675"/>
            <wp:effectExtent l="19050" t="0" r="0" b="0"/>
            <wp:docPr id="1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587DB2" w:rsidRPr="000F6502" w:rsidRDefault="00587DB2" w:rsidP="003E4708">
      <w:pPr>
        <w:pStyle w:val="af2"/>
        <w:spacing w:after="0"/>
        <w:jc w:val="both"/>
        <w:rPr>
          <w:b/>
          <w:sz w:val="16"/>
          <w:szCs w:val="16"/>
        </w:rPr>
      </w:pPr>
      <w:r w:rsidRPr="000F6502">
        <w:rPr>
          <w:sz w:val="16"/>
          <w:szCs w:val="16"/>
        </w:rPr>
        <w:t xml:space="preserve">Особое внимание уделяется предоставлению услуг сельскому населению по месту жительства, созданию новых рабочих мест в населенных пунктах, удаленных от районных центров. </w:t>
      </w:r>
    </w:p>
    <w:p w:rsidR="00587DB2" w:rsidRPr="000F6502" w:rsidRDefault="00587DB2" w:rsidP="003E4708">
      <w:pPr>
        <w:jc w:val="both"/>
        <w:rPr>
          <w:sz w:val="16"/>
          <w:szCs w:val="16"/>
        </w:rPr>
      </w:pPr>
      <w:r w:rsidRPr="000F6502">
        <w:rPr>
          <w:sz w:val="16"/>
          <w:szCs w:val="16"/>
        </w:rPr>
        <w:t>Проведя анализ деятельности субъектов малого предпринимательства,  можно с полной уверенностью сказать, что это динамично развивающийся сектор экономики Павловского муниципального района. Предпринимательский сектор Павловского муниципального района представлен 218 малыми и средними предприятиями 1166 индивидуальными предпринимателями. Всего занято в данном секторе экономики  5293 человека.</w:t>
      </w:r>
    </w:p>
    <w:p w:rsidR="00587DB2" w:rsidRPr="000F6502" w:rsidRDefault="00587DB2" w:rsidP="003E4708">
      <w:pPr>
        <w:jc w:val="both"/>
        <w:rPr>
          <w:sz w:val="16"/>
          <w:szCs w:val="16"/>
        </w:rPr>
      </w:pPr>
      <w:r w:rsidRPr="000F6502">
        <w:rPr>
          <w:sz w:val="16"/>
          <w:szCs w:val="16"/>
        </w:rPr>
        <w:lastRenderedPageBreak/>
        <w:t xml:space="preserve">Создание благоприятных условий для развития малого и среднего предпринимательства рассматривается администрацией Павловского муниципального района в качестве одного из основных факторов обеспечения социально </w:t>
      </w:r>
      <w:r w:rsidRPr="000F6502">
        <w:rPr>
          <w:b/>
          <w:sz w:val="16"/>
          <w:szCs w:val="16"/>
        </w:rPr>
        <w:t>-</w:t>
      </w:r>
      <w:r w:rsidRPr="000F6502">
        <w:rPr>
          <w:sz w:val="16"/>
          <w:szCs w:val="16"/>
        </w:rPr>
        <w:t xml:space="preserve"> экономического благополучия Павловского муниципального района, повышения жизненного уровня и занятости населения.</w:t>
      </w:r>
    </w:p>
    <w:p w:rsidR="00587DB2" w:rsidRPr="000F6502" w:rsidRDefault="00587DB2" w:rsidP="003E4708">
      <w:pPr>
        <w:jc w:val="both"/>
        <w:rPr>
          <w:sz w:val="16"/>
          <w:szCs w:val="16"/>
        </w:rPr>
      </w:pPr>
      <w:r w:rsidRPr="000F6502">
        <w:rPr>
          <w:sz w:val="16"/>
          <w:szCs w:val="16"/>
        </w:rPr>
        <w:t xml:space="preserve">На сегодняшний день в Павловском муниципальном районе сформирована базовая система государственной поддержки малого бизнеса, представляющая собой комплекс правовых, организационных и финансовых механизмов. </w:t>
      </w:r>
    </w:p>
    <w:p w:rsidR="00587DB2" w:rsidRPr="000F6502" w:rsidRDefault="00587DB2" w:rsidP="003E4708">
      <w:pPr>
        <w:jc w:val="both"/>
        <w:rPr>
          <w:sz w:val="16"/>
          <w:szCs w:val="16"/>
        </w:rPr>
      </w:pPr>
      <w:r w:rsidRPr="000F6502">
        <w:rPr>
          <w:sz w:val="16"/>
          <w:szCs w:val="16"/>
        </w:rPr>
        <w:t xml:space="preserve">Федеральным законом от 24.07.2007 № 209-ФЗ «О развитии малого и среднего предпринимательства в Российской Федерации» определены полномочия органов местного самоуправления по вопросам развития малого бизнеса. В рамках настоящего закона постановлением администрации Павловского муниципального района от 20.10.20 № 693 утверждена муниципальная  программа Павловского муниципального района Воронежской области «Об утверждении муниципальной программы Павловского муниципального района Воронежской области </w:t>
      </w:r>
      <w:bookmarkStart w:id="2" w:name="_Hlk63786065"/>
      <w:r w:rsidRPr="000F6502">
        <w:rPr>
          <w:sz w:val="16"/>
          <w:szCs w:val="16"/>
        </w:rPr>
        <w:t>«Развитие и поддержка малого и среднего предпринимательства, а также физических лиц, применяющих специальный налоговый режим «Налог на профессиональный доход», в Павловском муниципальном районе Воронежской области»</w:t>
      </w:r>
      <w:bookmarkEnd w:id="2"/>
      <w:r w:rsidRPr="000F6502">
        <w:rPr>
          <w:sz w:val="16"/>
          <w:szCs w:val="16"/>
        </w:rPr>
        <w:t>.</w:t>
      </w:r>
    </w:p>
    <w:p w:rsidR="00587DB2" w:rsidRPr="000F6502" w:rsidRDefault="00587DB2" w:rsidP="003E4708">
      <w:pPr>
        <w:jc w:val="both"/>
        <w:rPr>
          <w:sz w:val="16"/>
          <w:szCs w:val="16"/>
        </w:rPr>
      </w:pPr>
      <w:r w:rsidRPr="000F6502">
        <w:rPr>
          <w:sz w:val="16"/>
          <w:szCs w:val="16"/>
        </w:rPr>
        <w:t>Основные цели программы - повышение роли малого и среднего предпринимательства в экономике муниципального образования, создание новых рабочих мест, повышение уровня и качества жизни населения.</w:t>
      </w:r>
    </w:p>
    <w:p w:rsidR="00587DB2" w:rsidRPr="000F6502" w:rsidRDefault="00587DB2" w:rsidP="003E4708">
      <w:pPr>
        <w:pStyle w:val="afff"/>
        <w:snapToGrid w:val="0"/>
        <w:jc w:val="both"/>
        <w:rPr>
          <w:sz w:val="16"/>
          <w:szCs w:val="16"/>
        </w:rPr>
      </w:pPr>
      <w:r w:rsidRPr="000F6502">
        <w:rPr>
          <w:sz w:val="16"/>
          <w:szCs w:val="16"/>
        </w:rPr>
        <w:t xml:space="preserve">В 2022 году в рамках реализации муниципальной программы оказана поддержка 6 субъектам малого и среднего предпринимательства в сумме </w:t>
      </w:r>
      <w:r w:rsidRPr="000F6502">
        <w:rPr>
          <w:color w:val="000000"/>
          <w:sz w:val="16"/>
          <w:szCs w:val="16"/>
        </w:rPr>
        <w:t>10356,40 тыс. рублей</w:t>
      </w:r>
      <w:r w:rsidRPr="000F6502">
        <w:rPr>
          <w:sz w:val="16"/>
          <w:szCs w:val="16"/>
        </w:rPr>
        <w:t>,  в рамках мероприятий:</w:t>
      </w:r>
    </w:p>
    <w:p w:rsidR="00587DB2" w:rsidRPr="000F6502" w:rsidRDefault="00587DB2" w:rsidP="003E4708">
      <w:pPr>
        <w:pStyle w:val="afff"/>
        <w:snapToGrid w:val="0"/>
        <w:jc w:val="both"/>
        <w:rPr>
          <w:sz w:val="16"/>
          <w:szCs w:val="16"/>
        </w:rPr>
      </w:pPr>
      <w:r w:rsidRPr="000F6502">
        <w:rPr>
          <w:sz w:val="16"/>
          <w:szCs w:val="16"/>
        </w:rPr>
        <w:t>-</w:t>
      </w:r>
      <w:r w:rsidRPr="000F6502">
        <w:rPr>
          <w:color w:val="000000"/>
          <w:sz w:val="16"/>
          <w:szCs w:val="16"/>
        </w:rPr>
        <w:t>на уплату первого взноса (аванса) при заключении договора (договоров) лизинга оборудования с российскими лизинговыми организациями;</w:t>
      </w:r>
    </w:p>
    <w:p w:rsidR="00587DB2" w:rsidRPr="000F6502" w:rsidRDefault="00587DB2" w:rsidP="003E4708">
      <w:pPr>
        <w:pStyle w:val="afff"/>
        <w:snapToGrid w:val="0"/>
        <w:jc w:val="both"/>
        <w:rPr>
          <w:sz w:val="16"/>
          <w:szCs w:val="16"/>
        </w:rPr>
      </w:pPr>
      <w:r w:rsidRPr="000F6502">
        <w:rPr>
          <w:sz w:val="16"/>
          <w:szCs w:val="16"/>
        </w:rPr>
        <w:t xml:space="preserve">- </w:t>
      </w:r>
      <w:r w:rsidRPr="000F6502">
        <w:rPr>
          <w:color w:val="000000"/>
          <w:sz w:val="16"/>
          <w:szCs w:val="16"/>
        </w:rPr>
        <w:t>на развитие туристической индустрии.</w:t>
      </w:r>
    </w:p>
    <w:p w:rsidR="00587DB2" w:rsidRPr="000F6502" w:rsidRDefault="00587DB2" w:rsidP="003E4708">
      <w:pPr>
        <w:pStyle w:val="afff"/>
        <w:snapToGrid w:val="0"/>
        <w:jc w:val="both"/>
        <w:rPr>
          <w:sz w:val="16"/>
          <w:szCs w:val="16"/>
        </w:rPr>
      </w:pPr>
      <w:r w:rsidRPr="000F6502">
        <w:rPr>
          <w:sz w:val="16"/>
          <w:szCs w:val="16"/>
        </w:rPr>
        <w:t>В рамках реализации муниципальной программы была оказана поддержка субъектам, занятым в сферах: автомобильного грузового транспорта, прочего сухопутного транспорта, производства хлеба и мучных кондитерских изделий, по предоставлению мест для временного проживания в кемпингах.</w:t>
      </w:r>
    </w:p>
    <w:p w:rsidR="00587DB2" w:rsidRPr="000F6502" w:rsidRDefault="00587DB2" w:rsidP="003E4708">
      <w:pPr>
        <w:rPr>
          <w:sz w:val="16"/>
          <w:szCs w:val="16"/>
          <w:highlight w:val="yellow"/>
        </w:rPr>
      </w:pPr>
    </w:p>
    <w:p w:rsidR="00587DB2" w:rsidRPr="000F6502" w:rsidRDefault="00587DB2" w:rsidP="003E4708">
      <w:pPr>
        <w:pStyle w:val="af2"/>
        <w:spacing w:after="0"/>
        <w:rPr>
          <w:sz w:val="16"/>
          <w:szCs w:val="16"/>
        </w:rPr>
      </w:pPr>
      <w:r w:rsidRPr="000F6502">
        <w:rPr>
          <w:sz w:val="16"/>
          <w:szCs w:val="16"/>
        </w:rPr>
        <w:t>Охрана окружающей среды и предупреждение чрезвычайных ситуаций</w:t>
      </w:r>
    </w:p>
    <w:p w:rsidR="00587DB2" w:rsidRPr="000F6502" w:rsidRDefault="00587DB2" w:rsidP="003E4708">
      <w:pPr>
        <w:jc w:val="both"/>
        <w:rPr>
          <w:sz w:val="16"/>
          <w:szCs w:val="16"/>
          <w:highlight w:val="yellow"/>
        </w:rPr>
      </w:pPr>
    </w:p>
    <w:p w:rsidR="00587DB2" w:rsidRPr="000F6502" w:rsidRDefault="00587DB2" w:rsidP="003E4708">
      <w:pPr>
        <w:pStyle w:val="afff"/>
        <w:jc w:val="both"/>
        <w:rPr>
          <w:sz w:val="16"/>
          <w:szCs w:val="16"/>
        </w:rPr>
      </w:pPr>
      <w:r w:rsidRPr="000F6502">
        <w:rPr>
          <w:sz w:val="16"/>
          <w:szCs w:val="16"/>
        </w:rPr>
        <w:t xml:space="preserve">В целях содержания территорий поселений Павловского муниципального района в надлежащем санитарном состоянии в 2022 году на основании распоряжения администрации Павловского муниципального района </w:t>
      </w:r>
      <w:r w:rsidRPr="000F6502">
        <w:rPr>
          <w:spacing w:val="-4"/>
          <w:sz w:val="16"/>
          <w:szCs w:val="16"/>
        </w:rPr>
        <w:t xml:space="preserve">от 01.04.2022 № 102-р </w:t>
      </w:r>
      <w:r w:rsidRPr="000F6502">
        <w:rPr>
          <w:sz w:val="16"/>
          <w:szCs w:val="16"/>
        </w:rPr>
        <w:t>«О проведении месячника по благоустройству и санитарной очистке поселений Павловского муниципального района» проведен весенний  месячник по благоустройству и санитарной очистке территорий населенных пунктов Павловского муниципального района. В нем участвовали коллективы хозяйствующих субъектов, независимо от форм собственности, члены экологической комиссии городского поселения – город Павловск, сотрудники муниципальных предприятий и подведомственных организаций, обучающиеся средних профессиональных учебных заведений и жители муниципального района. По итогам месячника общее количество задействованных граждан составило 16825 чел., убрано 172 га  территорий населенных пунктов. Окрашено 1602 дерева, 14 200 п. м. бортового камня, количество приведенных в надлежащее состояние памятных и мемориальных мест: 24 – воинских захоронений, 25 – военно-мемориальных объектов.</w:t>
      </w:r>
    </w:p>
    <w:p w:rsidR="00587DB2" w:rsidRPr="000F6502" w:rsidRDefault="00587DB2" w:rsidP="003E4708">
      <w:pPr>
        <w:pStyle w:val="afff"/>
        <w:jc w:val="both"/>
        <w:rPr>
          <w:sz w:val="16"/>
          <w:szCs w:val="16"/>
        </w:rPr>
      </w:pPr>
      <w:r w:rsidRPr="000F6502">
        <w:rPr>
          <w:sz w:val="16"/>
          <w:szCs w:val="16"/>
        </w:rPr>
        <w:t>Участники обеспечивались необходимыми материально - техническими средствами – по итогам месячника в работах по благоустройству и санитарной очистке территорий использовалось 138 ед. техники.</w:t>
      </w:r>
    </w:p>
    <w:p w:rsidR="00587DB2" w:rsidRPr="000F6502" w:rsidRDefault="00587DB2" w:rsidP="003E4708">
      <w:pPr>
        <w:pStyle w:val="afff"/>
        <w:jc w:val="both"/>
        <w:rPr>
          <w:sz w:val="16"/>
          <w:szCs w:val="16"/>
        </w:rPr>
      </w:pPr>
      <w:r w:rsidRPr="000F6502">
        <w:rPr>
          <w:sz w:val="16"/>
          <w:szCs w:val="16"/>
        </w:rPr>
        <w:t xml:space="preserve">В 2022 году на территории Павловского муниципального района проводились различные акции по охране окружающей среды, такие как «Скворушка», «Час Земли», экологическая игра «Родные берега», «Вода России», «Операция Ель». </w:t>
      </w:r>
    </w:p>
    <w:p w:rsidR="00587DB2" w:rsidRPr="000F6502" w:rsidRDefault="00587DB2" w:rsidP="003E4708">
      <w:pPr>
        <w:pStyle w:val="afff"/>
        <w:jc w:val="both"/>
        <w:rPr>
          <w:sz w:val="16"/>
          <w:szCs w:val="16"/>
        </w:rPr>
      </w:pPr>
      <w:r w:rsidRPr="000F6502">
        <w:rPr>
          <w:sz w:val="16"/>
          <w:szCs w:val="16"/>
        </w:rPr>
        <w:t xml:space="preserve">В рамках конкурса автономной некоммерческой организации «Образ будущего» состоялась экологическая игра «Родные берега»: экологический субботник на озере Тахтарка. </w:t>
      </w:r>
    </w:p>
    <w:p w:rsidR="00587DB2" w:rsidRPr="000F6502" w:rsidRDefault="00587DB2" w:rsidP="003E4708">
      <w:pPr>
        <w:pStyle w:val="afff"/>
        <w:jc w:val="both"/>
        <w:rPr>
          <w:sz w:val="16"/>
          <w:szCs w:val="16"/>
        </w:rPr>
      </w:pPr>
      <w:r w:rsidRPr="000F6502">
        <w:rPr>
          <w:sz w:val="16"/>
          <w:szCs w:val="16"/>
        </w:rPr>
        <w:t xml:space="preserve">В целях  информирования граждан о необходимости снижения  негативного воздействия на окружающую среду на официальном сайте администрации Павловского муниципального района, а также на официальных сайтах поселений  Павловского </w:t>
      </w:r>
      <w:r w:rsidRPr="000F6502">
        <w:rPr>
          <w:sz w:val="16"/>
          <w:szCs w:val="16"/>
        </w:rPr>
        <w:lastRenderedPageBreak/>
        <w:t>муниципального района размещены обращения с призывом не допускать размещение твердых коммунальных отходов на земельных участках, не предназначенных для этих целей. Материалы о ходе мусорной реформы, о необходимости раздельного сбора мусора в Павловском муниципальном районе регулярно освещаются в Павловской районной общественно - политической газете «Вести Придонья». В 2022 году закуплено 593 контейнеров  для раздельного накопления твердых коммунальных отходов, построено 354 площадки накопления ТКО.</w:t>
      </w:r>
    </w:p>
    <w:p w:rsidR="00587DB2" w:rsidRPr="000F6502" w:rsidRDefault="00587DB2" w:rsidP="003E4708">
      <w:pPr>
        <w:pStyle w:val="afff"/>
        <w:jc w:val="both"/>
        <w:rPr>
          <w:sz w:val="16"/>
          <w:szCs w:val="16"/>
        </w:rPr>
      </w:pPr>
      <w:r w:rsidRPr="000F6502">
        <w:rPr>
          <w:sz w:val="16"/>
          <w:szCs w:val="16"/>
        </w:rPr>
        <w:t>В 2022 году завершены работы по государственному контракту № 01312000010220020900001 «Расчистка русла реки Осередь в районе с. Воронцовка и с. Александровка на территории Павловского муниципального района Воронежской области». Общая длина участка расчистки русла реки – 11,51 км; проектная глубина от среднемеженного уровня воды – 1,5-3,0 м.</w:t>
      </w:r>
    </w:p>
    <w:p w:rsidR="00587DB2" w:rsidRPr="000F6502" w:rsidRDefault="00587DB2" w:rsidP="003E4708">
      <w:pPr>
        <w:shd w:val="clear" w:color="auto" w:fill="FFFFFF" w:themeFill="background1"/>
        <w:contextualSpacing/>
        <w:mirrorIndents/>
        <w:jc w:val="both"/>
        <w:rPr>
          <w:color w:val="000000" w:themeColor="text1"/>
          <w:sz w:val="16"/>
          <w:szCs w:val="16"/>
        </w:rPr>
      </w:pPr>
      <w:r w:rsidRPr="000F6502">
        <w:rPr>
          <w:color w:val="000000" w:themeColor="text1"/>
          <w:sz w:val="16"/>
          <w:szCs w:val="16"/>
        </w:rPr>
        <w:t>В рамках государственной программы Воронежской области «Охрана окружающей среды и природные ресурсы» завершены работы по берегоукреплению р. Дон в районе г. Павловска Павловского муниципального района. В 2022 году стоимость работ по данному объекту составила 65 681 318,02  руб., в том числе федеральный бюджет – 54 283 600,0 руб., областной бюджет –8 837 100,0 руб., местный бюджет – 2 560 618,02 руб.</w:t>
      </w:r>
    </w:p>
    <w:p w:rsidR="00587DB2" w:rsidRPr="000F6502" w:rsidRDefault="00587DB2" w:rsidP="003E4708">
      <w:pPr>
        <w:jc w:val="both"/>
        <w:rPr>
          <w:bCs/>
          <w:sz w:val="16"/>
          <w:szCs w:val="16"/>
        </w:rPr>
      </w:pPr>
      <w:r w:rsidRPr="000F6502">
        <w:rPr>
          <w:bCs/>
          <w:sz w:val="16"/>
          <w:szCs w:val="16"/>
        </w:rPr>
        <w:t xml:space="preserve">На мероприятия, проводимые в рамках реализации подпрограммы  «Регулирование численности, отлов и передержка безнадзорных животных на территории Павловского муниципального района» муниципальной программы Павловского муниципального района Воронежской области «Развитие сельского хозяйства на территории Павловского муниципального района», муниципальным образованиям Воронежской области предусмотрены субвенции на осуществление государственных полномочий в области обращения с животными без владельцев.  </w:t>
      </w:r>
    </w:p>
    <w:p w:rsidR="00587DB2" w:rsidRPr="000F6502" w:rsidRDefault="00587DB2" w:rsidP="003E4708">
      <w:pPr>
        <w:jc w:val="both"/>
        <w:rPr>
          <w:sz w:val="16"/>
          <w:szCs w:val="16"/>
        </w:rPr>
      </w:pPr>
      <w:r w:rsidRPr="000F6502">
        <w:rPr>
          <w:sz w:val="16"/>
          <w:szCs w:val="16"/>
        </w:rPr>
        <w:t>Для освоения суммы выделенных денежных средств администрация Павловского муниципального района заключила муниципальные  контракты на оказание услуг по отлову, транспортировке и содержанию животных без владельцев (собак), обитающих на территории Павловского муниципального района,  с  ИП Вязьмин Ю.А. В рамках контрактов в 2022 году отловлено 244 животных на сумму 3 022 852,72 рублей.</w:t>
      </w:r>
    </w:p>
    <w:p w:rsidR="00587DB2" w:rsidRPr="000F6502" w:rsidRDefault="00587DB2" w:rsidP="003E4708">
      <w:pPr>
        <w:pStyle w:val="afff"/>
        <w:jc w:val="both"/>
        <w:rPr>
          <w:sz w:val="16"/>
          <w:szCs w:val="16"/>
        </w:rPr>
      </w:pPr>
      <w:r w:rsidRPr="000F6502">
        <w:rPr>
          <w:sz w:val="16"/>
          <w:szCs w:val="16"/>
        </w:rPr>
        <w:t xml:space="preserve">В 2022 году работа по вопросам гражданской обороны и защиты населения от чрезвычайных ситуаций проходила по пяти основным направлениям: </w:t>
      </w:r>
    </w:p>
    <w:p w:rsidR="00587DB2" w:rsidRPr="000F6502" w:rsidRDefault="00587DB2" w:rsidP="003E4708">
      <w:pPr>
        <w:pStyle w:val="afff"/>
        <w:jc w:val="both"/>
        <w:rPr>
          <w:sz w:val="16"/>
          <w:szCs w:val="16"/>
        </w:rPr>
      </w:pPr>
      <w:r w:rsidRPr="000F6502">
        <w:rPr>
          <w:sz w:val="16"/>
          <w:szCs w:val="16"/>
        </w:rPr>
        <w:t xml:space="preserve">1) подготовка территории муниципального района к безаварийному прохождению паводковых вод; </w:t>
      </w:r>
    </w:p>
    <w:p w:rsidR="00587DB2" w:rsidRPr="000F6502" w:rsidRDefault="00587DB2" w:rsidP="003E4708">
      <w:pPr>
        <w:pStyle w:val="afff"/>
        <w:jc w:val="both"/>
        <w:rPr>
          <w:sz w:val="16"/>
          <w:szCs w:val="16"/>
        </w:rPr>
      </w:pPr>
      <w:r w:rsidRPr="000F6502">
        <w:rPr>
          <w:sz w:val="16"/>
          <w:szCs w:val="16"/>
        </w:rPr>
        <w:t xml:space="preserve">2) повышение уровня противопожарной защиты населенных пунктов и объектов района; </w:t>
      </w:r>
    </w:p>
    <w:p w:rsidR="00587DB2" w:rsidRPr="000F6502" w:rsidRDefault="00587DB2" w:rsidP="003E4708">
      <w:pPr>
        <w:pStyle w:val="afff"/>
        <w:jc w:val="both"/>
        <w:rPr>
          <w:sz w:val="16"/>
          <w:szCs w:val="16"/>
        </w:rPr>
      </w:pPr>
      <w:r w:rsidRPr="000F6502">
        <w:rPr>
          <w:sz w:val="16"/>
          <w:szCs w:val="16"/>
        </w:rPr>
        <w:t xml:space="preserve">3) готовность органов управления гражданской обороны к выполнению возложенных задач и повышение готовности сил гражданской обороны и служб территориальной подсистемы расчёта сил и средств для ликвидации чрезвычайных ситуаций (далее - ТП РСЧС); </w:t>
      </w:r>
    </w:p>
    <w:p w:rsidR="00587DB2" w:rsidRPr="000F6502" w:rsidRDefault="00587DB2" w:rsidP="003E4708">
      <w:pPr>
        <w:pStyle w:val="afff"/>
        <w:jc w:val="both"/>
        <w:rPr>
          <w:sz w:val="16"/>
          <w:szCs w:val="16"/>
        </w:rPr>
      </w:pPr>
      <w:r w:rsidRPr="000F6502">
        <w:rPr>
          <w:sz w:val="16"/>
          <w:szCs w:val="16"/>
        </w:rPr>
        <w:t xml:space="preserve">4) организация оповещения населения муниципального района; </w:t>
      </w:r>
    </w:p>
    <w:p w:rsidR="00587DB2" w:rsidRPr="000F6502" w:rsidRDefault="00587DB2" w:rsidP="003E4708">
      <w:pPr>
        <w:pStyle w:val="afff"/>
        <w:jc w:val="both"/>
        <w:rPr>
          <w:sz w:val="16"/>
          <w:szCs w:val="16"/>
        </w:rPr>
      </w:pPr>
      <w:r w:rsidRPr="000F6502">
        <w:rPr>
          <w:sz w:val="16"/>
          <w:szCs w:val="16"/>
        </w:rPr>
        <w:t>5) организация подготовки населения по безопасности жизнедеятельности в случае возникновения чрезвычайных ситуаций природного и техногенного характера, а также при введении гражданской обороны.</w:t>
      </w:r>
    </w:p>
    <w:p w:rsidR="00587DB2" w:rsidRPr="000F6502" w:rsidRDefault="00587DB2" w:rsidP="003E4708">
      <w:pPr>
        <w:pStyle w:val="afff"/>
        <w:jc w:val="both"/>
        <w:rPr>
          <w:sz w:val="16"/>
          <w:szCs w:val="16"/>
        </w:rPr>
      </w:pPr>
      <w:r w:rsidRPr="000F6502">
        <w:rPr>
          <w:sz w:val="16"/>
          <w:szCs w:val="16"/>
        </w:rPr>
        <w:t xml:space="preserve">В течение отчетного года значительное внимание уделялось вопросам пожарной безопасности. На территории поселений Павловского муниципального района проведены надзорно - профилактические мероприятия. На контроле комиссии по чрезвычайным ситуациям и организации противопожарной безопасности (далее - КЧС и ОПБ) Павловского муниципального района находилась подготовка населенных пунктов к весенне-летнему, осенне-зимнему пожароопасным периодам. Комиссией были рассмотрены и откорректированы подготовленные главами поселений муниципального района паспорта безопасности населенных пунктов. В том числе 12 паспортов населенных пунктов, подверженных угрозе лесных пожаров, а также паспорт безопасности Павловского муниципального района. Рабочими группами администрации муниципального  района совместно с сотрудниками пожарных частей совершены объезды большинства территорий населенных пунктов поселений. В течение всего пожароопасного периода вводилось ограничение на посещение лесов, а в некоторые периоды и полный запрет на их посещение. Силами сотрудников лесничества, арендаторами леса, сотрудниками полиции, администрациями поселений в течение всего пожароопасного периода проводилось патрулирование наиболее посещаемых лесных участков и мест отдыха. Мобильные группы проводили контрольные объезды территорий, </w:t>
      </w:r>
      <w:r w:rsidRPr="000F6502">
        <w:rPr>
          <w:sz w:val="16"/>
          <w:szCs w:val="16"/>
        </w:rPr>
        <w:lastRenderedPageBreak/>
        <w:t>разъяснительную работу с населением, вручали памятки. На проведение вышеуказанных мероприятий из резервного фонда правительства Воронежской области для приобретения горюче-смазочных материалов (далее - ГСМ) было выделено и израсходовано 100,00 тыс. руб. Из бюджета администрации Павловского муниципального района средства для приобретения ГСМ не выделялись.</w:t>
      </w:r>
    </w:p>
    <w:p w:rsidR="00587DB2" w:rsidRPr="000F6502" w:rsidRDefault="00587DB2" w:rsidP="003E4708">
      <w:pPr>
        <w:jc w:val="both"/>
        <w:rPr>
          <w:color w:val="000000"/>
          <w:sz w:val="16"/>
          <w:szCs w:val="16"/>
        </w:rPr>
      </w:pPr>
      <w:r w:rsidRPr="000F6502">
        <w:rPr>
          <w:sz w:val="16"/>
          <w:szCs w:val="16"/>
        </w:rPr>
        <w:t>В связи с внесением изменений в</w:t>
      </w:r>
      <w:r w:rsidRPr="000F6502">
        <w:rPr>
          <w:color w:val="FF0000"/>
          <w:sz w:val="16"/>
          <w:szCs w:val="16"/>
        </w:rPr>
        <w:t xml:space="preserve"> </w:t>
      </w:r>
      <w:r w:rsidRPr="000F6502">
        <w:rPr>
          <w:color w:val="000000"/>
          <w:sz w:val="16"/>
          <w:szCs w:val="16"/>
        </w:rPr>
        <w:t xml:space="preserve">Федеральный закон от 06.10.2003 № 131-ФЗ «Об общих принципах организации местного самоуправления в Российской Федерации», с </w:t>
      </w:r>
      <w:r w:rsidRPr="000F6502">
        <w:rPr>
          <w:sz w:val="16"/>
          <w:szCs w:val="16"/>
        </w:rPr>
        <w:t xml:space="preserve">решением Совета народных депутатов Павловского муниципального района Воронежской области от 24.02.2022 № 290 </w:t>
      </w:r>
      <w:r w:rsidRPr="000F6502">
        <w:rPr>
          <w:color w:val="000000"/>
          <w:sz w:val="16"/>
          <w:szCs w:val="16"/>
        </w:rPr>
        <w:t xml:space="preserve">«О передаче осуществления части полномочий по обеспечению первичных мер пожарной безопасности за границами населенных пунктов Павловского муниципального района Воронежской области» </w:t>
      </w:r>
      <w:r w:rsidRPr="000F6502">
        <w:rPr>
          <w:sz w:val="16"/>
          <w:szCs w:val="16"/>
        </w:rPr>
        <w:t xml:space="preserve">четырнадцати сельским поселениям </w:t>
      </w:r>
      <w:r w:rsidRPr="000F6502">
        <w:rPr>
          <w:color w:val="000000"/>
          <w:sz w:val="16"/>
          <w:szCs w:val="16"/>
        </w:rPr>
        <w:t xml:space="preserve">Павловского муниципального района </w:t>
      </w:r>
      <w:r w:rsidRPr="000F6502">
        <w:rPr>
          <w:sz w:val="16"/>
          <w:szCs w:val="16"/>
        </w:rPr>
        <w:t>переданы полномочия по обеспечению первичных мер пожарной безопасности за пределами населенных пунктов. На финансирование указанных мероприятий выделены межбюджетные трансферты в сумме 960,0 тыс. руб.</w:t>
      </w:r>
    </w:p>
    <w:p w:rsidR="00587DB2" w:rsidRPr="000F6502" w:rsidRDefault="00587DB2" w:rsidP="003E4708">
      <w:pPr>
        <w:pStyle w:val="afff"/>
        <w:jc w:val="both"/>
        <w:rPr>
          <w:sz w:val="16"/>
          <w:szCs w:val="16"/>
        </w:rPr>
      </w:pPr>
      <w:r w:rsidRPr="000F6502">
        <w:rPr>
          <w:sz w:val="16"/>
          <w:szCs w:val="16"/>
        </w:rPr>
        <w:t xml:space="preserve">Подготовка органов управления и сил гражданской обороны, районного звена территориальной подсистемы единой государственной системы предупреждения и ликвидации чрезвычайных ситуаций, проходила в соответствии с Планом основных мероприятий на 2022 год. Силы гражданской обороны муниципального района представлены спасательными службами, территориальными и объектовыми нештатными аварийно-спасательными формированиями, государственной и областной противопожарными службами. </w:t>
      </w:r>
    </w:p>
    <w:p w:rsidR="00587DB2" w:rsidRPr="000F6502" w:rsidRDefault="00587DB2" w:rsidP="003E4708">
      <w:pPr>
        <w:pStyle w:val="afff"/>
        <w:jc w:val="both"/>
        <w:rPr>
          <w:sz w:val="16"/>
          <w:szCs w:val="16"/>
        </w:rPr>
      </w:pPr>
      <w:r w:rsidRPr="000F6502">
        <w:rPr>
          <w:sz w:val="16"/>
          <w:szCs w:val="16"/>
        </w:rPr>
        <w:t xml:space="preserve">В течение 2022 года проводились учения и тренировки. Отрабатывались вопросы оперативного реагирования на сигналы оповещения, взаимодействия руководителей спасательных служб, проходила проверка реальности Плана действий по предупреждению и ликвидации чрезвычайных ситуаций природного и техногенного характера, совершенствовались практические навыки должностных лиц руководства КЧС и ОПБ в организации, применения сил и средств муниципального звена Воронежской территориальной подсистемы расчета сил и средств для ликвидации чрезвычайных ситуаций (далее - МЗ ТП РСЧС), решении задач по ликвидации чрезвычайных ситуаций в мирное время, совершенствовались практические навыки спасательных служб в проведении аварийно-спасательных и других неотложных работ. Всего в течение года проведено 12 тренировок, задействовано 275 человек личного состава и 48 единиц техники.  </w:t>
      </w:r>
    </w:p>
    <w:p w:rsidR="00587DB2" w:rsidRPr="000F6502" w:rsidRDefault="00587DB2" w:rsidP="003E4708">
      <w:pPr>
        <w:pStyle w:val="afff"/>
        <w:jc w:val="both"/>
        <w:rPr>
          <w:sz w:val="16"/>
          <w:szCs w:val="16"/>
        </w:rPr>
      </w:pPr>
      <w:r w:rsidRPr="000F6502">
        <w:rPr>
          <w:sz w:val="16"/>
          <w:szCs w:val="16"/>
        </w:rPr>
        <w:t>В целях защиты населения Павловского муниципального района по чрезвычайным ситуациям необходимо в 2022 году и на перспективу развития в 2023-2024 годы продолжить работу по выполнению следующих мероприятий:</w:t>
      </w:r>
    </w:p>
    <w:p w:rsidR="00587DB2" w:rsidRPr="000F6502" w:rsidRDefault="00587DB2" w:rsidP="003E4708">
      <w:pPr>
        <w:pStyle w:val="afff"/>
        <w:jc w:val="both"/>
        <w:rPr>
          <w:sz w:val="16"/>
          <w:szCs w:val="16"/>
        </w:rPr>
      </w:pPr>
      <w:r w:rsidRPr="000F6502">
        <w:rPr>
          <w:sz w:val="16"/>
          <w:szCs w:val="16"/>
        </w:rPr>
        <w:t xml:space="preserve">1. </w:t>
      </w:r>
      <w:r w:rsidRPr="000F6502">
        <w:rPr>
          <w:bCs/>
          <w:sz w:val="16"/>
          <w:szCs w:val="16"/>
        </w:rPr>
        <w:t>Обеспечение р</w:t>
      </w:r>
      <w:r w:rsidRPr="000F6502">
        <w:rPr>
          <w:sz w:val="16"/>
          <w:szCs w:val="16"/>
        </w:rPr>
        <w:t>азвития систем связи, оповещения, накопления и обработки информации.</w:t>
      </w:r>
    </w:p>
    <w:p w:rsidR="00587DB2" w:rsidRPr="000F6502" w:rsidRDefault="00587DB2" w:rsidP="003E4708">
      <w:pPr>
        <w:pStyle w:val="afff"/>
        <w:jc w:val="both"/>
        <w:rPr>
          <w:sz w:val="16"/>
          <w:szCs w:val="16"/>
        </w:rPr>
      </w:pPr>
      <w:r w:rsidRPr="000F6502">
        <w:rPr>
          <w:sz w:val="16"/>
          <w:szCs w:val="16"/>
        </w:rPr>
        <w:t>2. Повышение готовности к ликвидации чрезвычайных ситуаций.</w:t>
      </w:r>
    </w:p>
    <w:p w:rsidR="00587DB2" w:rsidRPr="000F6502" w:rsidRDefault="00587DB2" w:rsidP="003E4708">
      <w:pPr>
        <w:pStyle w:val="afff"/>
        <w:jc w:val="both"/>
        <w:rPr>
          <w:sz w:val="16"/>
          <w:szCs w:val="16"/>
        </w:rPr>
      </w:pPr>
      <w:r w:rsidRPr="000F6502">
        <w:rPr>
          <w:sz w:val="16"/>
          <w:szCs w:val="16"/>
        </w:rPr>
        <w:t>3. Оказание поддержки добровольным пожарным командам на решение социальных вопросов, связанных с участием профилактики и (или) тушении пожаров, спасении людей и имущества при пожаре, проведение аварийно-спасательных работ и оказание помощи пострадавшим.</w:t>
      </w:r>
    </w:p>
    <w:p w:rsidR="00587DB2" w:rsidRPr="000F6502" w:rsidRDefault="00587DB2" w:rsidP="003E4708">
      <w:pPr>
        <w:pStyle w:val="afff"/>
        <w:jc w:val="both"/>
        <w:rPr>
          <w:color w:val="FF0000"/>
          <w:sz w:val="16"/>
          <w:szCs w:val="16"/>
        </w:rPr>
      </w:pPr>
      <w:r w:rsidRPr="000F6502">
        <w:rPr>
          <w:sz w:val="16"/>
          <w:szCs w:val="16"/>
        </w:rPr>
        <w:t>4. Продолжение работы по контролю за подготовкой заглубленных помещений в случае эвакуации граждан.</w:t>
      </w:r>
    </w:p>
    <w:p w:rsidR="00587DB2" w:rsidRPr="000F6502" w:rsidRDefault="00587DB2" w:rsidP="003E4708">
      <w:pPr>
        <w:pStyle w:val="afff"/>
        <w:jc w:val="both"/>
        <w:rPr>
          <w:sz w:val="16"/>
          <w:szCs w:val="16"/>
        </w:rPr>
      </w:pPr>
      <w:r w:rsidRPr="000F6502">
        <w:rPr>
          <w:sz w:val="16"/>
          <w:szCs w:val="16"/>
        </w:rPr>
        <w:t>5. Подготовка населения и организаций к действиям в чрезвычайных ситуациях в мирное и военное время.</w:t>
      </w:r>
    </w:p>
    <w:p w:rsidR="00587DB2" w:rsidRPr="000F6502" w:rsidRDefault="00587DB2" w:rsidP="003E4708">
      <w:pPr>
        <w:pStyle w:val="afff"/>
        <w:jc w:val="both"/>
        <w:rPr>
          <w:sz w:val="16"/>
          <w:szCs w:val="16"/>
          <w:highlight w:val="yellow"/>
        </w:rPr>
      </w:pPr>
    </w:p>
    <w:p w:rsidR="00587DB2" w:rsidRPr="000F6502" w:rsidRDefault="00587DB2" w:rsidP="003E4708">
      <w:pPr>
        <w:pStyle w:val="af2"/>
        <w:spacing w:after="0"/>
        <w:rPr>
          <w:sz w:val="16"/>
          <w:szCs w:val="16"/>
        </w:rPr>
      </w:pPr>
      <w:r w:rsidRPr="000F6502">
        <w:rPr>
          <w:sz w:val="16"/>
          <w:szCs w:val="16"/>
        </w:rPr>
        <w:t>Образование</w:t>
      </w:r>
    </w:p>
    <w:p w:rsidR="00587DB2" w:rsidRPr="000F6502" w:rsidRDefault="00587DB2" w:rsidP="003E4708">
      <w:pPr>
        <w:pStyle w:val="af2"/>
        <w:spacing w:after="0"/>
        <w:rPr>
          <w:b/>
          <w:sz w:val="16"/>
          <w:szCs w:val="16"/>
        </w:rPr>
      </w:pPr>
    </w:p>
    <w:p w:rsidR="00587DB2" w:rsidRPr="000F6502" w:rsidRDefault="00587DB2" w:rsidP="003E4708">
      <w:pPr>
        <w:pStyle w:val="afff"/>
        <w:jc w:val="both"/>
        <w:rPr>
          <w:bCs/>
          <w:sz w:val="16"/>
          <w:szCs w:val="16"/>
        </w:rPr>
      </w:pPr>
      <w:r w:rsidRPr="000F6502">
        <w:rPr>
          <w:bCs/>
          <w:sz w:val="16"/>
          <w:szCs w:val="16"/>
        </w:rPr>
        <w:t xml:space="preserve">К полномочиям органов местного самоуправления муниципальных районов по решению вопросов местного значения в соответствии с ч. 1 п. 1 ст. 9 Федерального закона от 29.12.2012 № 273-ФЗ «Об образовании в Российской Федерации» к сфере образования относятся организации предоставления дошкольного, начального общего, основного общего, среднего общего образования по основным общеобразовательным программам. </w:t>
      </w:r>
    </w:p>
    <w:p w:rsidR="00587DB2" w:rsidRPr="000F6502" w:rsidRDefault="00587DB2" w:rsidP="003E4708">
      <w:pPr>
        <w:jc w:val="both"/>
        <w:rPr>
          <w:bCs/>
          <w:sz w:val="16"/>
          <w:szCs w:val="16"/>
          <w:lang w:eastAsia="ar-SA"/>
        </w:rPr>
      </w:pPr>
      <w:r w:rsidRPr="000F6502">
        <w:rPr>
          <w:bCs/>
          <w:sz w:val="16"/>
          <w:szCs w:val="16"/>
          <w:lang w:eastAsia="ar-SA"/>
        </w:rPr>
        <w:t xml:space="preserve">Система общего образования Павловского муниципального района представлена 20 образовательными организациями, реализующими программы начального общего, основного общего и среднего общего образования, в которых получают знания 5 499 обучающихся, что на 78 человек меньше по сравнению с предыдущим годом. </w:t>
      </w:r>
    </w:p>
    <w:p w:rsidR="00587DB2" w:rsidRPr="000F6502" w:rsidRDefault="00587DB2" w:rsidP="003E4708">
      <w:pPr>
        <w:jc w:val="both"/>
        <w:rPr>
          <w:bCs/>
          <w:sz w:val="16"/>
          <w:szCs w:val="16"/>
          <w:lang w:eastAsia="ar-SA"/>
        </w:rPr>
      </w:pPr>
      <w:r w:rsidRPr="000F6502">
        <w:rPr>
          <w:bCs/>
          <w:sz w:val="16"/>
          <w:szCs w:val="16"/>
          <w:lang w:eastAsia="ar-SA"/>
        </w:rPr>
        <w:t>Всего на сферу образования в отчетном периоде израсходовано 1 040 225,5 тыс. рублей.</w:t>
      </w:r>
    </w:p>
    <w:p w:rsidR="00587DB2" w:rsidRPr="000F6502" w:rsidRDefault="00587DB2" w:rsidP="003E4708">
      <w:pPr>
        <w:jc w:val="both"/>
        <w:rPr>
          <w:sz w:val="16"/>
          <w:szCs w:val="16"/>
        </w:rPr>
      </w:pPr>
      <w:r w:rsidRPr="000F6502">
        <w:rPr>
          <w:sz w:val="16"/>
          <w:szCs w:val="16"/>
        </w:rPr>
        <w:lastRenderedPageBreak/>
        <w:t>Продолжается рост заработной платы педагогических работников образовательных организаций Павловского муниципального района: 2016 год – 25 357 руб., 2017 год – 25 515 руб., 2018 год – 28 078,67 руб., 2019 год – 28 313 руб., 2020 год – 30 120 руб., 2021 год – 33 999 руб., 2022 год – 39 440,70 руб.</w:t>
      </w:r>
    </w:p>
    <w:p w:rsidR="00587DB2" w:rsidRPr="000F6502" w:rsidRDefault="00587DB2" w:rsidP="003E4708">
      <w:pPr>
        <w:jc w:val="both"/>
        <w:rPr>
          <w:sz w:val="16"/>
          <w:szCs w:val="16"/>
        </w:rPr>
      </w:pPr>
      <w:r w:rsidRPr="000F6502">
        <w:rPr>
          <w:color w:val="000000"/>
          <w:sz w:val="16"/>
          <w:szCs w:val="16"/>
        </w:rPr>
        <w:t xml:space="preserve">В 2022 году горячее питание организовано во всех общеобразовательных организациях. </w:t>
      </w:r>
      <w:r w:rsidRPr="000F6502">
        <w:rPr>
          <w:sz w:val="16"/>
          <w:szCs w:val="16"/>
        </w:rPr>
        <w:t>Обеспечены бесплатным питанием следующие категории учащихся:</w:t>
      </w:r>
    </w:p>
    <w:p w:rsidR="00587DB2" w:rsidRPr="000F6502" w:rsidRDefault="00587DB2" w:rsidP="003E4708">
      <w:pPr>
        <w:jc w:val="both"/>
        <w:rPr>
          <w:sz w:val="16"/>
          <w:szCs w:val="16"/>
        </w:rPr>
      </w:pPr>
      <w:r w:rsidRPr="000F6502">
        <w:rPr>
          <w:sz w:val="16"/>
          <w:szCs w:val="16"/>
        </w:rPr>
        <w:t>1) обучающиеся 1–4 классов муниципальных общеобразовательных организаций Павловского муниципального района  бесплатным одноразовым горячим питанием на сумму 71,50 руб. - обед на одного обучающегося в день для 2148 (100 %) учащихся 1-4 классов;</w:t>
      </w:r>
    </w:p>
    <w:p w:rsidR="00587DB2" w:rsidRPr="000F6502" w:rsidRDefault="00587DB2" w:rsidP="003E4708">
      <w:pPr>
        <w:jc w:val="both"/>
        <w:rPr>
          <w:sz w:val="16"/>
          <w:szCs w:val="16"/>
        </w:rPr>
      </w:pPr>
      <w:r w:rsidRPr="000F6502">
        <w:rPr>
          <w:sz w:val="16"/>
          <w:szCs w:val="16"/>
        </w:rPr>
        <w:t>2) обучающиеся 1-4 классов бесплатным завтраком: с дефицитом массы тела, с ограниченными возможностями здоровья, обучающиеся в муниципальных общеобразовательных организациях из числа малообеспеченных и многодетных семей на сумму не более 17,00 руб. - на одного обучающегося в день;</w:t>
      </w:r>
    </w:p>
    <w:p w:rsidR="00587DB2" w:rsidRPr="000F6502" w:rsidRDefault="00587DB2" w:rsidP="003E4708">
      <w:pPr>
        <w:jc w:val="both"/>
        <w:rPr>
          <w:sz w:val="16"/>
          <w:szCs w:val="16"/>
        </w:rPr>
      </w:pPr>
      <w:r w:rsidRPr="000F6502">
        <w:rPr>
          <w:sz w:val="16"/>
          <w:szCs w:val="16"/>
        </w:rPr>
        <w:t>3) обучающиеся 5-11 классов бесплатным двухразовым горячим питанием: подростков с дефицитом массы тела, обучающиеся с ограниченными возможностями здоровья, обучающиеся в муниципальных общеобразовательных организациях из числа малообеспеченных и многодетных семей на сумму не более 47,00 руб. (завтраки, обеды) на одного обучающегося в день);</w:t>
      </w:r>
    </w:p>
    <w:p w:rsidR="00587DB2" w:rsidRPr="000F6502" w:rsidRDefault="00587DB2" w:rsidP="003E4708">
      <w:pPr>
        <w:jc w:val="both"/>
        <w:rPr>
          <w:sz w:val="16"/>
          <w:szCs w:val="16"/>
        </w:rPr>
      </w:pPr>
      <w:r w:rsidRPr="000F6502">
        <w:rPr>
          <w:sz w:val="16"/>
          <w:szCs w:val="16"/>
        </w:rPr>
        <w:t>4) обучающиеся с ограниченными возможностями здоровья, получающие образование на дому, сухим пайком 1 раз в месяц для учеников 1-4 классов в сумме не более 88,50 руб. в день, для учеников 5-11 классов в сумме не более 47,00 руб. в день).</w:t>
      </w:r>
    </w:p>
    <w:p w:rsidR="00587DB2" w:rsidRPr="000F6502" w:rsidRDefault="00587DB2" w:rsidP="003E4708">
      <w:pPr>
        <w:jc w:val="both"/>
        <w:rPr>
          <w:sz w:val="16"/>
          <w:szCs w:val="16"/>
        </w:rPr>
      </w:pPr>
      <w:r w:rsidRPr="000F6502">
        <w:rPr>
          <w:sz w:val="16"/>
          <w:szCs w:val="16"/>
        </w:rPr>
        <w:t xml:space="preserve">С 2010 года реализуется областная программа «Школьное молоко». Учащиеся с 1 по 9 класс в количестве 5070 человек получают 3 раза в неделю школьное молоко. Программа финансируется из областного бюджета Воронежской области и муниципального бюджета Павловского муниципального района. </w:t>
      </w:r>
    </w:p>
    <w:p w:rsidR="00587DB2" w:rsidRPr="000F6502" w:rsidRDefault="00587DB2" w:rsidP="003E4708">
      <w:pPr>
        <w:jc w:val="both"/>
        <w:rPr>
          <w:bCs/>
          <w:sz w:val="16"/>
          <w:szCs w:val="16"/>
          <w:lang w:eastAsia="ar-SA"/>
        </w:rPr>
      </w:pPr>
      <w:r w:rsidRPr="000F6502">
        <w:rPr>
          <w:bCs/>
          <w:sz w:val="16"/>
          <w:szCs w:val="16"/>
          <w:lang w:eastAsia="ar-SA"/>
        </w:rPr>
        <w:t>В 2022 году в системе образования Павловского муниципального района продолжилась реализация национального проекта «Образование». Начало реализации проекта положено в 2019 году. Проект рассчитан на 5 лет, до 2024 года.</w:t>
      </w:r>
    </w:p>
    <w:p w:rsidR="00587DB2" w:rsidRPr="000F6502" w:rsidRDefault="00587DB2" w:rsidP="003E4708">
      <w:pPr>
        <w:jc w:val="both"/>
        <w:rPr>
          <w:bCs/>
          <w:sz w:val="16"/>
          <w:szCs w:val="16"/>
          <w:lang w:eastAsia="ar-SA"/>
        </w:rPr>
      </w:pPr>
      <w:r w:rsidRPr="000F6502">
        <w:rPr>
          <w:bCs/>
          <w:sz w:val="16"/>
          <w:szCs w:val="16"/>
          <w:lang w:eastAsia="ar-SA"/>
        </w:rPr>
        <w:t xml:space="preserve">Целью национального проекта «Образование» является: </w:t>
      </w:r>
    </w:p>
    <w:p w:rsidR="00587DB2" w:rsidRPr="000F6502" w:rsidRDefault="00587DB2" w:rsidP="00991AE4">
      <w:pPr>
        <w:numPr>
          <w:ilvl w:val="0"/>
          <w:numId w:val="15"/>
        </w:numPr>
        <w:shd w:val="clear" w:color="auto" w:fill="FFFFFF"/>
        <w:tabs>
          <w:tab w:val="left" w:pos="1134"/>
        </w:tabs>
        <w:ind w:left="0" w:firstLine="0"/>
        <w:jc w:val="both"/>
        <w:rPr>
          <w:sz w:val="16"/>
          <w:szCs w:val="16"/>
        </w:rPr>
      </w:pPr>
      <w:r w:rsidRPr="000F6502">
        <w:rPr>
          <w:sz w:val="16"/>
          <w:szCs w:val="16"/>
        </w:rPr>
        <w:t>Обеспечение глобальной конкурентоспособности российского образования, вхождение РФ в число 10 ведущих стран мира по качеству общего образования.</w:t>
      </w:r>
    </w:p>
    <w:p w:rsidR="00587DB2" w:rsidRPr="000F6502" w:rsidRDefault="00587DB2" w:rsidP="00991AE4">
      <w:pPr>
        <w:numPr>
          <w:ilvl w:val="0"/>
          <w:numId w:val="15"/>
        </w:numPr>
        <w:shd w:val="clear" w:color="auto" w:fill="FFFFFF"/>
        <w:tabs>
          <w:tab w:val="left" w:pos="1134"/>
        </w:tabs>
        <w:ind w:left="0" w:firstLine="0"/>
        <w:jc w:val="both"/>
        <w:rPr>
          <w:sz w:val="16"/>
          <w:szCs w:val="16"/>
        </w:rPr>
      </w:pPr>
      <w:r w:rsidRPr="000F6502">
        <w:rPr>
          <w:sz w:val="16"/>
          <w:szCs w:val="16"/>
        </w:rPr>
        <w:t>Воспитание гармонично развитой и социально ответственной личности на основе духовно-нравственных ценностей народов РФ, исторических и национально-культурных традиций.</w:t>
      </w:r>
    </w:p>
    <w:p w:rsidR="00587DB2" w:rsidRPr="000F6502" w:rsidRDefault="00587DB2" w:rsidP="003E4708">
      <w:pPr>
        <w:shd w:val="clear" w:color="auto" w:fill="FFFFFF"/>
        <w:jc w:val="both"/>
        <w:rPr>
          <w:sz w:val="16"/>
          <w:szCs w:val="16"/>
        </w:rPr>
      </w:pPr>
      <w:r w:rsidRPr="000F6502">
        <w:rPr>
          <w:sz w:val="16"/>
          <w:szCs w:val="16"/>
        </w:rPr>
        <w:t xml:space="preserve">Для достижения данных целей национального проекта «Образование», на территории Павловского муниципального района в отчетном периоде реализовывались проекты «Точка роста», «Успех каждого ребёнка», «Цифровая образовательная среда». </w:t>
      </w:r>
    </w:p>
    <w:p w:rsidR="00587DB2" w:rsidRPr="000F6502" w:rsidRDefault="00587DB2" w:rsidP="003E4708">
      <w:pPr>
        <w:shd w:val="clear" w:color="auto" w:fill="FFFFFF"/>
        <w:jc w:val="both"/>
        <w:rPr>
          <w:sz w:val="16"/>
          <w:szCs w:val="16"/>
        </w:rPr>
      </w:pPr>
      <w:r w:rsidRPr="000F6502">
        <w:rPr>
          <w:sz w:val="16"/>
          <w:szCs w:val="16"/>
        </w:rPr>
        <w:t xml:space="preserve">Проект «Точка роста» реализуется в МКОУ Гаврильская СОШ, МКОУ Казинская СОШ, МКОУ Ливенская ООШ, МКОУ Данильская ООШ, МКОУ Песковская ООШ, МКОУ Р-Буйловская СОШ. В ходе его реализации в образовательных организациях проводится ремонт кабинетов, осуществляются поставки мебели и оборудования для практико-ориентированного изучения предметов. Всего на реализацию проекта «Точка роста» из регионального и муниципального бюджетов было направлено 20 061 710,10 руб. </w:t>
      </w:r>
    </w:p>
    <w:p w:rsidR="00587DB2" w:rsidRPr="000F6502" w:rsidRDefault="00587DB2" w:rsidP="003E4708">
      <w:pPr>
        <w:jc w:val="both"/>
        <w:rPr>
          <w:sz w:val="16"/>
          <w:szCs w:val="16"/>
        </w:rPr>
      </w:pPr>
      <w:r w:rsidRPr="000F6502">
        <w:rPr>
          <w:sz w:val="16"/>
          <w:szCs w:val="16"/>
        </w:rPr>
        <w:t xml:space="preserve">В 2022 году в рамках реализации региональных проектов «Современная школа» и «Цифровая образовательная среда» государственным бюджетным учреждением дополнительного профессионального образования Воронежской области «Институт развития образования имени Н.Ф. Бунакова» закуплено и передано на ответственное хранение в образовательные организации Павловского муниципального района оборудование на общую сумму 16 642 237,58 руб. </w:t>
      </w:r>
    </w:p>
    <w:p w:rsidR="00587DB2" w:rsidRPr="000F6502" w:rsidRDefault="00587DB2" w:rsidP="003E4708">
      <w:pPr>
        <w:pStyle w:val="ae"/>
        <w:ind w:left="0"/>
        <w:rPr>
          <w:rFonts w:eastAsia="Calibri"/>
          <w:b/>
          <w:sz w:val="16"/>
          <w:szCs w:val="16"/>
        </w:rPr>
      </w:pPr>
      <w:r w:rsidRPr="000F6502">
        <w:rPr>
          <w:sz w:val="16"/>
          <w:szCs w:val="16"/>
        </w:rPr>
        <w:t>Проект «Успех каждого ребенка» в отчетном году реализован на базе МКОУ Покровская СОШ. Он направлен на </w:t>
      </w:r>
      <w:r w:rsidRPr="000F6502">
        <w:rPr>
          <w:bCs/>
          <w:sz w:val="16"/>
          <w:szCs w:val="16"/>
        </w:rPr>
        <w:t>создание и работу системы выявления, поддержки и развития способностей и талантов детей и молодежи</w:t>
      </w:r>
      <w:r w:rsidRPr="000F6502">
        <w:rPr>
          <w:sz w:val="16"/>
          <w:szCs w:val="16"/>
        </w:rPr>
        <w:t>. В рамках проекта выполнены работы по устройству спортивной площадки МКОУ Покровская СОШ, расположенной по адресу: Воронежская область, Павловский район, с. Покровка, ул. Советская д. 62 на сумму 600 220,80 руб.</w:t>
      </w:r>
    </w:p>
    <w:p w:rsidR="00587DB2" w:rsidRPr="000F6502" w:rsidRDefault="00587DB2" w:rsidP="003E4708">
      <w:pPr>
        <w:pStyle w:val="ae"/>
        <w:ind w:left="0"/>
        <w:rPr>
          <w:sz w:val="16"/>
          <w:szCs w:val="16"/>
        </w:rPr>
      </w:pPr>
      <w:r w:rsidRPr="000F6502">
        <w:rPr>
          <w:sz w:val="16"/>
          <w:szCs w:val="16"/>
        </w:rPr>
        <w:t xml:space="preserve">В рамках реализации мероприятий по модернизации школьных систем образования между администрацией Павловского муниципального района и департаментом образования, науки и молодежной политики Воронежской области  заключено Соглашение о предоставлении субсидии из бюджета Воронежской </w:t>
      </w:r>
      <w:r w:rsidRPr="000F6502">
        <w:rPr>
          <w:sz w:val="16"/>
          <w:szCs w:val="16"/>
        </w:rPr>
        <w:lastRenderedPageBreak/>
        <w:t>области  бюджету Павловского муниципального района на выполнение работ по капитальному ремонту и приобретение учебного оборудования:</w:t>
      </w:r>
    </w:p>
    <w:p w:rsidR="00587DB2" w:rsidRPr="000F6502" w:rsidRDefault="00587DB2" w:rsidP="003E4708">
      <w:pPr>
        <w:pStyle w:val="ae"/>
        <w:ind w:left="0"/>
        <w:rPr>
          <w:sz w:val="16"/>
          <w:szCs w:val="16"/>
        </w:rPr>
      </w:pPr>
      <w:r w:rsidRPr="000F6502">
        <w:rPr>
          <w:sz w:val="16"/>
          <w:szCs w:val="16"/>
        </w:rPr>
        <w:t>1. Финансирование ремонтных работ МКОУ Александровская СОШ осуществлено на  сумму 48 066 403,97 руб., из них на капитальный ремонт 41 409 803,97 руб., остаток израсходован на приобретение учебного оборудования, обновление библиотечного фонда – 6 656 600,00 руб.</w:t>
      </w:r>
    </w:p>
    <w:p w:rsidR="00587DB2" w:rsidRPr="000F6502" w:rsidRDefault="00587DB2" w:rsidP="003E4708">
      <w:pPr>
        <w:pStyle w:val="ae"/>
        <w:ind w:left="0"/>
        <w:rPr>
          <w:sz w:val="16"/>
          <w:szCs w:val="16"/>
        </w:rPr>
      </w:pPr>
      <w:r w:rsidRPr="000F6502">
        <w:rPr>
          <w:sz w:val="16"/>
          <w:szCs w:val="16"/>
        </w:rPr>
        <w:t>2. Финансирование ремонтных работ МБОУ Павловская СОШ № 3 (2-х годичный цикл): выполнение работ по капитальному ремонту на сумму                 118 936 534,81   руб. (в том числе из средств областной адресной программы 11 623 000,00 руб.).</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rPr>
        <w:t xml:space="preserve">В 2022 году продолжились мероприятия по укреплению материально-технической базы образовательных организаций Павловского муниципального района. </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rPr>
        <w:t xml:space="preserve">В МКОУ А-Донскую СОШ за средства областного бюджета на сумму 545824,00 руб. приобретена офисная техника (ноутбук, МФУ, </w:t>
      </w:r>
      <w:r w:rsidRPr="000F6502">
        <w:rPr>
          <w:rFonts w:ascii="Times New Roman" w:hAnsi="Times New Roman"/>
          <w:sz w:val="16"/>
          <w:szCs w:val="16"/>
          <w:lang w:val="en-US"/>
        </w:rPr>
        <w:t>PTZ</w:t>
      </w:r>
      <w:r w:rsidRPr="000F6502">
        <w:rPr>
          <w:rFonts w:ascii="Times New Roman" w:hAnsi="Times New Roman"/>
          <w:sz w:val="16"/>
          <w:szCs w:val="16"/>
        </w:rPr>
        <w:t>-камера), на сумму 134897,00 руб. приобретены ноутбук с точкой доступа, ИБП, коммутатор</w:t>
      </w:r>
      <w:r w:rsidRPr="000F6502">
        <w:rPr>
          <w:rFonts w:ascii="Times New Roman" w:hAnsi="Times New Roman"/>
          <w:color w:val="FF0000"/>
          <w:sz w:val="16"/>
          <w:szCs w:val="16"/>
        </w:rPr>
        <w:t xml:space="preserve">. </w:t>
      </w:r>
      <w:r w:rsidRPr="000F6502">
        <w:rPr>
          <w:rFonts w:ascii="Times New Roman" w:hAnsi="Times New Roman"/>
          <w:sz w:val="16"/>
          <w:szCs w:val="16"/>
        </w:rPr>
        <w:t xml:space="preserve">За муниципальные средства приобретены таблички в стенды на сумму 23900,00 руб., аппаратура спутниковой навигации для школьных автобусов на сумму 27500,00 руб. </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rPr>
        <w:t xml:space="preserve">В МКОУ Александровскую СОШ за средства муниципального бюджета приобретены: аппаратура спутниковой навигации для школьного автобуса на сумму 27500,00 руб., холодильное оборудование на сумму 29999,00 руб. За средства областного бюджета приобретена мебель для детского сада на общую сумму 110000,00 руб. </w:t>
      </w:r>
    </w:p>
    <w:p w:rsidR="00587DB2" w:rsidRPr="000F6502" w:rsidRDefault="00587DB2" w:rsidP="003E4708">
      <w:pPr>
        <w:autoSpaceDE w:val="0"/>
        <w:autoSpaceDN w:val="0"/>
        <w:adjustRightInd w:val="0"/>
        <w:jc w:val="both"/>
        <w:rPr>
          <w:sz w:val="16"/>
          <w:szCs w:val="16"/>
        </w:rPr>
      </w:pPr>
      <w:r w:rsidRPr="000F6502">
        <w:rPr>
          <w:sz w:val="16"/>
          <w:szCs w:val="16"/>
        </w:rPr>
        <w:t xml:space="preserve">В МКОУ Воронцовскую СОШ на средства муниципального бюджета приобретены аппаратура спутниковой навигации на сумму 27500,00 руб., водонагреватель на сумму 14200,00 руб. За средства областного бюджета на сумму 595529,00 руб. приобретены принтеры, оборудование для учебного процесса, в том числе по субсидии из бюджета Воронежской области бюджету Павловского муниципального района, направленной на развитие и поддержку деятельности объединений юных инспекторов движения. </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shd w:val="clear" w:color="auto" w:fill="FFFFFF"/>
        </w:rPr>
        <w:t>В МКОУ Данильская ООШ за средства муниципального бюджета приобретены мебель, таблички и стенд</w:t>
      </w:r>
      <w:r w:rsidRPr="000F6502">
        <w:rPr>
          <w:rFonts w:ascii="Times New Roman" w:hAnsi="Times New Roman"/>
          <w:sz w:val="16"/>
          <w:szCs w:val="16"/>
        </w:rPr>
        <w:t xml:space="preserve"> на сумму 30181,00 руб., за средства областного бюджета в школу приобретена мебель и оборудование на сумму 509281,87 руб.</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rPr>
        <w:t>В МКОУ Гаврильскую СОШ за средства областного бюджета в школу приобретена мебель и оборудование на сумму 588000,00 руб., за счет средств муниципального бюджета  на сумму 89488,00 руб. приобретен холодильник, аппаратура спутниковой навигации, таблички и стенд.</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rPr>
        <w:t xml:space="preserve">В МКОУ Лосевскую СОШ на средства муниципального бюджета был приобретен водонагреватель на сумму 19300,00 руб., на сумму 55000,00 руб. приобретена аппаратура спутниковой навигации. За счет внебюджетных средств на сумму 54000,00 руб. приобретена газонокосилка. За средства областного бюджета на сумму 39800,00 руб. приобретен принтер. </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rPr>
        <w:t>В МКОУ Елизаветовскую СОШ за средства муниципального бюджета приобретены аппаратура спутниковой навигации и прибор Гранит-8 на сумму 37500,00 руб.</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rPr>
        <w:t>В МКОУ Павловскую БНОШ за средства муниципального бюджета на сумму   81 700 руб. приобретена электрическая плита.</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rPr>
        <w:t>В МКОУ Песковскую СОШ за средства муниципального бюджета на сумму 34698,17 руб. приобретены таблички и стенды, за средства областного бюджета приобретена мебель и оборудование на сумму 589100,00 руб.</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rPr>
        <w:t xml:space="preserve">В МКОУ Петровскую СОШ за средства муниципального бюджета приобретена аппаратура спутниковой навигации на сумму 27500,00 руб. За средства областного бюджета, на сумму 4 831,00 руб. приобретен стеллаж. </w:t>
      </w:r>
    </w:p>
    <w:p w:rsidR="00587DB2" w:rsidRPr="000F6502" w:rsidRDefault="00587DB2" w:rsidP="003E4708">
      <w:pPr>
        <w:pStyle w:val="ConsPlusNormal"/>
        <w:ind w:firstLine="0"/>
        <w:jc w:val="both"/>
        <w:outlineLvl w:val="3"/>
        <w:rPr>
          <w:rFonts w:ascii="Times New Roman" w:hAnsi="Times New Roman"/>
          <w:color w:val="FF0000"/>
          <w:sz w:val="16"/>
          <w:szCs w:val="16"/>
        </w:rPr>
      </w:pPr>
      <w:r w:rsidRPr="000F6502">
        <w:rPr>
          <w:rFonts w:ascii="Times New Roman" w:hAnsi="Times New Roman"/>
          <w:sz w:val="16"/>
          <w:szCs w:val="16"/>
        </w:rPr>
        <w:t>В МКОУ Покровскую СОШ за средства муниципального бюджета приобретены: огнетушители на сумму 11700,00 руб., электрическая плита для Черкасской ООШ на сумму 87600,00 руб., водонагреватель  на сумму 7000,00 руб. За средства областного бюджета в образовательную организацию приобретено спортивное и иное оборудование  на сумму 294639,00 руб.</w:t>
      </w:r>
      <w:r w:rsidRPr="000F6502">
        <w:rPr>
          <w:rFonts w:ascii="Times New Roman" w:hAnsi="Times New Roman"/>
          <w:color w:val="FF0000"/>
          <w:sz w:val="16"/>
          <w:szCs w:val="16"/>
        </w:rPr>
        <w:t xml:space="preserve"> </w:t>
      </w:r>
    </w:p>
    <w:p w:rsidR="00587DB2" w:rsidRPr="000F6502" w:rsidRDefault="00587DB2" w:rsidP="003E4708">
      <w:pPr>
        <w:pStyle w:val="ConsPlusNormal"/>
        <w:ind w:firstLine="0"/>
        <w:jc w:val="both"/>
        <w:outlineLvl w:val="3"/>
        <w:rPr>
          <w:rFonts w:ascii="Times New Roman" w:hAnsi="Times New Roman"/>
          <w:color w:val="FF0000"/>
          <w:sz w:val="16"/>
          <w:szCs w:val="16"/>
        </w:rPr>
      </w:pPr>
      <w:r w:rsidRPr="000F6502">
        <w:rPr>
          <w:rFonts w:ascii="Times New Roman" w:hAnsi="Times New Roman"/>
          <w:sz w:val="16"/>
          <w:szCs w:val="16"/>
        </w:rPr>
        <w:t>В МКОУ Р-Буйловскую СОШ за средства муниципального бюджета приобретено оборудование спутниковой навигации, СКЗИ, таблички  на сумму 95331,00 руб. За средства областного бюджета в образовательную организацию приобретена мебель и оборудование на сумму 724659,99 руб.</w:t>
      </w:r>
      <w:r w:rsidRPr="000F6502">
        <w:rPr>
          <w:rFonts w:ascii="Times New Roman" w:hAnsi="Times New Roman"/>
          <w:color w:val="FF0000"/>
          <w:sz w:val="16"/>
          <w:szCs w:val="16"/>
        </w:rPr>
        <w:t xml:space="preserve"> </w:t>
      </w:r>
    </w:p>
    <w:p w:rsidR="00587DB2" w:rsidRPr="000F6502" w:rsidRDefault="00587DB2" w:rsidP="003E4708">
      <w:pPr>
        <w:pStyle w:val="ConsPlusNormal"/>
        <w:ind w:firstLine="0"/>
        <w:jc w:val="both"/>
        <w:outlineLvl w:val="3"/>
        <w:rPr>
          <w:rFonts w:ascii="Times New Roman" w:hAnsi="Times New Roman"/>
          <w:color w:val="FF0000"/>
          <w:sz w:val="16"/>
          <w:szCs w:val="16"/>
        </w:rPr>
      </w:pPr>
      <w:r w:rsidRPr="000F6502">
        <w:rPr>
          <w:rFonts w:ascii="Times New Roman" w:hAnsi="Times New Roman"/>
          <w:sz w:val="16"/>
          <w:szCs w:val="16"/>
        </w:rPr>
        <w:t xml:space="preserve">В МКОУ Казинскую СОШ за средства муниципального бюджета приобретено оборудование спутниковой навигации, ларь морозильный, СКЗИ, таблички  на сумму 70172,00 руб. За средства </w:t>
      </w:r>
      <w:r w:rsidRPr="000F6502">
        <w:rPr>
          <w:rFonts w:ascii="Times New Roman" w:hAnsi="Times New Roman"/>
          <w:sz w:val="16"/>
          <w:szCs w:val="16"/>
        </w:rPr>
        <w:lastRenderedPageBreak/>
        <w:t>областного бюджета в образовательную организацию приобретена мебель и оборудование на сумму 785000,00 руб.</w:t>
      </w:r>
      <w:r w:rsidRPr="000F6502">
        <w:rPr>
          <w:rFonts w:ascii="Times New Roman" w:hAnsi="Times New Roman"/>
          <w:color w:val="FF0000"/>
          <w:sz w:val="16"/>
          <w:szCs w:val="16"/>
        </w:rPr>
        <w:t xml:space="preserve"> </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rPr>
        <w:t xml:space="preserve">В МКОУ Каменскую НОШ-детский сад за средства муниципального бюджета приобретено оборудование спутниковой навигации, котел, водонагреватель на сумму    163240,00 руб. </w:t>
      </w:r>
    </w:p>
    <w:p w:rsidR="00587DB2" w:rsidRPr="000F6502" w:rsidRDefault="00587DB2" w:rsidP="003E4708">
      <w:pPr>
        <w:pStyle w:val="ConsPlusNormal"/>
        <w:ind w:firstLine="0"/>
        <w:jc w:val="both"/>
        <w:outlineLvl w:val="3"/>
        <w:rPr>
          <w:rFonts w:ascii="Times New Roman" w:hAnsi="Times New Roman"/>
          <w:color w:val="FF0000"/>
          <w:sz w:val="16"/>
          <w:szCs w:val="16"/>
        </w:rPr>
      </w:pPr>
      <w:r w:rsidRPr="000F6502">
        <w:rPr>
          <w:rFonts w:ascii="Times New Roman" w:hAnsi="Times New Roman"/>
          <w:sz w:val="16"/>
          <w:szCs w:val="16"/>
        </w:rPr>
        <w:t>В МКОУ Ливенскую ООШ за средства муниципального бюджета осуществлен ремонт структурного подразделения Ливенский сад (ремонт кровли, групповых комнат, замена дверей, ремонт наружного водопровода) на сумму 1163041,00 руб., ремонт здания школы (кровля, входная группа, пищеблок) на сумму 1761580,00 руб., приобретено оборудование для пищеблока на сумму 41814,66 руб., за средства областного бюджета приобретена мебель и оборудование на сумму 1086343,00 руб.</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rPr>
        <w:t xml:space="preserve">В МКОУ К-Октябрьскую СОШ за средства муниципального бюджета произведено дооборудование школьного автобуса спутниковой навигацией для организации подвоза детей на сумму 103200,00 руб. </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rPr>
        <w:t>В МКОУ Павловскую СОШ №2 на средства муниципального бюджета в сумме  95570,00 руб. приобретен водонагреватель для пищеблока, посуда для столовой. За средства областного бюджета на сумму 385634,00 руб. приобретена акустическая система, проектор, оргтехника.</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rPr>
        <w:t xml:space="preserve">В МКДОУ А-Донской детский сад на сумму 31912,00 руб. за средства областного бюджета в образовательную организацию приобретены стеллажи. </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rPr>
        <w:t>В МКДОУ Воронцовский детский сад за средства областного бюджета приобретен проектор на сумму 83998,00 руб.</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rPr>
        <w:t xml:space="preserve">В МКДОУ Елизаветовский детский сад из средств муниципального бюджета на сумму 43290,80 руб. приобретена мебель и оборудование.  </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rPr>
        <w:t>В МКДОУ Лосевский детский сад № 1 за средства муниципального бюджета на сумму 10900,00 руб. приобретен водонагреватель.</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rPr>
        <w:t>В МКДОУ Лосевский детский сад № 2 за средства областного бюджета на сумму 54002,00 руб. приобретена электрическая плита, за счет средств муниципального бюджета приобретен водонагреватель сумму 9 400,00 руб.</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rPr>
        <w:t>В МКДОУ Павловский детский сад № 7 за средства областного бюджета на сумму 29999,00 руб. приобретён холодильник.</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rPr>
        <w:t>В МКДОУ Павловский детский сад № 11 за средства областного бюджета приобретен  персональный компьютер на сумму 47841,00 руб.</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rPr>
        <w:t>В МКДОУ Павловский детский сад № 10 за средства областного бюджета приобретен  персональный компьютер на сумму 59638,00 руб.</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rPr>
        <w:t>В МКДОУ Павловский детский сад № 5 за средства областного бюджета на сумму 83687,00 руб. приобретены МФУ, персональный компьютер.</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rPr>
        <w:t xml:space="preserve">В МКДОУ Павловский детский сад № 8 за средства областного бюджета на сумму 83687,00 руб. приобретен  персональный компьютер и оргтехника. </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rPr>
        <w:t>В МКДОУ Р-Буйловский детский сад за средства муниципального бюджета осуществлен ремонт (пищеблок, кровля, замена окон, ремонт потолков, замена освещения) на сумму 7581318,80 руб., на 9047,00 руб. приобретен спортивный и игровой инвентарь, за средства областного бюджета на сумму 199000 руб. приобретено оборудование для пищеблока.</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rPr>
        <w:t xml:space="preserve">В МКУ ДО Павловскую ДЮСШ за средства муниципального бюджета приобретены стулья для посетителей на сумму 4998,00 руб. За средства областного бюджета приобретён телевизор, стулья  на сумму 195000,00 руб. </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rPr>
        <w:t xml:space="preserve">В МКУ ДО Павловскую СЮН за средства областного бюджета приобретен спортивный инвентарь на сумму 3529,00 руб. </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rPr>
        <w:t xml:space="preserve">В МКУ ДО Павловскую СЮТ за средства муниципального бюджета приобретены моноблок, мебель и оборудование на сумму 215966,00 руб. </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rPr>
        <w:t>В МКУ ДО Павловский ЦДТ за средства муниципального бюджета приобретены мебель и оборудование на сумму 377 373 руб. За средства областного бюджета приобретена мебель на сумму 40000,00 руб.</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rPr>
        <w:t xml:space="preserve">В 2022 году централизованно приобретена нержавеющая посуда для пищеблоков за средства областного бюджета на сумму 301000,00 руб.  и за средства муниципального бюджета на сумму 159000 руб. для образовательных организаций района.  </w:t>
      </w:r>
      <w:r w:rsidRPr="000F6502">
        <w:rPr>
          <w:rFonts w:ascii="Times New Roman" w:hAnsi="Times New Roman"/>
          <w:sz w:val="16"/>
          <w:szCs w:val="16"/>
        </w:rPr>
        <w:tab/>
        <w:t xml:space="preserve"> </w:t>
      </w:r>
    </w:p>
    <w:p w:rsidR="00587DB2" w:rsidRPr="000F6502" w:rsidRDefault="00587DB2" w:rsidP="003E4708">
      <w:pPr>
        <w:jc w:val="both"/>
        <w:rPr>
          <w:sz w:val="16"/>
          <w:szCs w:val="16"/>
        </w:rPr>
      </w:pPr>
      <w:r w:rsidRPr="000F6502">
        <w:rPr>
          <w:sz w:val="16"/>
          <w:szCs w:val="16"/>
        </w:rPr>
        <w:t xml:space="preserve">В 2022 году произведена  реконструкция систем видеонаблюдения в целях безопасного функционирования приоритетных объектов образовательных учреждений  города Павловска и расположенных в непосредственной близости к автомагистрали М-4: </w:t>
      </w:r>
    </w:p>
    <w:p w:rsidR="00587DB2" w:rsidRPr="000F6502" w:rsidRDefault="00587DB2" w:rsidP="003E4708">
      <w:pPr>
        <w:jc w:val="both"/>
        <w:rPr>
          <w:sz w:val="16"/>
          <w:szCs w:val="16"/>
        </w:rPr>
      </w:pPr>
      <w:r w:rsidRPr="000F6502">
        <w:rPr>
          <w:sz w:val="16"/>
          <w:szCs w:val="16"/>
        </w:rPr>
        <w:t xml:space="preserve">1) МК ДОУ Лосевский д/сад № 1 на сумму 449354,40 руб.; </w:t>
      </w:r>
    </w:p>
    <w:p w:rsidR="00587DB2" w:rsidRPr="000F6502" w:rsidRDefault="00587DB2" w:rsidP="003E4708">
      <w:pPr>
        <w:jc w:val="both"/>
        <w:rPr>
          <w:sz w:val="16"/>
          <w:szCs w:val="16"/>
        </w:rPr>
      </w:pPr>
      <w:r w:rsidRPr="000F6502">
        <w:rPr>
          <w:sz w:val="16"/>
          <w:szCs w:val="16"/>
        </w:rPr>
        <w:lastRenderedPageBreak/>
        <w:t>2) МК ДОУ Лосевский д/сад № 2 на сумму 449354,40 руб.;</w:t>
      </w:r>
    </w:p>
    <w:p w:rsidR="00587DB2" w:rsidRPr="000F6502" w:rsidRDefault="00587DB2" w:rsidP="003E4708">
      <w:pPr>
        <w:jc w:val="both"/>
        <w:rPr>
          <w:sz w:val="16"/>
          <w:szCs w:val="16"/>
        </w:rPr>
      </w:pPr>
      <w:r w:rsidRPr="000F6502">
        <w:rPr>
          <w:sz w:val="16"/>
          <w:szCs w:val="16"/>
        </w:rPr>
        <w:t xml:space="preserve">3) МКУ ДО Павловский ЦДТ на сумму 36657,60 руб.;  </w:t>
      </w:r>
    </w:p>
    <w:p w:rsidR="00587DB2" w:rsidRPr="000F6502" w:rsidRDefault="00587DB2" w:rsidP="003E4708">
      <w:pPr>
        <w:jc w:val="both"/>
        <w:rPr>
          <w:sz w:val="16"/>
          <w:szCs w:val="16"/>
        </w:rPr>
      </w:pPr>
      <w:r w:rsidRPr="000F6502">
        <w:rPr>
          <w:sz w:val="16"/>
          <w:szCs w:val="16"/>
        </w:rPr>
        <w:t>4) МКОУ ДО Павловская ДЮСШ (Волейбольный центр Лосево) на сумму 505288,80 руб.</w:t>
      </w:r>
    </w:p>
    <w:p w:rsidR="00587DB2" w:rsidRPr="000F6502" w:rsidRDefault="00587DB2" w:rsidP="003E4708">
      <w:pPr>
        <w:jc w:val="both"/>
        <w:rPr>
          <w:bCs/>
          <w:sz w:val="16"/>
          <w:szCs w:val="16"/>
        </w:rPr>
      </w:pPr>
      <w:r w:rsidRPr="000F6502">
        <w:rPr>
          <w:bCs/>
          <w:sz w:val="16"/>
          <w:szCs w:val="16"/>
        </w:rPr>
        <w:t>В соответствии с ч. 12, п. 1, ст. 9 Федерального закона № 273-ФЗ от 29.12.2012 «Об образовании в Российской Федерации» к полномочиям органов местного самоуправления, осуществляющих полномочия в сфере образования, относится организация предоставления дополнительного образования детям в муниципальных образовательных организациях. Главная цель работы учреждений дополнительного образования Павловского муниципального района: помочь ребенку познать и улучшить окружающий мир, развить свои способности, стать достойным гражданином своей страны и мирового демократического общества.</w:t>
      </w:r>
    </w:p>
    <w:p w:rsidR="00587DB2" w:rsidRPr="000F6502" w:rsidRDefault="00587DB2" w:rsidP="003E4708">
      <w:pPr>
        <w:jc w:val="both"/>
        <w:rPr>
          <w:sz w:val="16"/>
          <w:szCs w:val="16"/>
        </w:rPr>
      </w:pPr>
      <w:r w:rsidRPr="000F6502">
        <w:rPr>
          <w:sz w:val="16"/>
          <w:szCs w:val="16"/>
        </w:rPr>
        <w:t>В сеть учреждений дополнительного образования детей Павловского муниципального района входит 4 муниципальных казенных образовательных учреждения: МКУ ДО «Павловская СЮН», МКОУ ДО Павловская ДЮСШ, МКУ ДО «Павловский ЦДТ» и МКУ ДО «Павловская СЮТ». Дополнительным образованием охвачено 3244 ребенка.</w:t>
      </w:r>
    </w:p>
    <w:p w:rsidR="00587DB2" w:rsidRPr="000F6502" w:rsidRDefault="00587DB2" w:rsidP="003E4708">
      <w:pPr>
        <w:shd w:val="clear" w:color="auto" w:fill="FFFFFF"/>
        <w:jc w:val="both"/>
        <w:rPr>
          <w:sz w:val="16"/>
          <w:szCs w:val="16"/>
        </w:rPr>
      </w:pPr>
      <w:r w:rsidRPr="000F6502">
        <w:rPr>
          <w:sz w:val="16"/>
          <w:szCs w:val="16"/>
        </w:rPr>
        <w:t xml:space="preserve">Хорошо организованное воспитание - это обеспечение широкого взаимодействия ребенка с многообразиями явлений жизни, в процессе которого у него формируются отношения к миру на уровне человеческой культуры, требований общества и личных индивидуальных особенностей, максимальное развитие которых является условием его счастья. Воспитание ориентировано на повышение патриотического, духовного, нравственного и культурного уровня учащихся, способных к самореализации и самоопределению, укрепление их физического здоровья. Воспитательная система охватывает весь образовательный процесс, интегрируя учебные занятия и внеурочную деятельность (мероприятия, учебно-воспитательные центры, кружки). Приоритетными направленностями деятельности воспитательной работы являются: гражданско-патриотическая, художественная, естественнонаучная, туристско-краеведческая,  физкультурно-спортивная, социально-гуманитарная. </w:t>
      </w:r>
    </w:p>
    <w:p w:rsidR="00587DB2" w:rsidRPr="000F6502" w:rsidRDefault="00587DB2" w:rsidP="003E4708">
      <w:pPr>
        <w:pStyle w:val="afff"/>
        <w:jc w:val="both"/>
        <w:rPr>
          <w:color w:val="000000"/>
          <w:sz w:val="16"/>
          <w:szCs w:val="16"/>
        </w:rPr>
      </w:pPr>
      <w:r w:rsidRPr="000F6502">
        <w:rPr>
          <w:color w:val="000000"/>
          <w:sz w:val="16"/>
          <w:szCs w:val="16"/>
        </w:rPr>
        <w:t>Большое значение в работе с несовершеннолетними уделяется летней оздоровительной кампании, которая является важной составляющей государственной социальной политики в отношении подрастающего поколения. В отчетном периоде оздоровлено 2755 детей, что составляет 50,1 % охвата детей от общей численности школьников.</w:t>
      </w:r>
    </w:p>
    <w:p w:rsidR="00587DB2" w:rsidRPr="000F6502" w:rsidRDefault="00587DB2" w:rsidP="003E4708">
      <w:pPr>
        <w:jc w:val="both"/>
        <w:rPr>
          <w:sz w:val="16"/>
          <w:szCs w:val="16"/>
        </w:rPr>
      </w:pPr>
      <w:r w:rsidRPr="000F6502">
        <w:rPr>
          <w:sz w:val="16"/>
          <w:szCs w:val="16"/>
        </w:rPr>
        <w:t xml:space="preserve">В период летних каникул 2022 года на территории Павловского муниципального района была организована работа следующих лагерей: </w:t>
      </w:r>
    </w:p>
    <w:p w:rsidR="00587DB2" w:rsidRPr="000F6502" w:rsidRDefault="00587DB2" w:rsidP="003E4708">
      <w:pPr>
        <w:jc w:val="both"/>
        <w:rPr>
          <w:sz w:val="16"/>
          <w:szCs w:val="16"/>
        </w:rPr>
      </w:pPr>
      <w:r w:rsidRPr="000F6502">
        <w:rPr>
          <w:sz w:val="16"/>
          <w:szCs w:val="16"/>
        </w:rPr>
        <w:t xml:space="preserve">13 лагерей с дневным пребыванием, </w:t>
      </w:r>
    </w:p>
    <w:p w:rsidR="00587DB2" w:rsidRPr="000F6502" w:rsidRDefault="00587DB2" w:rsidP="003E4708">
      <w:pPr>
        <w:jc w:val="both"/>
        <w:rPr>
          <w:sz w:val="16"/>
          <w:szCs w:val="16"/>
        </w:rPr>
      </w:pPr>
      <w:r w:rsidRPr="000F6502">
        <w:rPr>
          <w:sz w:val="16"/>
          <w:szCs w:val="16"/>
        </w:rPr>
        <w:t xml:space="preserve">8 лагерей труда и отдыха для подростков, </w:t>
      </w:r>
    </w:p>
    <w:p w:rsidR="00587DB2" w:rsidRPr="000F6502" w:rsidRDefault="00587DB2" w:rsidP="003E4708">
      <w:pPr>
        <w:jc w:val="both"/>
        <w:rPr>
          <w:sz w:val="16"/>
          <w:szCs w:val="16"/>
        </w:rPr>
      </w:pPr>
      <w:r w:rsidRPr="000F6502">
        <w:rPr>
          <w:sz w:val="16"/>
          <w:szCs w:val="16"/>
        </w:rPr>
        <w:t xml:space="preserve">4 профильных стационарных лагеря, </w:t>
      </w:r>
    </w:p>
    <w:p w:rsidR="00587DB2" w:rsidRPr="000F6502" w:rsidRDefault="00587DB2" w:rsidP="003E4708">
      <w:pPr>
        <w:jc w:val="both"/>
        <w:rPr>
          <w:sz w:val="16"/>
          <w:szCs w:val="16"/>
        </w:rPr>
      </w:pPr>
      <w:r w:rsidRPr="000F6502">
        <w:rPr>
          <w:sz w:val="16"/>
          <w:szCs w:val="16"/>
        </w:rPr>
        <w:t xml:space="preserve">2 загородных детских оздоровительных лагеря. </w:t>
      </w:r>
    </w:p>
    <w:p w:rsidR="00587DB2" w:rsidRPr="000F6502" w:rsidRDefault="00587DB2" w:rsidP="003E4708">
      <w:pPr>
        <w:pStyle w:val="afff"/>
        <w:jc w:val="both"/>
        <w:rPr>
          <w:sz w:val="16"/>
          <w:szCs w:val="16"/>
        </w:rPr>
      </w:pPr>
      <w:r w:rsidRPr="000F6502">
        <w:rPr>
          <w:sz w:val="16"/>
          <w:szCs w:val="16"/>
        </w:rPr>
        <w:t>Немалое внимание уделяется и трудовому воспитанию. Основополагающей идеей этого направления является систематический, совместный, созидательный, творческий, социально значимый труд. На территории Павловского муниципального района в рамках реализации программы «Содействия занятости населения» в 2022 году для трудоустройства несовершеннолетних граждан в возрасте от 14 до 18 лет были заключены  договоры с 8 школами города и муниципального района на создание 98 рабочих мест.</w:t>
      </w:r>
    </w:p>
    <w:p w:rsidR="00587DB2" w:rsidRPr="000F6502" w:rsidRDefault="00587DB2" w:rsidP="003E4708">
      <w:pPr>
        <w:pStyle w:val="afff"/>
        <w:jc w:val="both"/>
        <w:rPr>
          <w:sz w:val="16"/>
          <w:szCs w:val="16"/>
        </w:rPr>
      </w:pPr>
      <w:r w:rsidRPr="000F6502">
        <w:rPr>
          <w:sz w:val="16"/>
          <w:szCs w:val="16"/>
        </w:rPr>
        <w:t xml:space="preserve">В Павловском муниципальном районе динамично развивается система дошкольного образования детей. В отчетном периоде </w:t>
      </w:r>
      <w:r w:rsidRPr="000F6502">
        <w:rPr>
          <w:color w:val="000000"/>
          <w:sz w:val="16"/>
          <w:szCs w:val="16"/>
        </w:rPr>
        <w:t xml:space="preserve">в Павловском муниципальном районе с 1 сентября получают дошкольное образование 1882 дошкольника, функционируют 77 групп; 23 из них разновозрастные. </w:t>
      </w:r>
      <w:r w:rsidRPr="000F6502">
        <w:rPr>
          <w:sz w:val="16"/>
          <w:szCs w:val="16"/>
        </w:rPr>
        <w:t>В системе дошкольного образования в нашем районе действуют 14 детских садов, в 11 общеобразовательных учреждениях имеются структурные подразделения – дошкольные группы.</w:t>
      </w:r>
    </w:p>
    <w:p w:rsidR="00587DB2" w:rsidRPr="000F6502" w:rsidRDefault="00587DB2" w:rsidP="003E4708">
      <w:pPr>
        <w:widowControl w:val="0"/>
        <w:tabs>
          <w:tab w:val="left" w:pos="1134"/>
        </w:tabs>
        <w:autoSpaceDE w:val="0"/>
        <w:autoSpaceDN w:val="0"/>
        <w:adjustRightInd w:val="0"/>
        <w:jc w:val="both"/>
        <w:outlineLvl w:val="3"/>
        <w:rPr>
          <w:bCs/>
          <w:sz w:val="16"/>
          <w:szCs w:val="16"/>
        </w:rPr>
      </w:pPr>
      <w:r w:rsidRPr="000F6502">
        <w:rPr>
          <w:bCs/>
          <w:sz w:val="16"/>
          <w:szCs w:val="16"/>
        </w:rPr>
        <w:t>В течение отчетного года администрацией Павловского муниципального района принимались комплексные меры по модернизации дошкольных образовательных учреждений, которые включали в себя:</w:t>
      </w:r>
    </w:p>
    <w:p w:rsidR="00587DB2" w:rsidRPr="000F6502" w:rsidRDefault="00587DB2" w:rsidP="00991AE4">
      <w:pPr>
        <w:widowControl w:val="0"/>
        <w:numPr>
          <w:ilvl w:val="0"/>
          <w:numId w:val="17"/>
        </w:numPr>
        <w:tabs>
          <w:tab w:val="left" w:pos="1134"/>
        </w:tabs>
        <w:autoSpaceDE w:val="0"/>
        <w:autoSpaceDN w:val="0"/>
        <w:adjustRightInd w:val="0"/>
        <w:ind w:left="0" w:firstLine="0"/>
        <w:jc w:val="both"/>
        <w:outlineLvl w:val="3"/>
        <w:rPr>
          <w:bCs/>
          <w:sz w:val="16"/>
          <w:szCs w:val="16"/>
        </w:rPr>
      </w:pPr>
      <w:r w:rsidRPr="000F6502">
        <w:rPr>
          <w:bCs/>
          <w:sz w:val="16"/>
          <w:szCs w:val="16"/>
        </w:rPr>
        <w:t>Повышение эффективности использования имеющихся площадей в зданиях дошкольных образовательных учреждений.</w:t>
      </w:r>
    </w:p>
    <w:p w:rsidR="00587DB2" w:rsidRPr="000F6502" w:rsidRDefault="00587DB2" w:rsidP="00991AE4">
      <w:pPr>
        <w:pStyle w:val="ae"/>
        <w:widowControl w:val="0"/>
        <w:numPr>
          <w:ilvl w:val="0"/>
          <w:numId w:val="17"/>
        </w:numPr>
        <w:tabs>
          <w:tab w:val="left" w:pos="1134"/>
        </w:tabs>
        <w:autoSpaceDE w:val="0"/>
        <w:autoSpaceDN w:val="0"/>
        <w:adjustRightInd w:val="0"/>
        <w:ind w:left="0" w:firstLine="0"/>
        <w:jc w:val="both"/>
        <w:outlineLvl w:val="3"/>
        <w:rPr>
          <w:bCs/>
          <w:sz w:val="16"/>
          <w:szCs w:val="16"/>
        </w:rPr>
      </w:pPr>
      <w:r w:rsidRPr="000F6502">
        <w:rPr>
          <w:bCs/>
          <w:sz w:val="16"/>
          <w:szCs w:val="16"/>
        </w:rPr>
        <w:t xml:space="preserve"> Строительство нового детского сада и пристройки. Получено положительное заключение государственной экспертизы на строительство нового детского сада в с. Елизаветовка на 220 мест. на сумму 404003, 00 тыс. руб. Строительство пристройки структурного подразделения детский – </w:t>
      </w:r>
      <w:r w:rsidRPr="000F6502">
        <w:rPr>
          <w:bCs/>
          <w:sz w:val="16"/>
          <w:szCs w:val="16"/>
        </w:rPr>
        <w:lastRenderedPageBreak/>
        <w:t>сад к зданию МКОУ Казинская СОШ в с. Б. Казинка. Стоимость работ -198027,66 тыс. руб.</w:t>
      </w:r>
    </w:p>
    <w:p w:rsidR="00587DB2" w:rsidRPr="000F6502" w:rsidRDefault="00587DB2" w:rsidP="00991AE4">
      <w:pPr>
        <w:pStyle w:val="ae"/>
        <w:numPr>
          <w:ilvl w:val="0"/>
          <w:numId w:val="17"/>
        </w:numPr>
        <w:tabs>
          <w:tab w:val="left" w:pos="1134"/>
        </w:tabs>
        <w:ind w:left="0" w:firstLine="0"/>
        <w:jc w:val="both"/>
        <w:rPr>
          <w:sz w:val="16"/>
          <w:szCs w:val="16"/>
        </w:rPr>
      </w:pPr>
      <w:r w:rsidRPr="000F6502">
        <w:rPr>
          <w:sz w:val="16"/>
          <w:szCs w:val="16"/>
        </w:rPr>
        <w:t>Работа по улучшению материальной базы дошкольных учреждений. В здании дошкольной группы МКОУ Ливенской ООШ была отремонтирована кровля, канализация, фасад, дверные проемы и другие виды работ на сумму 1093,00 тыс. рублей из средств муниципального бюджета. В МКДОУ Петровском детском саду была произведена замена кровли, ремонт прачечной, изолятора, пожарных выходов 2 этажа и другие виды работ на сумму 3977,00 тыс. руб. из средств регионального, муниципального бюджета и внебюджетных средств. Дополнительно за счет привлечения внебюджетных источников на сумму 450 000,00 руб. в МКОУ Ливенская ООШ детский сад производится закупка мебели и мягкого инвентаря для обновления материально-технической базы.</w:t>
      </w:r>
    </w:p>
    <w:p w:rsidR="00587DB2" w:rsidRPr="000F6502" w:rsidRDefault="00587DB2" w:rsidP="003E4708">
      <w:pPr>
        <w:pStyle w:val="ae"/>
        <w:widowControl w:val="0"/>
        <w:tabs>
          <w:tab w:val="left" w:pos="1134"/>
        </w:tabs>
        <w:autoSpaceDE w:val="0"/>
        <w:autoSpaceDN w:val="0"/>
        <w:adjustRightInd w:val="0"/>
        <w:ind w:left="0"/>
        <w:outlineLvl w:val="3"/>
        <w:rPr>
          <w:b/>
          <w:bCs/>
          <w:sz w:val="16"/>
          <w:szCs w:val="16"/>
        </w:rPr>
      </w:pPr>
      <w:r w:rsidRPr="000F6502">
        <w:rPr>
          <w:bCs/>
          <w:sz w:val="16"/>
          <w:szCs w:val="16"/>
        </w:rPr>
        <w:t>4.  Реорганизация образовательных организаций, путем присоединения дошкольных образовательных учреждений (МКДОУ А-Донской детский сад к МКОУ А-Донской СОШ).</w:t>
      </w:r>
    </w:p>
    <w:p w:rsidR="00587DB2" w:rsidRPr="000F6502" w:rsidRDefault="00587DB2" w:rsidP="003E4708">
      <w:pPr>
        <w:widowControl w:val="0"/>
        <w:tabs>
          <w:tab w:val="left" w:pos="1134"/>
        </w:tabs>
        <w:autoSpaceDE w:val="0"/>
        <w:autoSpaceDN w:val="0"/>
        <w:adjustRightInd w:val="0"/>
        <w:jc w:val="both"/>
        <w:outlineLvl w:val="3"/>
        <w:rPr>
          <w:bCs/>
          <w:sz w:val="16"/>
          <w:szCs w:val="16"/>
        </w:rPr>
      </w:pPr>
      <w:r w:rsidRPr="000F6502">
        <w:rPr>
          <w:bCs/>
          <w:sz w:val="16"/>
          <w:szCs w:val="16"/>
        </w:rPr>
        <w:t>5. Эффективная инновационная деятельность МБДОУ Павловского детский сад «Мозаика» по разработке и внедрению новых моделей деятельности по успешной реализации  ФГОС дополнительного образования на муниципальном, региональном, федеральном  уровнях.</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rPr>
        <w:t xml:space="preserve">С учетом приоритетных направлений в стране и регионе основными задачами в развитии системы образования Павловского муниципального района на период 2023 – 2024 годов определены: </w:t>
      </w:r>
    </w:p>
    <w:p w:rsidR="00587DB2" w:rsidRPr="000F6502" w:rsidRDefault="00587DB2" w:rsidP="003E4708">
      <w:pPr>
        <w:jc w:val="both"/>
        <w:rPr>
          <w:sz w:val="16"/>
          <w:szCs w:val="16"/>
        </w:rPr>
      </w:pPr>
      <w:r w:rsidRPr="000F6502">
        <w:rPr>
          <w:color w:val="000000"/>
          <w:sz w:val="16"/>
          <w:szCs w:val="16"/>
          <w:shd w:val="clear" w:color="auto" w:fill="FFFFFF"/>
        </w:rPr>
        <w:t xml:space="preserve">1) </w:t>
      </w:r>
      <w:r w:rsidRPr="000F6502">
        <w:rPr>
          <w:rStyle w:val="2f7"/>
          <w:sz w:val="16"/>
          <w:szCs w:val="16"/>
        </w:rPr>
        <w:t xml:space="preserve">система методического сопровождения образовательных организаций в повышении ключевых показателей качества образования в разрезе основных магистральных направлений системы образования; </w:t>
      </w:r>
    </w:p>
    <w:p w:rsidR="00587DB2" w:rsidRPr="000F6502" w:rsidRDefault="00587DB2" w:rsidP="003E4708">
      <w:pPr>
        <w:jc w:val="both"/>
        <w:rPr>
          <w:color w:val="000000"/>
          <w:sz w:val="16"/>
          <w:szCs w:val="16"/>
          <w:shd w:val="clear" w:color="auto" w:fill="FFFFFF"/>
        </w:rPr>
      </w:pPr>
      <w:r w:rsidRPr="000F6502">
        <w:rPr>
          <w:color w:val="000000"/>
          <w:sz w:val="16"/>
          <w:szCs w:val="16"/>
          <w:shd w:val="clear" w:color="auto" w:fill="FFFFFF"/>
        </w:rPr>
        <w:t>2) выстраивание единой системы мониторинга и анализа образовательных результатов на основе результатов независимых экспертиз, в разрезе преподающего учителя, а также ребенка, его успешности и индивидуальной образовательной траектории. Повышение профессиональной  компетенции педагогических кадров;</w:t>
      </w:r>
    </w:p>
    <w:p w:rsidR="00587DB2" w:rsidRPr="000F6502" w:rsidRDefault="00587DB2" w:rsidP="003E4708">
      <w:pPr>
        <w:jc w:val="both"/>
        <w:rPr>
          <w:color w:val="000000"/>
          <w:sz w:val="16"/>
          <w:szCs w:val="16"/>
          <w:shd w:val="clear" w:color="auto" w:fill="FFFFFF"/>
        </w:rPr>
      </w:pPr>
      <w:r w:rsidRPr="000F6502">
        <w:rPr>
          <w:color w:val="000000"/>
          <w:sz w:val="16"/>
          <w:szCs w:val="16"/>
          <w:shd w:val="clear" w:color="auto" w:fill="FFFFFF"/>
        </w:rPr>
        <w:t xml:space="preserve">3) создание открытого образовательного пространства и включение в него обучающихся, с целью улучшения качества образования; </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rPr>
        <w:t>4) продолжение совершенствования тенденции, направленной на рост доступности и качества предоставляемых образовательных   услуг;</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rPr>
        <w:t>5) удовлетворение спроса населения на услуги дошкольного образования;</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rPr>
        <w:t>6) обеспечение стабильности функционирования общеобразовательных учреждений;</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rPr>
        <w:t xml:space="preserve">7) обеспечение безопасных условий пребывания детей и учащихся  в учреждениях образования и развитие здоровье сберегающих технологий; </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rPr>
        <w:t>8) создание условий для реализации Федеральных государственных образовательных стандартов в образовательных учреждениях;</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rPr>
        <w:t xml:space="preserve">9) качественное  улучшение состояния материально – технической оснащенности учреждений образования; </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rPr>
        <w:t xml:space="preserve">10) предупреждение ветхости и аварийности  образовательных учреждений; </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rPr>
        <w:t xml:space="preserve">11) создание эффективных механизмов управления процессами социальной адаптации, личностного профессионального гражданского самоопределения, развитие экономического сознания,  формирования здорового образа жизни детей и школьников средствами дополнительного образования; </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rPr>
        <w:t>12) реализация мер государственной поддержки в сфере образования;</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rPr>
        <w:t>13) повышение удельного веса детей первой и второй группы здоровья в общей численности обучающихся в муниципальных общеобразовательных учреждениях;</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rPr>
        <w:t xml:space="preserve">14) повышение доли детей, включенных в систему выявления, развития  и адресной поддержки одаренных детей в общей численности детского населения; </w:t>
      </w:r>
      <w:r w:rsidRPr="000F6502">
        <w:rPr>
          <w:rFonts w:ascii="Times New Roman" w:hAnsi="Times New Roman"/>
          <w:sz w:val="16"/>
          <w:szCs w:val="16"/>
        </w:rPr>
        <w:br/>
        <w:t xml:space="preserve">          15) продолжение тенденции повышения удельного веса  детей  школьного возраста,  обучающихся по программам дополнительного образования; </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rPr>
        <w:t>16) увеличение доли учащихся, имеющих возможность выбора профиля  обучения и освоения образовательных программ с использованием форм сетевого и дистанционного образования;</w:t>
      </w:r>
    </w:p>
    <w:p w:rsidR="00587DB2" w:rsidRPr="000F6502" w:rsidRDefault="00587DB2" w:rsidP="003E4708">
      <w:pPr>
        <w:pStyle w:val="ConsPlusNormal"/>
        <w:ind w:firstLine="0"/>
        <w:jc w:val="both"/>
        <w:outlineLvl w:val="3"/>
        <w:rPr>
          <w:rFonts w:ascii="Times New Roman" w:hAnsi="Times New Roman"/>
          <w:sz w:val="16"/>
          <w:szCs w:val="16"/>
        </w:rPr>
      </w:pPr>
      <w:r w:rsidRPr="000F6502">
        <w:rPr>
          <w:rFonts w:ascii="Times New Roman" w:hAnsi="Times New Roman"/>
          <w:sz w:val="16"/>
          <w:szCs w:val="16"/>
        </w:rPr>
        <w:t xml:space="preserve">17) увеличение доли учащихся  и учителей, использующих информационно – консультационные и образовательные сервисы в сети Интернет для проектирования и реализации индивидуальных образовательных траекторий. </w:t>
      </w:r>
    </w:p>
    <w:p w:rsidR="00587DB2" w:rsidRPr="000F6502" w:rsidRDefault="00587DB2" w:rsidP="003E4708">
      <w:pPr>
        <w:pStyle w:val="afff"/>
        <w:jc w:val="both"/>
        <w:rPr>
          <w:sz w:val="16"/>
          <w:szCs w:val="16"/>
          <w:highlight w:val="yellow"/>
        </w:rPr>
      </w:pPr>
    </w:p>
    <w:p w:rsidR="00587DB2" w:rsidRPr="000F6502" w:rsidRDefault="00587DB2" w:rsidP="003E4708">
      <w:pPr>
        <w:pStyle w:val="afff"/>
        <w:jc w:val="both"/>
        <w:rPr>
          <w:b/>
          <w:sz w:val="16"/>
          <w:szCs w:val="16"/>
        </w:rPr>
      </w:pPr>
      <w:r w:rsidRPr="000F6502">
        <w:rPr>
          <w:b/>
          <w:sz w:val="16"/>
          <w:szCs w:val="16"/>
        </w:rPr>
        <w:t>Молодежная политика</w:t>
      </w:r>
    </w:p>
    <w:p w:rsidR="00587DB2" w:rsidRPr="000F6502" w:rsidRDefault="00587DB2" w:rsidP="003E4708">
      <w:pPr>
        <w:pStyle w:val="afff"/>
        <w:jc w:val="both"/>
        <w:rPr>
          <w:b/>
          <w:sz w:val="16"/>
          <w:szCs w:val="16"/>
        </w:rPr>
      </w:pPr>
    </w:p>
    <w:p w:rsidR="00587DB2" w:rsidRPr="000F6502" w:rsidRDefault="00587DB2" w:rsidP="003E4708">
      <w:pPr>
        <w:jc w:val="both"/>
        <w:rPr>
          <w:sz w:val="16"/>
          <w:szCs w:val="16"/>
        </w:rPr>
      </w:pPr>
      <w:r w:rsidRPr="000F6502">
        <w:rPr>
          <w:sz w:val="16"/>
          <w:szCs w:val="16"/>
        </w:rPr>
        <w:t xml:space="preserve">В 2022 году на территории Павловского муниципального района продолжилась реализация молодежной политики. Основные направления развития молодежного движения Павловского муниципального района:  </w:t>
      </w:r>
    </w:p>
    <w:p w:rsidR="00587DB2" w:rsidRPr="000F6502" w:rsidRDefault="00587DB2" w:rsidP="003E4708">
      <w:pPr>
        <w:pStyle w:val="Default"/>
        <w:rPr>
          <w:color w:val="auto"/>
          <w:sz w:val="16"/>
          <w:szCs w:val="16"/>
        </w:rPr>
      </w:pPr>
      <w:r w:rsidRPr="000F6502">
        <w:rPr>
          <w:color w:val="auto"/>
          <w:sz w:val="16"/>
          <w:szCs w:val="16"/>
        </w:rPr>
        <w:tab/>
        <w:t xml:space="preserve">1. Вовлечение молодёжи в социальную практику, её информирование о потенциальных возможностях развития. </w:t>
      </w:r>
    </w:p>
    <w:p w:rsidR="00587DB2" w:rsidRPr="000F6502" w:rsidRDefault="00587DB2" w:rsidP="003E4708">
      <w:pPr>
        <w:pStyle w:val="Default"/>
        <w:rPr>
          <w:color w:val="auto"/>
          <w:sz w:val="16"/>
          <w:szCs w:val="16"/>
        </w:rPr>
      </w:pPr>
      <w:r w:rsidRPr="000F6502">
        <w:rPr>
          <w:color w:val="auto"/>
          <w:sz w:val="16"/>
          <w:szCs w:val="16"/>
        </w:rPr>
        <w:tab/>
        <w:t>2.  Духовно-нравственное воспитание и развитие детей и молодежи.</w:t>
      </w:r>
    </w:p>
    <w:p w:rsidR="00587DB2" w:rsidRPr="000F6502" w:rsidRDefault="00587DB2" w:rsidP="003E4708">
      <w:pPr>
        <w:pStyle w:val="Default"/>
        <w:rPr>
          <w:color w:val="auto"/>
          <w:sz w:val="16"/>
          <w:szCs w:val="16"/>
        </w:rPr>
      </w:pPr>
      <w:r w:rsidRPr="000F6502">
        <w:rPr>
          <w:color w:val="auto"/>
          <w:sz w:val="16"/>
          <w:szCs w:val="16"/>
        </w:rPr>
        <w:tab/>
        <w:t xml:space="preserve">3. Интеграция молодых людей, которые оказались в трудной жизненной ситуации, в жизнь общества. </w:t>
      </w:r>
    </w:p>
    <w:p w:rsidR="00587DB2" w:rsidRPr="000F6502" w:rsidRDefault="00587DB2" w:rsidP="003E4708">
      <w:pPr>
        <w:pStyle w:val="Default"/>
        <w:rPr>
          <w:color w:val="auto"/>
          <w:sz w:val="16"/>
          <w:szCs w:val="16"/>
        </w:rPr>
      </w:pPr>
      <w:r w:rsidRPr="000F6502">
        <w:rPr>
          <w:color w:val="auto"/>
          <w:sz w:val="16"/>
          <w:szCs w:val="16"/>
        </w:rPr>
        <w:tab/>
        <w:t xml:space="preserve">4. Развитие творческой активности молодёжи. </w:t>
      </w:r>
    </w:p>
    <w:p w:rsidR="00587DB2" w:rsidRPr="000F6502" w:rsidRDefault="00587DB2" w:rsidP="003E4708">
      <w:pPr>
        <w:jc w:val="both"/>
        <w:rPr>
          <w:sz w:val="16"/>
          <w:szCs w:val="16"/>
        </w:rPr>
      </w:pPr>
      <w:r w:rsidRPr="000F6502">
        <w:rPr>
          <w:sz w:val="16"/>
          <w:szCs w:val="16"/>
        </w:rPr>
        <w:t xml:space="preserve">По состоянию на 01.01.2022 численность молодых людей в возрасте от 14 до 35 лет, проживающих на территории Павловского муниципального района, составила 13 463 человек.   </w:t>
      </w:r>
    </w:p>
    <w:p w:rsidR="00587DB2" w:rsidRPr="000F6502" w:rsidRDefault="00587DB2" w:rsidP="003E4708">
      <w:pPr>
        <w:jc w:val="both"/>
        <w:rPr>
          <w:sz w:val="16"/>
          <w:szCs w:val="16"/>
        </w:rPr>
      </w:pPr>
      <w:r w:rsidRPr="000F6502">
        <w:rPr>
          <w:sz w:val="16"/>
          <w:szCs w:val="16"/>
        </w:rPr>
        <w:t xml:space="preserve">Одним из направлений работы с молодежью в отчетном периоде являлась поддержка и развитие добровольчества. </w:t>
      </w:r>
    </w:p>
    <w:p w:rsidR="00587DB2" w:rsidRPr="000F6502" w:rsidRDefault="00587DB2" w:rsidP="003E4708">
      <w:pPr>
        <w:jc w:val="both"/>
        <w:rPr>
          <w:sz w:val="16"/>
          <w:szCs w:val="16"/>
        </w:rPr>
      </w:pPr>
      <w:r w:rsidRPr="000F6502">
        <w:rPr>
          <w:sz w:val="16"/>
          <w:szCs w:val="16"/>
        </w:rPr>
        <w:t>Волонтерское движение направлено на формирование и развитие социальной активности, повышения уровня ответственности, нравственных и патриотических качеств, а также дружбы, добра и трудолюбия.</w:t>
      </w:r>
    </w:p>
    <w:p w:rsidR="00587DB2" w:rsidRPr="000F6502" w:rsidRDefault="00587DB2" w:rsidP="003E4708">
      <w:pPr>
        <w:jc w:val="both"/>
        <w:rPr>
          <w:sz w:val="16"/>
          <w:szCs w:val="16"/>
        </w:rPr>
      </w:pPr>
      <w:r w:rsidRPr="000F6502">
        <w:rPr>
          <w:sz w:val="16"/>
          <w:szCs w:val="16"/>
        </w:rPr>
        <w:t>В настоящее время в нашем муниципальном районе уже более семисот зарегистрированных волонтеров и пять направлений по которым они работают:</w:t>
      </w:r>
    </w:p>
    <w:p w:rsidR="00587DB2" w:rsidRPr="000F6502" w:rsidRDefault="00587DB2" w:rsidP="003E4708">
      <w:pPr>
        <w:jc w:val="both"/>
        <w:rPr>
          <w:sz w:val="16"/>
          <w:szCs w:val="16"/>
        </w:rPr>
      </w:pPr>
      <w:r w:rsidRPr="000F6502">
        <w:rPr>
          <w:sz w:val="16"/>
          <w:szCs w:val="16"/>
        </w:rPr>
        <w:t>1) социальное волонтерство;</w:t>
      </w:r>
    </w:p>
    <w:p w:rsidR="00587DB2" w:rsidRPr="000F6502" w:rsidRDefault="00587DB2" w:rsidP="003E4708">
      <w:pPr>
        <w:jc w:val="both"/>
        <w:rPr>
          <w:sz w:val="16"/>
          <w:szCs w:val="16"/>
        </w:rPr>
      </w:pPr>
      <w:r w:rsidRPr="000F6502">
        <w:rPr>
          <w:sz w:val="16"/>
          <w:szCs w:val="16"/>
        </w:rPr>
        <w:t>2) волонтерство Победы;</w:t>
      </w:r>
    </w:p>
    <w:p w:rsidR="00587DB2" w:rsidRPr="000F6502" w:rsidRDefault="00587DB2" w:rsidP="003E4708">
      <w:pPr>
        <w:jc w:val="both"/>
        <w:rPr>
          <w:sz w:val="16"/>
          <w:szCs w:val="16"/>
        </w:rPr>
      </w:pPr>
      <w:r w:rsidRPr="000F6502">
        <w:rPr>
          <w:sz w:val="16"/>
          <w:szCs w:val="16"/>
        </w:rPr>
        <w:t>3) культурно-спортивное волонтерство;</w:t>
      </w:r>
    </w:p>
    <w:p w:rsidR="00587DB2" w:rsidRPr="000F6502" w:rsidRDefault="00587DB2" w:rsidP="003E4708">
      <w:pPr>
        <w:jc w:val="both"/>
        <w:rPr>
          <w:sz w:val="16"/>
          <w:szCs w:val="16"/>
        </w:rPr>
      </w:pPr>
      <w:r w:rsidRPr="000F6502">
        <w:rPr>
          <w:sz w:val="16"/>
          <w:szCs w:val="16"/>
        </w:rPr>
        <w:t>4) экологическое волонтерство;</w:t>
      </w:r>
    </w:p>
    <w:p w:rsidR="00587DB2" w:rsidRPr="000F6502" w:rsidRDefault="00587DB2" w:rsidP="003E4708">
      <w:pPr>
        <w:jc w:val="both"/>
        <w:rPr>
          <w:sz w:val="16"/>
          <w:szCs w:val="16"/>
        </w:rPr>
      </w:pPr>
      <w:r w:rsidRPr="000F6502">
        <w:rPr>
          <w:sz w:val="16"/>
          <w:szCs w:val="16"/>
        </w:rPr>
        <w:t>5) событийное волонтерство.</w:t>
      </w:r>
    </w:p>
    <w:p w:rsidR="00587DB2" w:rsidRPr="000F6502" w:rsidRDefault="00587DB2" w:rsidP="003E4708">
      <w:pPr>
        <w:jc w:val="both"/>
        <w:rPr>
          <w:sz w:val="16"/>
          <w:szCs w:val="16"/>
        </w:rPr>
      </w:pPr>
      <w:r w:rsidRPr="000F6502">
        <w:rPr>
          <w:sz w:val="16"/>
          <w:szCs w:val="16"/>
        </w:rPr>
        <w:t>Волонтёры принимают активное участие в областных, всероссийских и районных акциях, мероприятиях, посвящённых гражданско-патриотическому воспитанию, а также оказывают адресную помощь престарелым гражданам, ветеранам, людям с ограниченными возможностями здоровья. В рамках оказания адресной помощи волонтеры помогают убирать жилые помещения, придомовые территории. Убирают могилы ветеранов Великой Отечественной Войны, памятники погибших в годы Великой Отечественной Войны.</w:t>
      </w:r>
    </w:p>
    <w:p w:rsidR="00587DB2" w:rsidRPr="000F6502" w:rsidRDefault="00587DB2" w:rsidP="003E4708">
      <w:pPr>
        <w:jc w:val="both"/>
        <w:rPr>
          <w:sz w:val="16"/>
          <w:szCs w:val="16"/>
        </w:rPr>
      </w:pPr>
      <w:r w:rsidRPr="000F6502">
        <w:rPr>
          <w:sz w:val="16"/>
          <w:szCs w:val="16"/>
        </w:rPr>
        <w:t xml:space="preserve">Без участия волонтеров никогда не обходятся экологические акции, трудовые десанты по уборке территорий, наведение порядка возле рек и лесных массивов, благоустройство зон отдыха. Добровольцы Павловского района одни из первых в Воронежской области в 2019 году включились во Всероссийский экологический проект «Чистые игры», организованный по инициативе заместителя Председателя Государственной Думы Федерального Собрания РФ Алексея Гордеева. И теперь ежегодное проведение экологических акций «Чистый Дон», «Родные берега» стало хорошей традицией нашего района.  </w:t>
      </w:r>
    </w:p>
    <w:p w:rsidR="00587DB2" w:rsidRPr="000F6502" w:rsidRDefault="00587DB2" w:rsidP="003E4708">
      <w:pPr>
        <w:jc w:val="both"/>
        <w:rPr>
          <w:sz w:val="16"/>
          <w:szCs w:val="16"/>
        </w:rPr>
      </w:pPr>
      <w:r w:rsidRPr="000F6502">
        <w:rPr>
          <w:sz w:val="16"/>
          <w:szCs w:val="16"/>
        </w:rPr>
        <w:t>В 2022 году на территории Павловского муниципального района прошло 2 экологические акции #Родныеберега: в июне на Сергеевском лугу, в ней приняли участие 130 человек и в августе на берегу озера Тахтарка, в ней поучаствовало 150 человек. В ноябре волонтеры приняли участие в высадке саженцев ивы на территории Тамбовского озера.</w:t>
      </w:r>
    </w:p>
    <w:p w:rsidR="00587DB2" w:rsidRPr="000F6502" w:rsidRDefault="00587DB2" w:rsidP="003E4708">
      <w:pPr>
        <w:jc w:val="both"/>
        <w:rPr>
          <w:sz w:val="16"/>
          <w:szCs w:val="16"/>
        </w:rPr>
      </w:pPr>
      <w:r w:rsidRPr="000F6502">
        <w:rPr>
          <w:sz w:val="16"/>
          <w:szCs w:val="16"/>
        </w:rPr>
        <w:t xml:space="preserve">С февраля 2022 года волонтеры ресурсного центра организовали помощь гражданам, прибывшим с территории Украины и проживающим в пунктах временного размещения. Ребята из числа студентов Павловского педагогического колледжа проводили для детей, проживающих в пунктах, мероприятия с игровой программой, а также развозили гуманитарную помощь. </w:t>
      </w:r>
    </w:p>
    <w:p w:rsidR="00587DB2" w:rsidRPr="000F6502" w:rsidRDefault="00587DB2" w:rsidP="003E4708">
      <w:pPr>
        <w:jc w:val="both"/>
        <w:rPr>
          <w:sz w:val="16"/>
          <w:szCs w:val="16"/>
        </w:rPr>
      </w:pPr>
      <w:r w:rsidRPr="000F6502">
        <w:rPr>
          <w:sz w:val="16"/>
          <w:szCs w:val="16"/>
        </w:rPr>
        <w:t>В рамках Общероссийской акции взаимопомощи создан районный штаб #МЫВМЕСТЕ, для оказания помощи семьям, чьи родственники принимают участие в спецоперации.</w:t>
      </w:r>
    </w:p>
    <w:p w:rsidR="00587DB2" w:rsidRPr="000F6502" w:rsidRDefault="00587DB2" w:rsidP="003E4708">
      <w:pPr>
        <w:jc w:val="both"/>
        <w:rPr>
          <w:sz w:val="16"/>
          <w:szCs w:val="16"/>
        </w:rPr>
      </w:pPr>
      <w:r w:rsidRPr="000F6502">
        <w:rPr>
          <w:sz w:val="16"/>
          <w:szCs w:val="16"/>
        </w:rPr>
        <w:t>5 декабря состоялось торжественное мероприятие, посвященное Международному Дню добровольцев (волонтеров), на котором прошло награждение знаком «Доброволец года Павловского муниципального района» и вручение благодарности главы Павловского муниципального района наиболее активным волонтерам района.</w:t>
      </w:r>
    </w:p>
    <w:p w:rsidR="00587DB2" w:rsidRPr="000F6502" w:rsidRDefault="00587DB2" w:rsidP="003E4708">
      <w:pPr>
        <w:jc w:val="both"/>
        <w:rPr>
          <w:sz w:val="16"/>
          <w:szCs w:val="16"/>
        </w:rPr>
      </w:pPr>
      <w:r w:rsidRPr="000F6502">
        <w:rPr>
          <w:sz w:val="16"/>
          <w:szCs w:val="16"/>
        </w:rPr>
        <w:t>В течение 2022 года проводились мероприятия, направленные на патриотическое воспитание молодежи:</w:t>
      </w:r>
    </w:p>
    <w:p w:rsidR="00587DB2" w:rsidRPr="000F6502" w:rsidRDefault="00587DB2" w:rsidP="003E4708">
      <w:pPr>
        <w:jc w:val="both"/>
        <w:rPr>
          <w:sz w:val="16"/>
          <w:szCs w:val="16"/>
        </w:rPr>
      </w:pPr>
      <w:r w:rsidRPr="000F6502">
        <w:rPr>
          <w:sz w:val="16"/>
          <w:szCs w:val="16"/>
        </w:rPr>
        <w:t>- митинг, посвященный 79-летию освобождения Воронежа от немецко-фашистских захватчиков и передача копии Знамени Победы;</w:t>
      </w:r>
    </w:p>
    <w:p w:rsidR="00587DB2" w:rsidRPr="000F6502" w:rsidRDefault="00587DB2" w:rsidP="003E4708">
      <w:pPr>
        <w:jc w:val="both"/>
        <w:rPr>
          <w:sz w:val="16"/>
          <w:szCs w:val="16"/>
        </w:rPr>
      </w:pPr>
      <w:r w:rsidRPr="000F6502">
        <w:rPr>
          <w:sz w:val="16"/>
          <w:szCs w:val="16"/>
        </w:rPr>
        <w:t>- акция «Блокадный хлеб» с участием студентов Павловского филиала ГБПОУ ВО «Губернский педагогический колледж»;</w:t>
      </w:r>
    </w:p>
    <w:p w:rsidR="00587DB2" w:rsidRPr="000F6502" w:rsidRDefault="00587DB2" w:rsidP="003E4708">
      <w:pPr>
        <w:jc w:val="both"/>
        <w:rPr>
          <w:sz w:val="16"/>
          <w:szCs w:val="16"/>
        </w:rPr>
      </w:pPr>
      <w:r w:rsidRPr="000F6502">
        <w:rPr>
          <w:sz w:val="16"/>
          <w:szCs w:val="16"/>
        </w:rPr>
        <w:lastRenderedPageBreak/>
        <w:t>- митинг, посвященный Дню памяти воинов-интернационалистов, выполняющих свои военные обязанности за границами территории нашей страны;</w:t>
      </w:r>
    </w:p>
    <w:p w:rsidR="00587DB2" w:rsidRPr="000F6502" w:rsidRDefault="00587DB2" w:rsidP="003E4708">
      <w:pPr>
        <w:jc w:val="both"/>
        <w:rPr>
          <w:sz w:val="16"/>
          <w:szCs w:val="16"/>
        </w:rPr>
      </w:pPr>
      <w:r w:rsidRPr="000F6502">
        <w:rPr>
          <w:sz w:val="16"/>
          <w:szCs w:val="16"/>
        </w:rPr>
        <w:t>- акция «Звезды Героев», приуроченная к 30-летию установления почетного звания Герой Российской Федерации. Жителям города раздавали листовки в виде звезды с информацией о Героях Российской Федерации и их подвигах;</w:t>
      </w:r>
    </w:p>
    <w:p w:rsidR="00587DB2" w:rsidRPr="000F6502" w:rsidRDefault="00587DB2" w:rsidP="003E4708">
      <w:pPr>
        <w:jc w:val="both"/>
        <w:rPr>
          <w:sz w:val="16"/>
          <w:szCs w:val="16"/>
        </w:rPr>
      </w:pPr>
      <w:r w:rsidRPr="000F6502">
        <w:rPr>
          <w:sz w:val="16"/>
          <w:szCs w:val="16"/>
        </w:rPr>
        <w:t>- акция «Добрый пряник» в поддержку Российской армии и Президента;</w:t>
      </w:r>
    </w:p>
    <w:p w:rsidR="00587DB2" w:rsidRPr="000F6502" w:rsidRDefault="00587DB2" w:rsidP="003E4708">
      <w:pPr>
        <w:jc w:val="both"/>
        <w:rPr>
          <w:sz w:val="16"/>
          <w:szCs w:val="16"/>
        </w:rPr>
      </w:pPr>
      <w:r w:rsidRPr="000F6502">
        <w:rPr>
          <w:sz w:val="16"/>
          <w:szCs w:val="16"/>
        </w:rPr>
        <w:t>- акция «Георгиевская ленточка»;</w:t>
      </w:r>
    </w:p>
    <w:p w:rsidR="00587DB2" w:rsidRPr="000F6502" w:rsidRDefault="00587DB2" w:rsidP="003E4708">
      <w:pPr>
        <w:jc w:val="both"/>
        <w:rPr>
          <w:sz w:val="16"/>
          <w:szCs w:val="16"/>
        </w:rPr>
      </w:pPr>
      <w:r w:rsidRPr="000F6502">
        <w:rPr>
          <w:sz w:val="16"/>
          <w:szCs w:val="16"/>
        </w:rPr>
        <w:t>- митинг памяти, посвященный 77-й годовщине Победы в Великой Отечественной войне;</w:t>
      </w:r>
    </w:p>
    <w:p w:rsidR="00587DB2" w:rsidRPr="000F6502" w:rsidRDefault="00587DB2" w:rsidP="003E4708">
      <w:pPr>
        <w:jc w:val="both"/>
        <w:rPr>
          <w:sz w:val="16"/>
          <w:szCs w:val="16"/>
        </w:rPr>
      </w:pPr>
      <w:r w:rsidRPr="000F6502">
        <w:rPr>
          <w:sz w:val="16"/>
          <w:szCs w:val="16"/>
        </w:rPr>
        <w:t>- акция «Свечи памяти». Память павших в Великой Отечественной войне почтили минутой молчания;</w:t>
      </w:r>
    </w:p>
    <w:p w:rsidR="00587DB2" w:rsidRPr="000F6502" w:rsidRDefault="00587DB2" w:rsidP="003E4708">
      <w:pPr>
        <w:jc w:val="both"/>
        <w:rPr>
          <w:sz w:val="16"/>
          <w:szCs w:val="16"/>
        </w:rPr>
      </w:pPr>
      <w:r w:rsidRPr="000F6502">
        <w:rPr>
          <w:sz w:val="16"/>
          <w:szCs w:val="16"/>
        </w:rPr>
        <w:t>- шествие «Бессмертный полк»;</w:t>
      </w:r>
    </w:p>
    <w:p w:rsidR="00587DB2" w:rsidRPr="000F6502" w:rsidRDefault="00587DB2" w:rsidP="003E4708">
      <w:pPr>
        <w:jc w:val="both"/>
        <w:rPr>
          <w:sz w:val="16"/>
          <w:szCs w:val="16"/>
        </w:rPr>
      </w:pPr>
      <w:r w:rsidRPr="000F6502">
        <w:rPr>
          <w:sz w:val="16"/>
          <w:szCs w:val="16"/>
        </w:rPr>
        <w:t>- акция «Триколор», приуроченная ко Дню России;</w:t>
      </w:r>
    </w:p>
    <w:p w:rsidR="00587DB2" w:rsidRPr="000F6502" w:rsidRDefault="00587DB2" w:rsidP="003E4708">
      <w:pPr>
        <w:jc w:val="both"/>
        <w:rPr>
          <w:sz w:val="16"/>
          <w:szCs w:val="16"/>
        </w:rPr>
      </w:pPr>
      <w:r w:rsidRPr="000F6502">
        <w:rPr>
          <w:sz w:val="16"/>
          <w:szCs w:val="16"/>
        </w:rPr>
        <w:t>- акция «Красная гвоздика»;</w:t>
      </w:r>
    </w:p>
    <w:p w:rsidR="00587DB2" w:rsidRPr="000F6502" w:rsidRDefault="00587DB2" w:rsidP="003E4708">
      <w:pPr>
        <w:jc w:val="both"/>
        <w:rPr>
          <w:sz w:val="16"/>
          <w:szCs w:val="16"/>
        </w:rPr>
      </w:pPr>
      <w:r w:rsidRPr="000F6502">
        <w:rPr>
          <w:sz w:val="16"/>
          <w:szCs w:val="16"/>
        </w:rPr>
        <w:t>- памятное мероприятие, посвященное 81-ой годовщине начала Великой Отечественной Войны;</w:t>
      </w:r>
    </w:p>
    <w:p w:rsidR="00587DB2" w:rsidRPr="000F6502" w:rsidRDefault="00587DB2" w:rsidP="003E4708">
      <w:pPr>
        <w:jc w:val="both"/>
        <w:rPr>
          <w:sz w:val="16"/>
          <w:szCs w:val="16"/>
        </w:rPr>
      </w:pPr>
      <w:r w:rsidRPr="000F6502">
        <w:rPr>
          <w:sz w:val="16"/>
          <w:szCs w:val="16"/>
        </w:rPr>
        <w:t>- митинг, посвященный Дню окончания Второй мировой войны и Дню Российской гвардии;</w:t>
      </w:r>
    </w:p>
    <w:p w:rsidR="00587DB2" w:rsidRPr="000F6502" w:rsidRDefault="00587DB2" w:rsidP="003E4708">
      <w:pPr>
        <w:jc w:val="both"/>
        <w:rPr>
          <w:sz w:val="16"/>
          <w:szCs w:val="16"/>
        </w:rPr>
      </w:pPr>
      <w:r w:rsidRPr="000F6502">
        <w:rPr>
          <w:sz w:val="16"/>
          <w:szCs w:val="16"/>
        </w:rPr>
        <w:t>- памятно-мемориальное мероприятие, посвященное 80-летию Среднедонской наступательной операции «Малый Сатурн» на мемориальном комплексе «Осетровский плацдарм»;</w:t>
      </w:r>
    </w:p>
    <w:p w:rsidR="00587DB2" w:rsidRPr="000F6502" w:rsidRDefault="00587DB2" w:rsidP="003E4708">
      <w:pPr>
        <w:jc w:val="both"/>
        <w:rPr>
          <w:sz w:val="16"/>
          <w:szCs w:val="16"/>
        </w:rPr>
      </w:pPr>
      <w:r w:rsidRPr="000F6502">
        <w:rPr>
          <w:sz w:val="16"/>
          <w:szCs w:val="16"/>
        </w:rPr>
        <w:t>- круглый стол, посвященный празднованию 80-летия Среднедонской наступательной операции «Малый Сатурн» с участием студентов Павловского филиала ГБПОУ ВО «Губернский педагогический колледж» и ветеранов районного Совета ветеранов;</w:t>
      </w:r>
    </w:p>
    <w:p w:rsidR="00587DB2" w:rsidRPr="000F6502" w:rsidRDefault="00587DB2" w:rsidP="003E4708">
      <w:pPr>
        <w:jc w:val="both"/>
        <w:rPr>
          <w:sz w:val="16"/>
          <w:szCs w:val="16"/>
        </w:rPr>
      </w:pPr>
      <w:r w:rsidRPr="000F6502">
        <w:rPr>
          <w:sz w:val="16"/>
          <w:szCs w:val="16"/>
        </w:rPr>
        <w:t>- в преддверии Дня пожилого человека в доме-интернате для престарелых и инвалидов состоялось праздничное мероприятие,</w:t>
      </w:r>
      <w:r w:rsidRPr="000F6502">
        <w:rPr>
          <w:sz w:val="16"/>
          <w:szCs w:val="16"/>
        </w:rPr>
        <w:br/>
        <w:t>в котором приняли участие преподаватели и студенты Павловский филиал ГБПОУ ВО «ГПК», воспитанники детского сада №5;</w:t>
      </w:r>
    </w:p>
    <w:p w:rsidR="00587DB2" w:rsidRPr="000F6502" w:rsidRDefault="00587DB2" w:rsidP="003E4708">
      <w:pPr>
        <w:jc w:val="both"/>
        <w:rPr>
          <w:sz w:val="16"/>
          <w:szCs w:val="16"/>
        </w:rPr>
      </w:pPr>
      <w:r w:rsidRPr="000F6502">
        <w:rPr>
          <w:sz w:val="16"/>
          <w:szCs w:val="16"/>
        </w:rPr>
        <w:t>- акция «День Героев Отечества»;</w:t>
      </w:r>
    </w:p>
    <w:p w:rsidR="00587DB2" w:rsidRPr="000F6502" w:rsidRDefault="00587DB2" w:rsidP="003E4708">
      <w:pPr>
        <w:jc w:val="both"/>
        <w:rPr>
          <w:sz w:val="16"/>
          <w:szCs w:val="16"/>
        </w:rPr>
      </w:pPr>
      <w:r w:rsidRPr="000F6502">
        <w:rPr>
          <w:sz w:val="16"/>
          <w:szCs w:val="16"/>
        </w:rPr>
        <w:t>- акция «С Новым годом, ветеран!». В рамках акции волонтеры Победы поздравили ветеранов с наступающим праздником.</w:t>
      </w:r>
    </w:p>
    <w:p w:rsidR="00587DB2" w:rsidRPr="000F6502" w:rsidRDefault="00587DB2" w:rsidP="003E4708">
      <w:pPr>
        <w:jc w:val="both"/>
        <w:rPr>
          <w:sz w:val="16"/>
          <w:szCs w:val="16"/>
        </w:rPr>
      </w:pPr>
      <w:r w:rsidRPr="000F6502">
        <w:rPr>
          <w:sz w:val="16"/>
          <w:szCs w:val="16"/>
        </w:rPr>
        <w:t xml:space="preserve">Работа по патриотическому воспитанию подростков и молодежи осуществляется в 13 военно-патриотических клубах и объединениях, которые охватывают более 355 человек. Также создано 18 отрядов юнармейцев, которые охватывают 400 человек. Регулярно ведется организационно-методическое сопровождение клубов и патриотических объединений. </w:t>
      </w:r>
    </w:p>
    <w:p w:rsidR="00587DB2" w:rsidRPr="000F6502" w:rsidRDefault="00587DB2" w:rsidP="003E4708">
      <w:pPr>
        <w:jc w:val="both"/>
        <w:rPr>
          <w:sz w:val="16"/>
          <w:szCs w:val="16"/>
        </w:rPr>
      </w:pPr>
      <w:r w:rsidRPr="000F6502">
        <w:rPr>
          <w:sz w:val="16"/>
          <w:szCs w:val="16"/>
        </w:rPr>
        <w:t xml:space="preserve">В декабре 2022 года состоялось первое заседание Молодежного Совета в новом составе, в который вошли самые инициативные и активные представители от 14 до 35 лет. </w:t>
      </w:r>
    </w:p>
    <w:p w:rsidR="00587DB2" w:rsidRPr="000F6502" w:rsidRDefault="00587DB2" w:rsidP="003E4708">
      <w:pPr>
        <w:jc w:val="both"/>
        <w:rPr>
          <w:sz w:val="16"/>
          <w:szCs w:val="16"/>
        </w:rPr>
      </w:pPr>
      <w:r w:rsidRPr="000F6502">
        <w:rPr>
          <w:sz w:val="16"/>
          <w:szCs w:val="16"/>
        </w:rPr>
        <w:t>В соответствии с постановлением администрации Павловского  муниципального района Воронежской области от 18.09.2009 № 531 «О межведомственной комиссии по профилактике проявлений экстремизма в молодежной среде» утверждено положение о комиссии для обеспечения взаимодействия различных служб по противодействию и профилактики экстремизма и других асоциальных проявлений в молодежной среде, воспитанию толерантного отношения подростков и молодежи к гражданам другой национальности, обеспечению безопасных условий для пребывания иностранных граждан на территории Павловского муниципального района. Заседания комиссии проводятся ежеквартально. В 2022 году проведено 4 заседания, на которых рассматривались вопросы по профилактике экстремизма на территории Павловского муниципального района.</w:t>
      </w:r>
    </w:p>
    <w:p w:rsidR="00587DB2" w:rsidRPr="000F6502" w:rsidRDefault="00587DB2" w:rsidP="003E4708">
      <w:pPr>
        <w:pStyle w:val="afff"/>
        <w:jc w:val="both"/>
        <w:rPr>
          <w:b/>
          <w:sz w:val="16"/>
          <w:szCs w:val="16"/>
        </w:rPr>
      </w:pPr>
    </w:p>
    <w:p w:rsidR="00587DB2" w:rsidRPr="000F6502" w:rsidRDefault="00587DB2" w:rsidP="003E4708">
      <w:pPr>
        <w:tabs>
          <w:tab w:val="left" w:pos="993"/>
        </w:tabs>
        <w:rPr>
          <w:rFonts w:eastAsia="Calibri"/>
          <w:b/>
          <w:sz w:val="16"/>
          <w:szCs w:val="16"/>
          <w:lang w:eastAsia="en-US"/>
        </w:rPr>
      </w:pPr>
      <w:r w:rsidRPr="000F6502">
        <w:rPr>
          <w:rFonts w:eastAsia="Calibri"/>
          <w:b/>
          <w:sz w:val="16"/>
          <w:szCs w:val="16"/>
          <w:lang w:eastAsia="en-US"/>
        </w:rPr>
        <w:t>Физическая культура и спорт</w:t>
      </w:r>
    </w:p>
    <w:p w:rsidR="00587DB2" w:rsidRPr="000F6502" w:rsidRDefault="00587DB2" w:rsidP="003E4708">
      <w:pPr>
        <w:tabs>
          <w:tab w:val="left" w:pos="993"/>
        </w:tabs>
        <w:jc w:val="center"/>
        <w:rPr>
          <w:rFonts w:eastAsia="Calibri"/>
          <w:sz w:val="16"/>
          <w:szCs w:val="16"/>
          <w:highlight w:val="yellow"/>
          <w:lang w:eastAsia="en-US"/>
        </w:rPr>
      </w:pPr>
    </w:p>
    <w:p w:rsidR="00587DB2" w:rsidRPr="000F6502" w:rsidRDefault="00587DB2" w:rsidP="003E4708">
      <w:pPr>
        <w:tabs>
          <w:tab w:val="left" w:pos="1701"/>
        </w:tabs>
        <w:jc w:val="both"/>
        <w:rPr>
          <w:sz w:val="16"/>
          <w:szCs w:val="16"/>
        </w:rPr>
      </w:pPr>
      <w:r w:rsidRPr="000F6502">
        <w:rPr>
          <w:sz w:val="16"/>
          <w:szCs w:val="16"/>
        </w:rPr>
        <w:t>В целях популяризации здорового образа жизни, физической культуры и различных видов спорта с применением новых форм организации и охватом всех слоев и категорий населения города и района; привлечения населения к занятиям физической культурой и спортом, профилактики негативных социальных явлений; взаимодействия, методического руководства и координации деятельности коллективов физической культуры предприятий, организаций и учреждений города проводятся различные спортивно-массовые и физкультурно-оздоровительные мероприятия среди различных слоев населения.</w:t>
      </w:r>
    </w:p>
    <w:p w:rsidR="00587DB2" w:rsidRPr="000F6502" w:rsidRDefault="00587DB2" w:rsidP="003E4708">
      <w:pPr>
        <w:jc w:val="both"/>
        <w:rPr>
          <w:sz w:val="16"/>
          <w:szCs w:val="16"/>
        </w:rPr>
      </w:pPr>
      <w:r w:rsidRPr="000F6502">
        <w:rPr>
          <w:sz w:val="16"/>
          <w:szCs w:val="16"/>
        </w:rPr>
        <w:t>Организация деятельности по развитию физической культуры и спорту в Павловском муниципальном районе включает в себя следующие задачи:</w:t>
      </w:r>
    </w:p>
    <w:p w:rsidR="00587DB2" w:rsidRPr="000F6502" w:rsidRDefault="00587DB2" w:rsidP="003E4708">
      <w:pPr>
        <w:jc w:val="both"/>
        <w:rPr>
          <w:sz w:val="16"/>
          <w:szCs w:val="16"/>
        </w:rPr>
      </w:pPr>
      <w:r w:rsidRPr="000F6502">
        <w:rPr>
          <w:sz w:val="16"/>
          <w:szCs w:val="16"/>
        </w:rPr>
        <w:t>- развитие детского и юношеского спорта,</w:t>
      </w:r>
    </w:p>
    <w:p w:rsidR="00587DB2" w:rsidRPr="000F6502" w:rsidRDefault="00587DB2" w:rsidP="003E4708">
      <w:pPr>
        <w:jc w:val="both"/>
        <w:rPr>
          <w:sz w:val="16"/>
          <w:szCs w:val="16"/>
        </w:rPr>
      </w:pPr>
      <w:r w:rsidRPr="000F6502">
        <w:rPr>
          <w:sz w:val="16"/>
          <w:szCs w:val="16"/>
        </w:rPr>
        <w:t>- обеспечение условий для подготовки молодежи допризывного возраста к службе в рядах вооруженных сил РФ,</w:t>
      </w:r>
    </w:p>
    <w:p w:rsidR="00587DB2" w:rsidRPr="000F6502" w:rsidRDefault="00587DB2" w:rsidP="003E4708">
      <w:pPr>
        <w:jc w:val="both"/>
        <w:rPr>
          <w:sz w:val="16"/>
          <w:szCs w:val="16"/>
        </w:rPr>
      </w:pPr>
      <w:r w:rsidRPr="000F6502">
        <w:rPr>
          <w:sz w:val="16"/>
          <w:szCs w:val="16"/>
        </w:rPr>
        <w:t>- развитие студенческого спорта,</w:t>
      </w:r>
    </w:p>
    <w:p w:rsidR="00587DB2" w:rsidRPr="000F6502" w:rsidRDefault="00587DB2" w:rsidP="003E4708">
      <w:pPr>
        <w:jc w:val="both"/>
        <w:rPr>
          <w:sz w:val="16"/>
          <w:szCs w:val="16"/>
        </w:rPr>
      </w:pPr>
      <w:r w:rsidRPr="000F6502">
        <w:rPr>
          <w:sz w:val="16"/>
          <w:szCs w:val="16"/>
        </w:rPr>
        <w:lastRenderedPageBreak/>
        <w:t>- обеспечение подготовки сборных команд района по видам спорта,</w:t>
      </w:r>
    </w:p>
    <w:p w:rsidR="00587DB2" w:rsidRPr="000F6502" w:rsidRDefault="00587DB2" w:rsidP="003E4708">
      <w:pPr>
        <w:jc w:val="both"/>
        <w:rPr>
          <w:sz w:val="16"/>
          <w:szCs w:val="16"/>
        </w:rPr>
      </w:pPr>
      <w:r w:rsidRPr="000F6502">
        <w:rPr>
          <w:sz w:val="16"/>
          <w:szCs w:val="16"/>
        </w:rPr>
        <w:t xml:space="preserve">- укрепление материально-спортивной базы района, </w:t>
      </w:r>
    </w:p>
    <w:p w:rsidR="00587DB2" w:rsidRPr="000F6502" w:rsidRDefault="00587DB2" w:rsidP="003E4708">
      <w:pPr>
        <w:jc w:val="both"/>
        <w:rPr>
          <w:sz w:val="16"/>
          <w:szCs w:val="16"/>
        </w:rPr>
      </w:pPr>
      <w:r w:rsidRPr="000F6502">
        <w:rPr>
          <w:sz w:val="16"/>
          <w:szCs w:val="16"/>
        </w:rPr>
        <w:t>- обеспечение условия для регулярных занятий физической культурой и спортом лиц с ограниченными возможностями и инвалидов.</w:t>
      </w:r>
    </w:p>
    <w:p w:rsidR="00587DB2" w:rsidRPr="000F6502" w:rsidRDefault="00587DB2" w:rsidP="003E4708">
      <w:pPr>
        <w:tabs>
          <w:tab w:val="left" w:pos="1134"/>
        </w:tabs>
        <w:contextualSpacing/>
        <w:jc w:val="both"/>
        <w:rPr>
          <w:sz w:val="16"/>
          <w:szCs w:val="16"/>
        </w:rPr>
      </w:pPr>
      <w:r w:rsidRPr="000F6502">
        <w:rPr>
          <w:sz w:val="16"/>
          <w:szCs w:val="16"/>
        </w:rPr>
        <w:t>Всего на развитие физической культуры и спорта из консолидированного бюджета Павловского муниципального района в 2022 году израсходовано 92 711,0 тыс. рублей.</w:t>
      </w:r>
    </w:p>
    <w:p w:rsidR="00587DB2" w:rsidRPr="000F6502" w:rsidRDefault="00587DB2" w:rsidP="003E4708">
      <w:pPr>
        <w:jc w:val="both"/>
        <w:rPr>
          <w:sz w:val="16"/>
          <w:szCs w:val="16"/>
        </w:rPr>
      </w:pPr>
      <w:r w:rsidRPr="000F6502">
        <w:rPr>
          <w:sz w:val="16"/>
          <w:szCs w:val="16"/>
        </w:rPr>
        <w:t>В связи со сложившейся в начале 2022 года эпидемиологической ситуацией и в соответствии с приказом руководителя департамента физической культуры и спорта Воронежской области В.В. Кадурина № 340-ОД от 16.03.2020 о проведении мероприятий по предупреждению завоза и распространения коронавирусной инфекции (COVID-19) на территории Воронежской области и «Рекомендаций по организации работы образовательных организаций в условиях сохранения рисков распространения (</w:t>
      </w:r>
      <w:r w:rsidRPr="000F6502">
        <w:rPr>
          <w:sz w:val="16"/>
          <w:szCs w:val="16"/>
          <w:lang w:val="en-US"/>
        </w:rPr>
        <w:t>COVID</w:t>
      </w:r>
      <w:r w:rsidRPr="000F6502">
        <w:rPr>
          <w:sz w:val="16"/>
          <w:szCs w:val="16"/>
        </w:rPr>
        <w:t xml:space="preserve">-19)» Роспотребнадзора РФ от 08.05.2020 № 02/8900-2020-24 запланированные официальные районные календарные спортивные и физкультурные мероприятия проведены не в полном объеме. </w:t>
      </w:r>
    </w:p>
    <w:p w:rsidR="00587DB2" w:rsidRPr="000F6502" w:rsidRDefault="00587DB2" w:rsidP="003E4708">
      <w:pPr>
        <w:jc w:val="both"/>
        <w:rPr>
          <w:sz w:val="16"/>
          <w:szCs w:val="16"/>
        </w:rPr>
      </w:pPr>
      <w:r w:rsidRPr="000F6502">
        <w:rPr>
          <w:sz w:val="16"/>
          <w:szCs w:val="16"/>
        </w:rPr>
        <w:t>В Павловском муниципальном районе развиваются следующие виды спорта: волейбол, легкая атлетика, футбол, лыжный спорт, спортивное ориентирование, самбо,  полиатлон, бокс, шахматы, гандбол, настольный теннис, дзюдо, конный спорт, спортивный туризм, плавание, баскетбол, бадминтон, лапта из них: футбол, волейбол, настольный теннис, легкая атлетика являются опорными видами спорта.</w:t>
      </w:r>
    </w:p>
    <w:p w:rsidR="00587DB2" w:rsidRPr="000F6502" w:rsidRDefault="00587DB2" w:rsidP="003E4708">
      <w:pPr>
        <w:jc w:val="both"/>
        <w:rPr>
          <w:sz w:val="16"/>
          <w:szCs w:val="16"/>
        </w:rPr>
      </w:pPr>
      <w:r w:rsidRPr="000F6502">
        <w:rPr>
          <w:sz w:val="16"/>
          <w:szCs w:val="16"/>
        </w:rPr>
        <w:t>За прошедший год 362 чел. - выполнили нормы массовых, спортивных разрядов, из них  2 чел. выполнили норматив кандидата в мастера спорта, 3 чел. выполнили норматив 1 спортивного разряда.</w:t>
      </w:r>
    </w:p>
    <w:p w:rsidR="00587DB2" w:rsidRPr="000F6502" w:rsidRDefault="00587DB2" w:rsidP="003E4708">
      <w:pPr>
        <w:jc w:val="both"/>
        <w:rPr>
          <w:color w:val="000000"/>
          <w:sz w:val="16"/>
          <w:szCs w:val="16"/>
        </w:rPr>
      </w:pPr>
      <w:r w:rsidRPr="000F6502">
        <w:rPr>
          <w:sz w:val="16"/>
          <w:szCs w:val="16"/>
        </w:rPr>
        <w:t>Важным сегментом в организации спортивно-массовой и физкультурно-оздоровительной работы с населением является проведение спортивно - массовых мероприятий. В 2022 году, в связи с введенными ограничениями на проведение спортивных и физкультурных мероприятий, в рамках районного календарного плана на территории Павловского муниципального района были организованы и проведены более 50 официальных физкультурных и спортивных мероприятий, в которых приняло участие  5390</w:t>
      </w:r>
      <w:r w:rsidRPr="000F6502">
        <w:rPr>
          <w:color w:val="000000"/>
          <w:sz w:val="16"/>
          <w:szCs w:val="16"/>
        </w:rPr>
        <w:t xml:space="preserve"> человек, (в 2021 году – проведено 42 мероприятия с общей численностью 4000  чел.). </w:t>
      </w:r>
    </w:p>
    <w:p w:rsidR="00587DB2" w:rsidRPr="000F6502" w:rsidRDefault="00587DB2" w:rsidP="003E4708">
      <w:pPr>
        <w:jc w:val="both"/>
        <w:rPr>
          <w:sz w:val="16"/>
          <w:szCs w:val="16"/>
        </w:rPr>
      </w:pPr>
      <w:r w:rsidRPr="000F6502">
        <w:rPr>
          <w:sz w:val="16"/>
          <w:szCs w:val="16"/>
        </w:rPr>
        <w:t>Физическая культура и спорт, как отрасль деятельности муниципального образования, регулярно освещается в средствах массовой информации – газете «Вести Придонья», н</w:t>
      </w:r>
      <w:r w:rsidRPr="000F6502">
        <w:rPr>
          <w:bCs/>
          <w:sz w:val="16"/>
          <w:szCs w:val="16"/>
        </w:rPr>
        <w:t xml:space="preserve">а страничках социальных сетей «ВКонтакте» </w:t>
      </w:r>
      <w:hyperlink r:id="rId30" w:history="1">
        <w:r w:rsidRPr="000F6502">
          <w:rPr>
            <w:rStyle w:val="ad"/>
            <w:sz w:val="16"/>
            <w:szCs w:val="16"/>
          </w:rPr>
          <w:t>https://vk.com/gornyak36</w:t>
        </w:r>
      </w:hyperlink>
      <w:r w:rsidRPr="000F6502">
        <w:rPr>
          <w:sz w:val="16"/>
          <w:szCs w:val="16"/>
        </w:rPr>
        <w:t xml:space="preserve">,  </w:t>
      </w:r>
      <w:hyperlink r:id="rId31" w:history="1">
        <w:r w:rsidRPr="000F6502">
          <w:rPr>
            <w:rStyle w:val="ad"/>
            <w:sz w:val="16"/>
            <w:szCs w:val="16"/>
          </w:rPr>
          <w:t>https://vk.com/</w:t>
        </w:r>
        <w:r w:rsidRPr="000F6502">
          <w:rPr>
            <w:rStyle w:val="ad"/>
            <w:sz w:val="16"/>
            <w:szCs w:val="16"/>
            <w:lang w:val="en-US"/>
          </w:rPr>
          <w:t>gtopvl</w:t>
        </w:r>
      </w:hyperlink>
      <w:r w:rsidRPr="000F6502">
        <w:rPr>
          <w:sz w:val="16"/>
          <w:szCs w:val="16"/>
        </w:rPr>
        <w:t>.</w:t>
      </w:r>
    </w:p>
    <w:p w:rsidR="00587DB2" w:rsidRPr="000F6502" w:rsidRDefault="00587DB2" w:rsidP="003E4708">
      <w:pPr>
        <w:jc w:val="both"/>
        <w:rPr>
          <w:sz w:val="16"/>
          <w:szCs w:val="16"/>
        </w:rPr>
      </w:pPr>
      <w:r w:rsidRPr="000F6502">
        <w:rPr>
          <w:sz w:val="16"/>
          <w:szCs w:val="16"/>
        </w:rPr>
        <w:t>Наличие спортивной базы является основным условием развития массовой физической культуры. Без наличия спортивных сооружений невозможно проведение качественных учебно-тренировочных занятий и спортивно-массовых мероприятий, вовлечение широких слоев населения к регулярным занятиям физической культуры.</w:t>
      </w:r>
    </w:p>
    <w:p w:rsidR="00587DB2" w:rsidRPr="000F6502" w:rsidRDefault="00587DB2" w:rsidP="003E4708">
      <w:pPr>
        <w:pStyle w:val="ac"/>
        <w:ind w:left="0" w:right="0"/>
        <w:jc w:val="both"/>
        <w:rPr>
          <w:sz w:val="16"/>
          <w:szCs w:val="16"/>
        </w:rPr>
      </w:pPr>
      <w:r w:rsidRPr="000F6502">
        <w:rPr>
          <w:sz w:val="16"/>
          <w:szCs w:val="16"/>
        </w:rPr>
        <w:t>На территории Павловского района построены и функционируют 12  комплексных спортивных площадок, 36 спортивных залов, 2 ФОКа,  2 бассейна.</w:t>
      </w:r>
    </w:p>
    <w:p w:rsidR="00587DB2" w:rsidRPr="000F6502" w:rsidRDefault="00587DB2" w:rsidP="003E4708">
      <w:pPr>
        <w:pStyle w:val="ac"/>
        <w:ind w:left="0" w:right="0"/>
        <w:jc w:val="both"/>
        <w:rPr>
          <w:sz w:val="16"/>
          <w:szCs w:val="16"/>
        </w:rPr>
      </w:pPr>
      <w:r w:rsidRPr="000F6502">
        <w:rPr>
          <w:sz w:val="16"/>
          <w:szCs w:val="16"/>
        </w:rPr>
        <w:t>В 2022 году продолжена работа по реализации социальных проектов по укреплению спортивно-материальной базы района:</w:t>
      </w:r>
    </w:p>
    <w:p w:rsidR="00587DB2" w:rsidRPr="000F6502" w:rsidRDefault="00587DB2" w:rsidP="003E4708">
      <w:pPr>
        <w:tabs>
          <w:tab w:val="left" w:pos="851"/>
        </w:tabs>
        <w:jc w:val="both"/>
        <w:rPr>
          <w:sz w:val="16"/>
          <w:szCs w:val="16"/>
        </w:rPr>
      </w:pPr>
      <w:r w:rsidRPr="000F6502">
        <w:rPr>
          <w:sz w:val="16"/>
          <w:szCs w:val="16"/>
        </w:rPr>
        <w:t>1. Организационная работа по подготовке проектно-сметной документации по объекту «Лыжероллерная трасса в г. Павловске, Воронежской области». Проектно-сметная документация и положительное заключение получены в декабре отчетного года.</w:t>
      </w:r>
    </w:p>
    <w:p w:rsidR="00587DB2" w:rsidRPr="000F6502" w:rsidRDefault="00587DB2" w:rsidP="003E4708">
      <w:pPr>
        <w:pStyle w:val="13"/>
        <w:spacing w:line="240" w:lineRule="auto"/>
        <w:rPr>
          <w:sz w:val="16"/>
          <w:szCs w:val="16"/>
        </w:rPr>
      </w:pPr>
      <w:r w:rsidRPr="000F6502">
        <w:rPr>
          <w:sz w:val="16"/>
          <w:szCs w:val="16"/>
        </w:rPr>
        <w:t>2. Осуществлен капитальный  ремонт здания СОК «Горняк» в г. Павловске.</w:t>
      </w:r>
    </w:p>
    <w:p w:rsidR="00587DB2" w:rsidRPr="000F6502" w:rsidRDefault="00587DB2" w:rsidP="003E4708">
      <w:pPr>
        <w:jc w:val="both"/>
        <w:rPr>
          <w:sz w:val="16"/>
          <w:szCs w:val="16"/>
        </w:rPr>
      </w:pPr>
      <w:r w:rsidRPr="000F6502">
        <w:rPr>
          <w:sz w:val="16"/>
          <w:szCs w:val="16"/>
        </w:rPr>
        <w:t>3. Организационная работа по подготовке проектно-сметной документации по реконструкции летней разгонной эстакады на районном стадионе «Юность».</w:t>
      </w:r>
    </w:p>
    <w:p w:rsidR="00587DB2" w:rsidRPr="000F6502" w:rsidRDefault="00587DB2" w:rsidP="003E4708">
      <w:pPr>
        <w:jc w:val="both"/>
        <w:rPr>
          <w:sz w:val="16"/>
          <w:szCs w:val="16"/>
        </w:rPr>
      </w:pPr>
      <w:r w:rsidRPr="000F6502">
        <w:rPr>
          <w:sz w:val="16"/>
          <w:szCs w:val="16"/>
        </w:rPr>
        <w:t>На 2023 год в целях развития отрасли физической культуры и спорта намечено:</w:t>
      </w:r>
    </w:p>
    <w:p w:rsidR="00587DB2" w:rsidRPr="000F6502" w:rsidRDefault="00587DB2" w:rsidP="003E4708">
      <w:pPr>
        <w:jc w:val="both"/>
        <w:rPr>
          <w:sz w:val="16"/>
          <w:szCs w:val="16"/>
        </w:rPr>
      </w:pPr>
      <w:r w:rsidRPr="000F6502">
        <w:rPr>
          <w:sz w:val="16"/>
          <w:szCs w:val="16"/>
        </w:rPr>
        <w:t>1. Продолжить работу по организации подготовки проектной документации  строительства лыжероллерной трассы в г. Павловск.</w:t>
      </w:r>
    </w:p>
    <w:p w:rsidR="00587DB2" w:rsidRPr="000F6502" w:rsidRDefault="00587DB2" w:rsidP="003E4708">
      <w:pPr>
        <w:jc w:val="both"/>
        <w:rPr>
          <w:sz w:val="16"/>
          <w:szCs w:val="16"/>
        </w:rPr>
      </w:pPr>
      <w:r w:rsidRPr="000F6502">
        <w:rPr>
          <w:sz w:val="16"/>
          <w:szCs w:val="16"/>
        </w:rPr>
        <w:t>2. Продолжить работу по организации строительства физкультурно-оздоровительного комплекса в с. Елизаветовка Павловского района.</w:t>
      </w:r>
    </w:p>
    <w:p w:rsidR="00587DB2" w:rsidRPr="000F6502" w:rsidRDefault="00587DB2" w:rsidP="003E4708">
      <w:pPr>
        <w:jc w:val="both"/>
        <w:rPr>
          <w:sz w:val="16"/>
          <w:szCs w:val="16"/>
        </w:rPr>
      </w:pPr>
      <w:r w:rsidRPr="000F6502">
        <w:rPr>
          <w:sz w:val="16"/>
          <w:szCs w:val="16"/>
        </w:rPr>
        <w:t>3. Продолжить работу по оформлению земельного участка для размещения лыжероллерной трассы в землях Лесного Фонда и внесение изменений в существующий проект освоение лесов.</w:t>
      </w:r>
    </w:p>
    <w:p w:rsidR="00587DB2" w:rsidRPr="000F6502" w:rsidRDefault="00587DB2" w:rsidP="003E4708">
      <w:pPr>
        <w:jc w:val="both"/>
        <w:rPr>
          <w:sz w:val="16"/>
          <w:szCs w:val="16"/>
        </w:rPr>
      </w:pPr>
      <w:r w:rsidRPr="000F6502">
        <w:rPr>
          <w:sz w:val="16"/>
          <w:szCs w:val="16"/>
        </w:rPr>
        <w:lastRenderedPageBreak/>
        <w:t>4. Проведение капитального ремонта летней разгонной эстакады на Районном стадионе «Юность.</w:t>
      </w:r>
    </w:p>
    <w:p w:rsidR="00587DB2" w:rsidRPr="000F6502" w:rsidRDefault="00587DB2" w:rsidP="003E4708">
      <w:pPr>
        <w:jc w:val="both"/>
        <w:rPr>
          <w:sz w:val="16"/>
          <w:szCs w:val="16"/>
        </w:rPr>
      </w:pPr>
      <w:r w:rsidRPr="000F6502">
        <w:rPr>
          <w:sz w:val="16"/>
          <w:szCs w:val="16"/>
        </w:rPr>
        <w:t>5.  Приобретение электронного тира и спортивного инвентаря в рамках подготовки к сдаче населением норм комплекса «Готов к труду и обороне» (ГТО).</w:t>
      </w:r>
    </w:p>
    <w:p w:rsidR="00587DB2" w:rsidRPr="000F6502" w:rsidRDefault="00587DB2" w:rsidP="003E4708">
      <w:pPr>
        <w:jc w:val="both"/>
        <w:rPr>
          <w:sz w:val="16"/>
          <w:szCs w:val="16"/>
        </w:rPr>
      </w:pPr>
      <w:r w:rsidRPr="000F6502">
        <w:rPr>
          <w:sz w:val="16"/>
          <w:szCs w:val="16"/>
        </w:rPr>
        <w:t>6.   Приобретение лыжного спортивного инвентаря для районного стадиона «Юность» в рамках подготовки к сдаче населением норм комплекса «Готов к труду и обороне» (ГТО) (50 комплектов).</w:t>
      </w:r>
    </w:p>
    <w:p w:rsidR="00587DB2" w:rsidRPr="000F6502" w:rsidRDefault="00587DB2" w:rsidP="003E4708">
      <w:pPr>
        <w:jc w:val="both"/>
        <w:rPr>
          <w:sz w:val="16"/>
          <w:szCs w:val="16"/>
        </w:rPr>
      </w:pPr>
      <w:r w:rsidRPr="000F6502">
        <w:rPr>
          <w:sz w:val="16"/>
          <w:szCs w:val="16"/>
        </w:rPr>
        <w:t>7. Приобретение зимнего спортивного инвентаря для прокатного пункта на районном стадионе «Юность» (50 пар коньков).</w:t>
      </w:r>
    </w:p>
    <w:p w:rsidR="00587DB2" w:rsidRPr="000F6502" w:rsidRDefault="00587DB2" w:rsidP="003E4708">
      <w:pPr>
        <w:jc w:val="both"/>
        <w:rPr>
          <w:sz w:val="16"/>
          <w:szCs w:val="16"/>
        </w:rPr>
      </w:pPr>
      <w:r w:rsidRPr="000F6502">
        <w:rPr>
          <w:sz w:val="16"/>
          <w:szCs w:val="16"/>
        </w:rPr>
        <w:t>8. Приобретение спортивного инвентаря и спортивной формы для сборных команд    района по видам спорта.</w:t>
      </w:r>
    </w:p>
    <w:p w:rsidR="00587DB2" w:rsidRPr="000F6502" w:rsidRDefault="00587DB2" w:rsidP="003E4708">
      <w:pPr>
        <w:jc w:val="both"/>
        <w:rPr>
          <w:sz w:val="16"/>
          <w:szCs w:val="16"/>
        </w:rPr>
      </w:pPr>
      <w:r w:rsidRPr="000F6502">
        <w:rPr>
          <w:sz w:val="16"/>
          <w:szCs w:val="16"/>
        </w:rPr>
        <w:t xml:space="preserve"> 9.  Дальнейшее обустройство районной лыжной  трассы   «Березка». </w:t>
      </w:r>
    </w:p>
    <w:p w:rsidR="00587DB2" w:rsidRPr="000F6502" w:rsidRDefault="00587DB2" w:rsidP="003E4708">
      <w:pPr>
        <w:jc w:val="both"/>
        <w:rPr>
          <w:sz w:val="16"/>
          <w:szCs w:val="16"/>
        </w:rPr>
      </w:pPr>
      <w:r w:rsidRPr="000F6502">
        <w:rPr>
          <w:sz w:val="16"/>
          <w:szCs w:val="16"/>
        </w:rPr>
        <w:t>10.  Развитие спортивно-материальной базы сельских команд.</w:t>
      </w:r>
    </w:p>
    <w:p w:rsidR="00587DB2" w:rsidRPr="000F6502" w:rsidRDefault="00587DB2" w:rsidP="003E4708">
      <w:pPr>
        <w:jc w:val="both"/>
        <w:rPr>
          <w:sz w:val="16"/>
          <w:szCs w:val="16"/>
        </w:rPr>
      </w:pPr>
      <w:r w:rsidRPr="000F6502">
        <w:rPr>
          <w:sz w:val="16"/>
          <w:szCs w:val="16"/>
        </w:rPr>
        <w:t>11. Дальнейшее развитие массовых игровых видов спорта (настольный теннис, волейбол, футбол) в городе и муниципальном районе.</w:t>
      </w:r>
    </w:p>
    <w:p w:rsidR="00587DB2" w:rsidRPr="000F6502" w:rsidRDefault="00587DB2" w:rsidP="003E4708">
      <w:pPr>
        <w:jc w:val="both"/>
        <w:rPr>
          <w:sz w:val="16"/>
          <w:szCs w:val="16"/>
        </w:rPr>
      </w:pPr>
      <w:r w:rsidRPr="000F6502">
        <w:rPr>
          <w:sz w:val="16"/>
          <w:szCs w:val="16"/>
        </w:rPr>
        <w:t xml:space="preserve">12. Обеспечение оказания учебно-методическую помощи инструкторам спортивно-оздоровительной направленности в сельских поселениях (Воронцовское, Лосевское, Р.Буйловское, Красное, Гаврильское, Казинское, </w:t>
      </w:r>
    </w:p>
    <w:p w:rsidR="00587DB2" w:rsidRPr="000F6502" w:rsidRDefault="00587DB2" w:rsidP="003E4708">
      <w:pPr>
        <w:jc w:val="both"/>
        <w:rPr>
          <w:sz w:val="16"/>
          <w:szCs w:val="16"/>
        </w:rPr>
      </w:pPr>
      <w:r w:rsidRPr="000F6502">
        <w:rPr>
          <w:sz w:val="16"/>
          <w:szCs w:val="16"/>
        </w:rPr>
        <w:t>А-Донское сельские поселения).</w:t>
      </w:r>
    </w:p>
    <w:p w:rsidR="00587DB2" w:rsidRPr="000F6502" w:rsidRDefault="00587DB2" w:rsidP="003E4708">
      <w:pPr>
        <w:jc w:val="both"/>
        <w:rPr>
          <w:sz w:val="16"/>
          <w:szCs w:val="16"/>
        </w:rPr>
      </w:pPr>
      <w:r w:rsidRPr="000F6502">
        <w:rPr>
          <w:sz w:val="16"/>
          <w:szCs w:val="16"/>
        </w:rPr>
        <w:t>13. Приобретение спецоборудования для подготовки зимнего спортивного инвентаря (станок для заточки коньков).</w:t>
      </w:r>
    </w:p>
    <w:p w:rsidR="00587DB2" w:rsidRPr="000F6502" w:rsidRDefault="00587DB2" w:rsidP="003E4708">
      <w:pPr>
        <w:jc w:val="both"/>
        <w:rPr>
          <w:sz w:val="16"/>
          <w:szCs w:val="16"/>
        </w:rPr>
      </w:pPr>
      <w:r w:rsidRPr="000F6502">
        <w:rPr>
          <w:sz w:val="16"/>
          <w:szCs w:val="16"/>
        </w:rPr>
        <w:t xml:space="preserve">14. Организация и проведение Всероссийских соревнований по бобби скелетон стартам.   </w:t>
      </w:r>
    </w:p>
    <w:p w:rsidR="00587DB2" w:rsidRPr="000F6502" w:rsidRDefault="00587DB2" w:rsidP="003E4708">
      <w:pPr>
        <w:jc w:val="both"/>
        <w:rPr>
          <w:sz w:val="16"/>
          <w:szCs w:val="16"/>
          <w:highlight w:val="yellow"/>
        </w:rPr>
      </w:pPr>
    </w:p>
    <w:p w:rsidR="00587DB2" w:rsidRPr="000F6502" w:rsidRDefault="00587DB2" w:rsidP="003E4708">
      <w:pPr>
        <w:rPr>
          <w:rFonts w:eastAsia="Calibri"/>
          <w:b/>
          <w:sz w:val="16"/>
          <w:szCs w:val="16"/>
          <w:highlight w:val="yellow"/>
          <w:lang w:eastAsia="en-US"/>
        </w:rPr>
      </w:pPr>
      <w:r w:rsidRPr="000F6502">
        <w:rPr>
          <w:rFonts w:eastAsia="Calibri"/>
          <w:b/>
          <w:sz w:val="16"/>
          <w:szCs w:val="16"/>
          <w:lang w:eastAsia="en-US"/>
        </w:rPr>
        <w:t>Культура</w:t>
      </w:r>
    </w:p>
    <w:p w:rsidR="00587DB2" w:rsidRPr="000F6502" w:rsidRDefault="00587DB2" w:rsidP="003E4708">
      <w:pPr>
        <w:jc w:val="center"/>
        <w:rPr>
          <w:rFonts w:eastAsia="Calibri"/>
          <w:b/>
          <w:sz w:val="16"/>
          <w:szCs w:val="16"/>
          <w:highlight w:val="yellow"/>
          <w:lang w:eastAsia="en-US"/>
        </w:rPr>
      </w:pPr>
    </w:p>
    <w:p w:rsidR="00587DB2" w:rsidRPr="000F6502" w:rsidRDefault="00587DB2" w:rsidP="003E4708">
      <w:pPr>
        <w:pStyle w:val="afff"/>
        <w:jc w:val="both"/>
        <w:rPr>
          <w:sz w:val="16"/>
          <w:szCs w:val="16"/>
        </w:rPr>
      </w:pPr>
      <w:r w:rsidRPr="000F6502">
        <w:rPr>
          <w:sz w:val="16"/>
          <w:szCs w:val="16"/>
        </w:rPr>
        <w:t xml:space="preserve">Сеть учреждений культуры Павловского муниципального района включает в себя 4 школы дополнительного образования, МКУК «Павловский районный краеведческий музей», МКУК «Централизованная клубная система» с 28-ю культурно-досуговыми учреждениями и кинотеатром «Родина»,  МКУК «Павловская межпоселенческая библиотека», которая включает в себя 31 библиотеку (3 городских и 28 сельских библиотек) и МКУ «Центр обеспечения деятельности учреждений культуры». </w:t>
      </w:r>
    </w:p>
    <w:p w:rsidR="00587DB2" w:rsidRPr="000F6502" w:rsidRDefault="00587DB2" w:rsidP="003E4708">
      <w:pPr>
        <w:tabs>
          <w:tab w:val="left" w:pos="0"/>
        </w:tabs>
        <w:jc w:val="both"/>
        <w:rPr>
          <w:sz w:val="16"/>
          <w:szCs w:val="16"/>
        </w:rPr>
      </w:pPr>
      <w:r w:rsidRPr="000F6502">
        <w:rPr>
          <w:sz w:val="16"/>
          <w:szCs w:val="16"/>
        </w:rPr>
        <w:t xml:space="preserve">Все учреждения культуры входят в состав 9-ти юридических лиц,  которые финансируются из бюджета Павловского муниципального района.  </w:t>
      </w:r>
    </w:p>
    <w:p w:rsidR="00587DB2" w:rsidRPr="000F6502" w:rsidRDefault="00587DB2" w:rsidP="003E4708">
      <w:pPr>
        <w:jc w:val="both"/>
        <w:rPr>
          <w:sz w:val="16"/>
          <w:szCs w:val="16"/>
        </w:rPr>
      </w:pPr>
      <w:r w:rsidRPr="000F6502">
        <w:rPr>
          <w:sz w:val="16"/>
          <w:szCs w:val="16"/>
        </w:rPr>
        <w:t>В соответствии с решением Совета народных депутатов Павловского муниципального района Воронежской области от 23.09.2021 № 242 «О принятии осуществления части полномочий сельских поселений Павловского муниципального района Воронежской области по решению вопросов местного значения в сфере культуры» с 01.12.2021 финансирование осуществляется за счет межбюджетных трансфертов, предоставляемых из бюджетов поселений бюджету Павловского муниципального района.</w:t>
      </w:r>
    </w:p>
    <w:p w:rsidR="00587DB2" w:rsidRPr="000F6502" w:rsidRDefault="00587DB2" w:rsidP="003E4708">
      <w:pPr>
        <w:pStyle w:val="afff"/>
        <w:jc w:val="both"/>
        <w:rPr>
          <w:sz w:val="16"/>
          <w:szCs w:val="16"/>
        </w:rPr>
      </w:pPr>
      <w:r w:rsidRPr="000F6502">
        <w:rPr>
          <w:sz w:val="16"/>
          <w:szCs w:val="16"/>
        </w:rPr>
        <w:t>В настоящее время в отрасли «Культура» работает 320 человек, из них творческих работников – 196 чел., в том числе клубных работников – 101 чел., библиотечных работников – 52 чел., музей - 2 чел., преподавателей школ дополнительного образования – 41 чел.</w:t>
      </w:r>
    </w:p>
    <w:p w:rsidR="00587DB2" w:rsidRPr="000F6502" w:rsidRDefault="00587DB2" w:rsidP="003E4708">
      <w:pPr>
        <w:jc w:val="both"/>
        <w:rPr>
          <w:sz w:val="16"/>
          <w:szCs w:val="16"/>
        </w:rPr>
      </w:pPr>
      <w:r w:rsidRPr="000F6502">
        <w:rPr>
          <w:sz w:val="16"/>
          <w:szCs w:val="16"/>
        </w:rPr>
        <w:t>Общий объем расходов консолидированного бюджета Павловского муниципального района на культуру и кинематографию составил 189582,8 тыс. рублей.</w:t>
      </w:r>
    </w:p>
    <w:p w:rsidR="00587DB2" w:rsidRPr="000F6502" w:rsidRDefault="00587DB2" w:rsidP="003E4708">
      <w:pPr>
        <w:jc w:val="both"/>
        <w:rPr>
          <w:sz w:val="16"/>
          <w:szCs w:val="16"/>
        </w:rPr>
      </w:pPr>
      <w:r w:rsidRPr="000F6502">
        <w:rPr>
          <w:sz w:val="16"/>
          <w:szCs w:val="16"/>
        </w:rPr>
        <w:t>В 2022 году продолжена работа по укреплению материально-технической базы учреждений культуры. На капитальный ремонт зданий было израсходовано 36 690,9  тыс. руб., на текущий ремонт зданий –73,2 тыс. руб.</w:t>
      </w:r>
    </w:p>
    <w:p w:rsidR="00587DB2" w:rsidRPr="000F6502" w:rsidRDefault="00587DB2" w:rsidP="003E4708">
      <w:pPr>
        <w:pStyle w:val="affffff"/>
        <w:ind w:firstLine="0"/>
        <w:rPr>
          <w:sz w:val="16"/>
          <w:szCs w:val="16"/>
        </w:rPr>
      </w:pPr>
      <w:r w:rsidRPr="000F6502">
        <w:rPr>
          <w:sz w:val="16"/>
          <w:szCs w:val="16"/>
        </w:rPr>
        <w:t>В отчетном периоде в соответствии с заключенными соглашениями проведены мероприятия государственных программ Воронежской области:</w:t>
      </w:r>
    </w:p>
    <w:p w:rsidR="00587DB2" w:rsidRPr="000F6502" w:rsidRDefault="00587DB2" w:rsidP="003E4708">
      <w:pPr>
        <w:pStyle w:val="affffff"/>
        <w:ind w:firstLine="0"/>
        <w:rPr>
          <w:sz w:val="16"/>
          <w:szCs w:val="16"/>
        </w:rPr>
      </w:pPr>
      <w:r w:rsidRPr="000F6502">
        <w:rPr>
          <w:sz w:val="16"/>
          <w:szCs w:val="16"/>
        </w:rPr>
        <w:t>1) в рамках государственной программы Воронежской области «Развитие культуры и туризма»:</w:t>
      </w:r>
    </w:p>
    <w:p w:rsidR="00587DB2" w:rsidRPr="000F6502" w:rsidRDefault="00587DB2" w:rsidP="003E4708">
      <w:pPr>
        <w:pStyle w:val="affffff"/>
        <w:ind w:firstLine="0"/>
        <w:rPr>
          <w:sz w:val="16"/>
          <w:szCs w:val="16"/>
        </w:rPr>
      </w:pPr>
      <w:r w:rsidRPr="000F6502">
        <w:rPr>
          <w:sz w:val="16"/>
          <w:szCs w:val="16"/>
        </w:rPr>
        <w:t>1.1) по соглашению № 14 от 01.03.2021 проведен капитальный ремонт:</w:t>
      </w:r>
    </w:p>
    <w:p w:rsidR="00587DB2" w:rsidRPr="000F6502" w:rsidRDefault="00587DB2" w:rsidP="003E4708">
      <w:pPr>
        <w:pStyle w:val="affffff"/>
        <w:ind w:firstLine="0"/>
        <w:rPr>
          <w:sz w:val="16"/>
          <w:szCs w:val="16"/>
        </w:rPr>
      </w:pPr>
      <w:r w:rsidRPr="000F6502">
        <w:rPr>
          <w:sz w:val="16"/>
          <w:szCs w:val="16"/>
        </w:rPr>
        <w:t>- здания МКУ ДО «Павловская ДШИ», расположенного по адресу: г. Павловск, ул. Лермонтова,14 на сумму 2 189,2 тыс. руб. Работы были начаты в 2021 году, общая стоимость ремонта составила 6147,98 тыс. руб.;</w:t>
      </w:r>
    </w:p>
    <w:p w:rsidR="00587DB2" w:rsidRPr="000F6502" w:rsidRDefault="00587DB2" w:rsidP="003E4708">
      <w:pPr>
        <w:pStyle w:val="affffff"/>
        <w:ind w:firstLine="0"/>
        <w:rPr>
          <w:sz w:val="16"/>
          <w:szCs w:val="16"/>
        </w:rPr>
      </w:pPr>
      <w:r w:rsidRPr="000F6502">
        <w:rPr>
          <w:sz w:val="16"/>
          <w:szCs w:val="16"/>
        </w:rPr>
        <w:t>- здания Николаевского СДК МКУК «ЦКС», расположенного по адресу: Воронежская область, Павловский район, с. Николаевка, ул. Победы, 6 на сумму 3 630,0 тыс. руб. Работы были начаты в 2021 году, общая стоимость ремонта составила 22976,29 тыс. руб.;</w:t>
      </w:r>
    </w:p>
    <w:p w:rsidR="00587DB2" w:rsidRPr="000F6502" w:rsidRDefault="00587DB2" w:rsidP="003E4708">
      <w:pPr>
        <w:pStyle w:val="affffff"/>
        <w:ind w:firstLine="0"/>
        <w:rPr>
          <w:sz w:val="16"/>
          <w:szCs w:val="16"/>
        </w:rPr>
      </w:pPr>
      <w:r w:rsidRPr="000F6502">
        <w:rPr>
          <w:sz w:val="16"/>
          <w:szCs w:val="16"/>
        </w:rPr>
        <w:t xml:space="preserve">1.2) по соглашению № 11 от 14.02.2022г. проведен капитальный ремонт   здания Александровского СДК МКУК «ЦКС»,  расположенного  по адресу: Воронежская область, Павловский </w:t>
      </w:r>
      <w:r w:rsidRPr="000F6502">
        <w:rPr>
          <w:sz w:val="16"/>
          <w:szCs w:val="16"/>
        </w:rPr>
        <w:lastRenderedPageBreak/>
        <w:t xml:space="preserve">район, с. Александровка, улица Первомайская, 3, на сумму 30 871,7 тыс. руб.; </w:t>
      </w:r>
    </w:p>
    <w:p w:rsidR="00587DB2" w:rsidRPr="000F6502" w:rsidRDefault="00587DB2" w:rsidP="003E4708">
      <w:pPr>
        <w:pStyle w:val="affffff"/>
        <w:ind w:firstLine="0"/>
        <w:rPr>
          <w:color w:val="000000"/>
          <w:sz w:val="16"/>
          <w:szCs w:val="16"/>
        </w:rPr>
      </w:pPr>
      <w:r w:rsidRPr="000F6502">
        <w:rPr>
          <w:sz w:val="16"/>
          <w:szCs w:val="16"/>
        </w:rPr>
        <w:t>2) освоены субсидии на развитие и укрепление материально-технической базы</w:t>
      </w:r>
      <w:r w:rsidRPr="000F6502">
        <w:rPr>
          <w:color w:val="000000"/>
          <w:sz w:val="16"/>
          <w:szCs w:val="16"/>
        </w:rPr>
        <w:t xml:space="preserve"> муниципальных домов культуры в населённых пунктах с числом жителей до 50 тысяч человек (соглашение № 20633000-1-2022-011 от 20.01.2022), для нужд Александровского сельского Дома культуры (3509,0 тыс. руб.) и Николаевского сельского Дома культуры (3509,0 тыс. руб.) МКУК «Централизованная клубная система». Заключены и исполнены контракты на поставку мебели, звукового и светового оборудования, компьютерной техники, одежду сцены и шторы на сумму  7 018,0 тыс. руб.;  </w:t>
      </w:r>
    </w:p>
    <w:p w:rsidR="00587DB2" w:rsidRPr="000F6502" w:rsidRDefault="00587DB2" w:rsidP="003E4708">
      <w:pPr>
        <w:pStyle w:val="affffff"/>
        <w:ind w:firstLine="0"/>
        <w:rPr>
          <w:sz w:val="16"/>
          <w:szCs w:val="16"/>
        </w:rPr>
      </w:pPr>
      <w:r w:rsidRPr="000F6502">
        <w:rPr>
          <w:color w:val="000000"/>
          <w:sz w:val="16"/>
          <w:szCs w:val="16"/>
        </w:rPr>
        <w:t>3) освоены субсидии государственной поддержки отрасли культуры (соглашение № 20633000-1-2022-014 от 25.01.2022) на ко</w:t>
      </w:r>
      <w:r w:rsidRPr="000F6502">
        <w:rPr>
          <w:sz w:val="16"/>
          <w:szCs w:val="16"/>
        </w:rPr>
        <w:t xml:space="preserve">мплектование книжного фонда. Была приобретена литература в количестве 519 экз.  </w:t>
      </w:r>
      <w:r w:rsidRPr="000F6502">
        <w:rPr>
          <w:color w:val="000000"/>
          <w:sz w:val="16"/>
          <w:szCs w:val="16"/>
        </w:rPr>
        <w:t xml:space="preserve">на сумму 251,7 тыс. руб. </w:t>
      </w:r>
      <w:r w:rsidRPr="000F6502">
        <w:rPr>
          <w:sz w:val="16"/>
          <w:szCs w:val="16"/>
        </w:rPr>
        <w:t>Также в рамках работы по сохранению книжного фонда из средств муниципального бюджета для библиотек Павловского муниципального района организована подписка на периодические издания на сумму 214,6 тыс. руб., приобретен специальный номер журнала «Подъем» на сумму 133,2 тыс. руб. (740 экз.) За счет средств добровольных пожертвований приобретены книги на сумму 50,0 тыс. руб. (62 экз.);</w:t>
      </w:r>
    </w:p>
    <w:p w:rsidR="00587DB2" w:rsidRPr="000F6502" w:rsidRDefault="00587DB2" w:rsidP="003E4708">
      <w:pPr>
        <w:pStyle w:val="affffff"/>
        <w:ind w:firstLine="0"/>
        <w:rPr>
          <w:color w:val="000000"/>
          <w:sz w:val="16"/>
          <w:szCs w:val="16"/>
        </w:rPr>
      </w:pPr>
      <w:r w:rsidRPr="000F6502">
        <w:rPr>
          <w:color w:val="000000"/>
          <w:sz w:val="16"/>
          <w:szCs w:val="16"/>
        </w:rPr>
        <w:t>4) освоены средства субсидии, выделенной на государственную поддержку лучших сельских учреждений культуры (соглашение № 20633000-1-2022-017 от 10.02.2022) в размере 51,1 тыс. руб. Субсидия направлена на поощрение работников Воронцовского сельского Дома культуры МКУК «ЦКС»;</w:t>
      </w:r>
    </w:p>
    <w:p w:rsidR="00587DB2" w:rsidRPr="000F6502" w:rsidRDefault="00587DB2" w:rsidP="003E4708">
      <w:pPr>
        <w:pStyle w:val="affffff"/>
        <w:ind w:firstLine="0"/>
        <w:rPr>
          <w:sz w:val="16"/>
          <w:szCs w:val="16"/>
        </w:rPr>
      </w:pPr>
      <w:r w:rsidRPr="000F6502">
        <w:rPr>
          <w:color w:val="000000"/>
          <w:sz w:val="16"/>
          <w:szCs w:val="16"/>
        </w:rPr>
        <w:t xml:space="preserve">5) освоены средства субсидии на софинансирование капитальных вложений в объекты муниципальной собственности (соглашение № 3 от 02.02.2022) заключен контракт на </w:t>
      </w:r>
      <w:r w:rsidRPr="000F6502">
        <w:rPr>
          <w:sz w:val="16"/>
          <w:szCs w:val="16"/>
        </w:rPr>
        <w:t>«</w:t>
      </w:r>
      <w:r w:rsidRPr="000F6502">
        <w:rPr>
          <w:sz w:val="16"/>
          <w:szCs w:val="16"/>
          <w:shd w:val="clear" w:color="auto" w:fill="FFFFFF"/>
        </w:rPr>
        <w:t xml:space="preserve">Выполнение проектно-изыскательских работ по объекту: «Реконструкция кинотеатра «Родина», по адресу: Воронежская обл., г. Павловск, проспект Революции, д.102» на сумму 6096,1 тыс. руб. </w:t>
      </w:r>
    </w:p>
    <w:p w:rsidR="00587DB2" w:rsidRPr="000F6502" w:rsidRDefault="00587DB2" w:rsidP="003E4708">
      <w:pPr>
        <w:jc w:val="both"/>
        <w:rPr>
          <w:sz w:val="16"/>
          <w:szCs w:val="16"/>
        </w:rPr>
      </w:pPr>
      <w:r w:rsidRPr="000F6502">
        <w:rPr>
          <w:sz w:val="16"/>
          <w:szCs w:val="16"/>
        </w:rPr>
        <w:t>В 2022 году проведен текущий ремонт:</w:t>
      </w:r>
    </w:p>
    <w:p w:rsidR="00587DB2" w:rsidRPr="000F6502" w:rsidRDefault="00587DB2" w:rsidP="003E4708">
      <w:pPr>
        <w:jc w:val="both"/>
        <w:rPr>
          <w:sz w:val="16"/>
          <w:szCs w:val="16"/>
        </w:rPr>
      </w:pPr>
      <w:r w:rsidRPr="000F6502">
        <w:rPr>
          <w:sz w:val="16"/>
          <w:szCs w:val="16"/>
        </w:rPr>
        <w:t>1) отремонтированы двери, электросчетчики в сельских Домах культуры, крыльцо в ДК «Современник» за счет средств муниципального бюджета на сумму 88,6 тыс. руб.;</w:t>
      </w:r>
    </w:p>
    <w:p w:rsidR="00587DB2" w:rsidRPr="000F6502" w:rsidRDefault="00587DB2" w:rsidP="003E4708">
      <w:pPr>
        <w:jc w:val="both"/>
        <w:rPr>
          <w:sz w:val="16"/>
          <w:szCs w:val="16"/>
        </w:rPr>
      </w:pPr>
      <w:r w:rsidRPr="000F6502">
        <w:rPr>
          <w:sz w:val="16"/>
          <w:szCs w:val="16"/>
        </w:rPr>
        <w:t xml:space="preserve">2) проведены работы в школах искусств Павловского муниципального района (ремонты откосов оконных блоков, напольного покрытия, установка бойлера, ремонт электрощита и другие работы) за счет внебюджетных средств (добровольных пожертвований и платных услуг) на сумму 140,9 тыс. руб. </w:t>
      </w:r>
    </w:p>
    <w:p w:rsidR="00587DB2" w:rsidRPr="000F6502" w:rsidRDefault="00587DB2" w:rsidP="003E4708">
      <w:pPr>
        <w:jc w:val="both"/>
        <w:rPr>
          <w:sz w:val="16"/>
          <w:szCs w:val="16"/>
          <w:shd w:val="clear" w:color="auto" w:fill="FFFFFF"/>
        </w:rPr>
      </w:pPr>
      <w:r w:rsidRPr="000F6502">
        <w:rPr>
          <w:sz w:val="16"/>
          <w:szCs w:val="16"/>
          <w:shd w:val="clear" w:color="auto" w:fill="FFFFFF"/>
        </w:rPr>
        <w:t>Выполнены подрядные работы по разработке проектно-сметной документации «Работы по сохранению объекта культурного наследия регионального значения «Дом Антонова» по адресу: Воронежская область,              г. Павловск, проспект Революции, д. 16» с приспособлением к современному использованию».</w:t>
      </w:r>
    </w:p>
    <w:p w:rsidR="00587DB2" w:rsidRPr="000F6502" w:rsidRDefault="00587DB2" w:rsidP="003E4708">
      <w:pPr>
        <w:pStyle w:val="affffff"/>
        <w:ind w:firstLine="0"/>
        <w:rPr>
          <w:sz w:val="16"/>
          <w:szCs w:val="16"/>
        </w:rPr>
      </w:pPr>
      <w:r w:rsidRPr="000F6502">
        <w:rPr>
          <w:sz w:val="16"/>
          <w:szCs w:val="16"/>
        </w:rPr>
        <w:t>Для укрепления материально-технической базы учреждений культуры подведомственными учреждениями приобретены:</w:t>
      </w:r>
    </w:p>
    <w:p w:rsidR="00587DB2" w:rsidRPr="000F6502" w:rsidRDefault="00587DB2" w:rsidP="00991AE4">
      <w:pPr>
        <w:pStyle w:val="affffff"/>
        <w:numPr>
          <w:ilvl w:val="0"/>
          <w:numId w:val="18"/>
        </w:numPr>
        <w:tabs>
          <w:tab w:val="left" w:pos="851"/>
          <w:tab w:val="left" w:pos="1134"/>
        </w:tabs>
        <w:suppressAutoHyphens w:val="0"/>
        <w:ind w:left="0" w:firstLine="0"/>
        <w:rPr>
          <w:sz w:val="16"/>
          <w:szCs w:val="16"/>
        </w:rPr>
      </w:pPr>
      <w:r w:rsidRPr="000F6502">
        <w:rPr>
          <w:sz w:val="16"/>
          <w:szCs w:val="16"/>
        </w:rPr>
        <w:t>за счет средств областного бюджета -  проектор, проекционный столик, МФУ, музыкальное оборудование - на общую сумму 335 тыс. руб.;</w:t>
      </w:r>
    </w:p>
    <w:p w:rsidR="00587DB2" w:rsidRPr="000F6502" w:rsidRDefault="00587DB2" w:rsidP="003E4708">
      <w:pPr>
        <w:pStyle w:val="affffff"/>
        <w:ind w:firstLine="0"/>
        <w:rPr>
          <w:sz w:val="16"/>
          <w:szCs w:val="16"/>
        </w:rPr>
      </w:pPr>
      <w:r w:rsidRPr="000F6502">
        <w:rPr>
          <w:sz w:val="16"/>
          <w:szCs w:val="16"/>
        </w:rPr>
        <w:t>2) за счет средств Павловского муниципального района  - мебель, модемы, брошюровщик, ламинатор, компьютеры, МФУ  и прочее оборудование на общую сумму 1170,8 тыс. руб.;</w:t>
      </w:r>
    </w:p>
    <w:p w:rsidR="00587DB2" w:rsidRPr="000F6502" w:rsidRDefault="00587DB2" w:rsidP="003E4708">
      <w:pPr>
        <w:pStyle w:val="affffff"/>
        <w:ind w:firstLine="0"/>
        <w:rPr>
          <w:sz w:val="16"/>
          <w:szCs w:val="16"/>
        </w:rPr>
      </w:pPr>
      <w:r w:rsidRPr="000F6502">
        <w:rPr>
          <w:sz w:val="16"/>
          <w:szCs w:val="16"/>
        </w:rPr>
        <w:t>3) за счет средств сельских поселений -  МФУ, видеокамера, мебель, насосы циркуляционные, экран, проектор, бензотриммер и прочее оборудование на сумму 261,3 тыс. руб.;</w:t>
      </w:r>
    </w:p>
    <w:p w:rsidR="00587DB2" w:rsidRPr="000F6502" w:rsidRDefault="00587DB2" w:rsidP="003E4708">
      <w:pPr>
        <w:pStyle w:val="affffff"/>
        <w:ind w:firstLine="0"/>
        <w:rPr>
          <w:sz w:val="16"/>
          <w:szCs w:val="16"/>
        </w:rPr>
      </w:pPr>
      <w:r w:rsidRPr="000F6502">
        <w:rPr>
          <w:sz w:val="16"/>
          <w:szCs w:val="16"/>
        </w:rPr>
        <w:t>4) за счет средств платных услуг -  шатры, костюмы, шахматы напольные, хореографические станки, мебель, музыкальное оборудование и прочее оборудование на общую сумму 1768,7 тыс. руб.</w:t>
      </w:r>
    </w:p>
    <w:p w:rsidR="00587DB2" w:rsidRPr="000F6502" w:rsidRDefault="00587DB2" w:rsidP="003E4708">
      <w:pPr>
        <w:jc w:val="both"/>
        <w:rPr>
          <w:sz w:val="16"/>
          <w:szCs w:val="16"/>
        </w:rPr>
      </w:pPr>
      <w:r w:rsidRPr="000F6502">
        <w:rPr>
          <w:color w:val="000000"/>
          <w:sz w:val="16"/>
          <w:szCs w:val="16"/>
          <w:shd w:val="clear" w:color="auto" w:fill="FFFFFF"/>
        </w:rPr>
        <w:t>За 2022 год привлечено денежных доходов от оказания платных услуг 8197,1 тыс. руб., в т.ч. доходы от кинопроката – 2 670,8 тыс. руб., пожертвований на сумму</w:t>
      </w:r>
      <w:r w:rsidRPr="000F6502">
        <w:rPr>
          <w:bCs/>
          <w:color w:val="000000"/>
          <w:sz w:val="16"/>
          <w:szCs w:val="16"/>
          <w:bdr w:val="none" w:sz="0" w:space="0" w:color="auto" w:frame="1"/>
          <w:shd w:val="clear" w:color="auto" w:fill="FFFFFF"/>
        </w:rPr>
        <w:t> 2 847,0тыс. руб.</w:t>
      </w:r>
    </w:p>
    <w:p w:rsidR="00587DB2" w:rsidRPr="000F6502" w:rsidRDefault="00587DB2" w:rsidP="003E4708">
      <w:pPr>
        <w:pStyle w:val="afff"/>
        <w:jc w:val="both"/>
        <w:rPr>
          <w:sz w:val="16"/>
          <w:szCs w:val="16"/>
        </w:rPr>
      </w:pPr>
      <w:r w:rsidRPr="000F6502">
        <w:rPr>
          <w:sz w:val="16"/>
          <w:szCs w:val="16"/>
        </w:rPr>
        <w:t xml:space="preserve">В отчетном периоде на территории Павловского муниципального района межнациональных (межэтнических) конфликтов, экстремистских проявлений не выявлено, но профилактическая работа проводится регулярно, совместно с представителями служб системы профилактики Павловского муниципального района. </w:t>
      </w:r>
    </w:p>
    <w:p w:rsidR="00587DB2" w:rsidRPr="000F6502" w:rsidRDefault="00587DB2" w:rsidP="003E4708">
      <w:pPr>
        <w:pStyle w:val="afff"/>
        <w:jc w:val="both"/>
        <w:rPr>
          <w:sz w:val="16"/>
          <w:szCs w:val="16"/>
        </w:rPr>
      </w:pPr>
      <w:r w:rsidRPr="000F6502">
        <w:rPr>
          <w:sz w:val="16"/>
          <w:szCs w:val="16"/>
        </w:rPr>
        <w:t xml:space="preserve">На территории муниципального района диаспор не зарегистрировано, но наиболее крупными, компактно проживающими национальными группами являются армяне, азербайджанцы, цыгане. </w:t>
      </w:r>
    </w:p>
    <w:p w:rsidR="00587DB2" w:rsidRPr="000F6502" w:rsidRDefault="00587DB2" w:rsidP="003E4708">
      <w:pPr>
        <w:jc w:val="both"/>
        <w:rPr>
          <w:sz w:val="16"/>
          <w:szCs w:val="16"/>
        </w:rPr>
      </w:pPr>
      <w:r w:rsidRPr="000F6502">
        <w:rPr>
          <w:sz w:val="16"/>
          <w:szCs w:val="16"/>
        </w:rPr>
        <w:t>Павловский муниципальный район в 2022 году продолжил участие в реализации национального проекта «Культура» в части регионального проекта «Создание условий для реализации творческого потенциала нации» («Творческие люди»).</w:t>
      </w:r>
    </w:p>
    <w:p w:rsidR="00587DB2" w:rsidRPr="000F6502" w:rsidRDefault="00587DB2" w:rsidP="003E4708">
      <w:pPr>
        <w:jc w:val="both"/>
        <w:rPr>
          <w:sz w:val="16"/>
          <w:szCs w:val="16"/>
        </w:rPr>
      </w:pPr>
      <w:r w:rsidRPr="000F6502">
        <w:rPr>
          <w:sz w:val="16"/>
          <w:szCs w:val="16"/>
        </w:rPr>
        <w:lastRenderedPageBreak/>
        <w:t>Региональный проект «Творческие люди» связан с поощрением лучших работников культуры сельской местности и обучением специалистов. В 2022 году лучшим работником культуры сельской местности стала Бортникова Т.А., худ. руководитель Воронцовского СДК МКУК «ЦКС». Объем финансирования проекта в 2022 году составил 51,1тыс. рублей.</w:t>
      </w:r>
    </w:p>
    <w:p w:rsidR="00587DB2" w:rsidRPr="000F6502" w:rsidRDefault="00587DB2" w:rsidP="003E4708">
      <w:pPr>
        <w:pStyle w:val="afff"/>
        <w:jc w:val="both"/>
        <w:rPr>
          <w:sz w:val="16"/>
          <w:szCs w:val="16"/>
        </w:rPr>
      </w:pPr>
      <w:r w:rsidRPr="000F6502">
        <w:rPr>
          <w:sz w:val="16"/>
          <w:szCs w:val="16"/>
        </w:rPr>
        <w:t>В 2022 году культурно-досуговая деятельность была направлена на выполнение плана мероприятий для всех возрастных категорий посетителей.</w:t>
      </w:r>
    </w:p>
    <w:p w:rsidR="00587DB2" w:rsidRPr="000F6502" w:rsidRDefault="00587DB2" w:rsidP="003E4708">
      <w:pPr>
        <w:jc w:val="both"/>
        <w:rPr>
          <w:sz w:val="16"/>
          <w:szCs w:val="16"/>
        </w:rPr>
      </w:pPr>
      <w:r w:rsidRPr="000F6502">
        <w:rPr>
          <w:sz w:val="16"/>
          <w:szCs w:val="16"/>
        </w:rPr>
        <w:t>С целью организации досуга населения учреждениями культуры Павловского муниципального района ежегодно проводятся комплексные мероприятия, праздничные программы к календарным и юбилейным датам, концертные программы, спектакли, мероприятия для всех возрастных категорий, мероприятия, посвященные значимым событиям с участием представителей общественных и религиозных организаций. Были реализованы творческие проекты, внедрены инновационные формы мероприятий.</w:t>
      </w:r>
    </w:p>
    <w:p w:rsidR="00587DB2" w:rsidRPr="000F6502" w:rsidRDefault="00587DB2" w:rsidP="003E4708">
      <w:pPr>
        <w:jc w:val="both"/>
        <w:rPr>
          <w:sz w:val="16"/>
          <w:szCs w:val="16"/>
        </w:rPr>
      </w:pPr>
      <w:r w:rsidRPr="000F6502">
        <w:rPr>
          <w:sz w:val="16"/>
          <w:szCs w:val="16"/>
        </w:rPr>
        <w:t xml:space="preserve">За отчетный период было проведено 5237 различных по форме и содержанию культурно-массовых мероприятий с охватом населения – 193920 человек, из них в офлайн режиме прошло 4873 мероприятий (посетителей 146709 человек), что больше по сравнению с предыдущем годом на 1899 мероприятий, и 364 онлайн мероприятия (просмотров 47211).  </w:t>
      </w:r>
    </w:p>
    <w:p w:rsidR="00587DB2" w:rsidRPr="000F6502" w:rsidRDefault="00587DB2" w:rsidP="003E4708">
      <w:pPr>
        <w:pStyle w:val="afff"/>
        <w:jc w:val="both"/>
        <w:rPr>
          <w:sz w:val="16"/>
          <w:szCs w:val="16"/>
        </w:rPr>
      </w:pPr>
      <w:r w:rsidRPr="000F6502">
        <w:rPr>
          <w:sz w:val="16"/>
          <w:szCs w:val="16"/>
        </w:rPr>
        <w:t>В 2022 году активно проводилась работа по следующим направлениям: гражданско-патриотическое направление, духовно-нравственное воспитание,  информационно-просветительское направление,  работа с детьми и подростками; организация досуговой деятельности молодёжи; работа с населением среднего, старшего и пожилого возрастов и людьми с ограниченными возможностями, организация семейного досуга; возрождение и сохранение традиционной народной культуры; организация и проведение мероприятий к праздничным датам и профессиональным праздникам.</w:t>
      </w:r>
    </w:p>
    <w:p w:rsidR="00587DB2" w:rsidRPr="000F6502" w:rsidRDefault="00587DB2" w:rsidP="003E4708">
      <w:pPr>
        <w:jc w:val="both"/>
        <w:rPr>
          <w:sz w:val="16"/>
          <w:szCs w:val="16"/>
        </w:rPr>
      </w:pPr>
      <w:r w:rsidRPr="000F6502">
        <w:rPr>
          <w:sz w:val="16"/>
          <w:szCs w:val="16"/>
        </w:rPr>
        <w:t>В 2022 году в клубах и Домах культуры Павловского муниципального района работали – 326 клубных формирований (кружки, секции, студии), в них успешно занимались - 3856 чел. Из общего числа клубных формирований организовано для детей – 166, для молодежи – 52. В них занимаются 1984 детей и 638 человек молодежи. Все коллективы, ведут активную концертную, фестивальную деятельность.</w:t>
      </w:r>
    </w:p>
    <w:p w:rsidR="00587DB2" w:rsidRPr="000F6502" w:rsidRDefault="00587DB2" w:rsidP="003E4708">
      <w:pPr>
        <w:jc w:val="both"/>
        <w:rPr>
          <w:sz w:val="16"/>
          <w:szCs w:val="16"/>
        </w:rPr>
      </w:pPr>
      <w:r w:rsidRPr="000F6502">
        <w:rPr>
          <w:sz w:val="16"/>
          <w:szCs w:val="16"/>
        </w:rPr>
        <w:t>В 2022 году учреждения культуры, специалисты, мастера декоративно-прикладного искусства, творческие коллективы художественной самодеятельности приняли участие в межзональных, областных, межрегиональных, Всероссийских и Международных конкурсах, фестивалях и праздниках в офлайн и онлайн формате.</w:t>
      </w:r>
    </w:p>
    <w:p w:rsidR="00587DB2" w:rsidRPr="000F6502" w:rsidRDefault="00587DB2" w:rsidP="003E4708">
      <w:pPr>
        <w:pStyle w:val="afff"/>
        <w:jc w:val="both"/>
        <w:rPr>
          <w:sz w:val="16"/>
          <w:szCs w:val="16"/>
        </w:rPr>
      </w:pPr>
      <w:r w:rsidRPr="000F6502">
        <w:rPr>
          <w:sz w:val="16"/>
          <w:szCs w:val="16"/>
        </w:rPr>
        <w:t>За 2022 год муниципальным отделом по культуре и межнациональным вопросам администрации Павловского муниципального района и Дворцом культуры «Современник» МКУК «Централизованная клубная система» организованно и проведено 12 районных конкурсов, фестивалей, смотров.</w:t>
      </w:r>
    </w:p>
    <w:p w:rsidR="00587DB2" w:rsidRPr="000F6502" w:rsidRDefault="00587DB2" w:rsidP="003E4708">
      <w:pPr>
        <w:jc w:val="both"/>
        <w:rPr>
          <w:sz w:val="16"/>
          <w:szCs w:val="16"/>
        </w:rPr>
      </w:pPr>
      <w:r w:rsidRPr="000F6502">
        <w:rPr>
          <w:sz w:val="16"/>
          <w:szCs w:val="16"/>
        </w:rPr>
        <w:t xml:space="preserve">С 1 сентября 2021 года в Российской Федерации реализуется федеральный проект «Пушкинская карта». Проект ориентирован на граждан Российской Федерации в возрасте 14-22 года и позволяет каждому гражданину, в целевой возрастной группе, посещать музеи, театры, концертные залы, филармонии, консерватории и другие учреждения культуры. В Павловском муниципальном районе на сегодняшний день участниками программы стали кинотеатр «Родина» и Дворец культуры «Современник». </w:t>
      </w:r>
    </w:p>
    <w:p w:rsidR="00587DB2" w:rsidRPr="000F6502" w:rsidRDefault="00587DB2" w:rsidP="003E4708">
      <w:pPr>
        <w:jc w:val="both"/>
        <w:rPr>
          <w:sz w:val="16"/>
          <w:szCs w:val="16"/>
        </w:rPr>
      </w:pPr>
      <w:r w:rsidRPr="000F6502">
        <w:rPr>
          <w:sz w:val="16"/>
          <w:szCs w:val="16"/>
        </w:rPr>
        <w:t xml:space="preserve">С целью развития платных услуг, часть мероприятий в учреждениях культуры Павловского муниципального района организовывается на платной основе. В 2022 году сумма заработанных средств на предоставлении услуг составила 2522465 рублей. Основной доход Домов культуры и клубов получили в минувшем году от проведения дискотек, танцевальных вечеров, концертов, детских утренников, кинопоказов, игры в теннис и бильярд. </w:t>
      </w:r>
    </w:p>
    <w:p w:rsidR="00587DB2" w:rsidRPr="000F6502" w:rsidRDefault="00587DB2" w:rsidP="003E4708">
      <w:pPr>
        <w:tabs>
          <w:tab w:val="left" w:pos="-426"/>
          <w:tab w:val="left" w:pos="709"/>
        </w:tabs>
        <w:jc w:val="both"/>
        <w:rPr>
          <w:sz w:val="16"/>
          <w:szCs w:val="16"/>
        </w:rPr>
      </w:pPr>
      <w:r w:rsidRPr="000F6502">
        <w:rPr>
          <w:sz w:val="16"/>
          <w:szCs w:val="16"/>
        </w:rPr>
        <w:t>Библиотечное обслуживание населения Павловского муниципального района осуществляет 31 общедоступная библиотека: муниципальное казенное учреждение культуры «Павловская межпоселенческая центральная библиотека» со статусом юридического лица и 30 структурных подразделений - Павловская модельная детская библиотека, модернизированная в рамках Национального проекта «Культура» в 2020 году, Павловский библиотечный филиал, 28 сельских библиотек. Охват населения библиотечным обслуживанием в 2022 году составил 40%.</w:t>
      </w:r>
    </w:p>
    <w:p w:rsidR="00587DB2" w:rsidRPr="000F6502" w:rsidRDefault="00587DB2" w:rsidP="003E4708">
      <w:pPr>
        <w:tabs>
          <w:tab w:val="left" w:pos="709"/>
        </w:tabs>
        <w:jc w:val="both"/>
        <w:rPr>
          <w:sz w:val="16"/>
          <w:szCs w:val="16"/>
        </w:rPr>
      </w:pPr>
      <w:r w:rsidRPr="000F6502">
        <w:rPr>
          <w:sz w:val="16"/>
          <w:szCs w:val="16"/>
        </w:rPr>
        <w:lastRenderedPageBreak/>
        <w:t xml:space="preserve">Событиями 2022 года в библиотечной жизни Павловского муниципального района стали праздничные мероприятия, посвященные столетним юбилеям сельских библиотек: </w:t>
      </w:r>
      <w:r w:rsidRPr="000F6502">
        <w:rPr>
          <w:sz w:val="16"/>
          <w:szCs w:val="16"/>
          <w:shd w:val="clear" w:color="auto" w:fill="FFFFFF"/>
        </w:rPr>
        <w:t>Русско-Буйловской сельской библиотеки,</w:t>
      </w:r>
      <w:r w:rsidRPr="000F6502">
        <w:rPr>
          <w:sz w:val="16"/>
          <w:szCs w:val="16"/>
        </w:rPr>
        <w:t xml:space="preserve"> Александро-Донской сельской библиотеки, Покровской сельской библиотеки, а также </w:t>
      </w:r>
      <w:r w:rsidRPr="000F6502">
        <w:rPr>
          <w:bCs/>
          <w:color w:val="000000"/>
          <w:sz w:val="16"/>
          <w:szCs w:val="16"/>
        </w:rPr>
        <w:t>публикация о деятельности Павловской центральной библиотеки имени А.С. Пушкина  в сборнике материалов научно-методического отдела ВОУНБ им. И.С. Никитина.</w:t>
      </w:r>
    </w:p>
    <w:p w:rsidR="00587DB2" w:rsidRPr="000F6502" w:rsidRDefault="00587DB2" w:rsidP="003E4708">
      <w:pPr>
        <w:tabs>
          <w:tab w:val="left" w:pos="-426"/>
          <w:tab w:val="left" w:pos="709"/>
        </w:tabs>
        <w:jc w:val="both"/>
        <w:rPr>
          <w:color w:val="000000"/>
          <w:sz w:val="16"/>
          <w:szCs w:val="16"/>
        </w:rPr>
      </w:pPr>
      <w:r w:rsidRPr="000F6502">
        <w:rPr>
          <w:color w:val="000000"/>
          <w:sz w:val="16"/>
          <w:szCs w:val="16"/>
        </w:rPr>
        <w:tab/>
      </w:r>
      <w:r w:rsidRPr="000F6502">
        <w:rPr>
          <w:sz w:val="16"/>
          <w:szCs w:val="16"/>
        </w:rPr>
        <w:t xml:space="preserve">Немаловажным событием в литературной жизни Павловского муниципального района стал  выпуск журнала «Подъем» «Специальный проект: Павловский муниципальный район», презентация которого состоялась 11 ноября 2022 года с участием </w:t>
      </w:r>
      <w:r w:rsidRPr="000F6502">
        <w:rPr>
          <w:color w:val="000000"/>
          <w:sz w:val="16"/>
          <w:szCs w:val="16"/>
        </w:rPr>
        <w:t>председателя регионального отделения Союза писателей России, главного редактора литературно-художественного журнала «Подъем»                    И. Щелокова.</w:t>
      </w:r>
    </w:p>
    <w:p w:rsidR="00587DB2" w:rsidRPr="000F6502" w:rsidRDefault="00587DB2" w:rsidP="003E4708">
      <w:pPr>
        <w:jc w:val="both"/>
        <w:rPr>
          <w:sz w:val="16"/>
          <w:szCs w:val="16"/>
        </w:rPr>
      </w:pPr>
      <w:r w:rsidRPr="000F6502">
        <w:rPr>
          <w:sz w:val="16"/>
          <w:szCs w:val="16"/>
        </w:rPr>
        <w:t xml:space="preserve">Библиотечный фонд на 01.01.2023 составляет 382 940 экз. Объём фонда на физических (материальных) носителях – 100 %, документы на других видах носителей отсутствуют. </w:t>
      </w:r>
    </w:p>
    <w:p w:rsidR="00587DB2" w:rsidRPr="000F6502" w:rsidRDefault="00587DB2" w:rsidP="003E4708">
      <w:pPr>
        <w:pStyle w:val="afff3"/>
        <w:tabs>
          <w:tab w:val="left" w:pos="567"/>
        </w:tabs>
        <w:spacing w:before="0" w:after="0"/>
        <w:jc w:val="both"/>
        <w:rPr>
          <w:rFonts w:ascii="Times New Roman" w:hAnsi="Times New Roman" w:cs="Times New Roman"/>
          <w:color w:val="auto"/>
          <w:sz w:val="16"/>
          <w:szCs w:val="16"/>
        </w:rPr>
      </w:pPr>
      <w:r w:rsidRPr="000F6502">
        <w:rPr>
          <w:rFonts w:ascii="Times New Roman" w:hAnsi="Times New Roman" w:cs="Times New Roman"/>
          <w:color w:val="auto"/>
          <w:sz w:val="16"/>
          <w:szCs w:val="16"/>
        </w:rPr>
        <w:t xml:space="preserve">В 2022 году всего поступило новых документов 2873 экз., из них книг - 2046 экз., периодических изданий - 827 экз., всего выбыло - 11611 экз. </w:t>
      </w:r>
    </w:p>
    <w:p w:rsidR="00587DB2" w:rsidRPr="000F6502" w:rsidRDefault="00587DB2" w:rsidP="003E4708">
      <w:pPr>
        <w:jc w:val="both"/>
        <w:rPr>
          <w:sz w:val="16"/>
          <w:szCs w:val="16"/>
        </w:rPr>
      </w:pPr>
      <w:r w:rsidRPr="000F6502">
        <w:rPr>
          <w:sz w:val="16"/>
          <w:szCs w:val="16"/>
        </w:rPr>
        <w:t xml:space="preserve">МКУК «Павловский районный краеведческий музей» в 2022 году обслужено 9040 человек. Проведено 212 экскурсий, из которых на платной основе  – 131, для льготных категорий - 81. </w:t>
      </w:r>
    </w:p>
    <w:p w:rsidR="00587DB2" w:rsidRPr="000F6502" w:rsidRDefault="00587DB2" w:rsidP="003E4708">
      <w:pPr>
        <w:jc w:val="both"/>
        <w:rPr>
          <w:sz w:val="16"/>
          <w:szCs w:val="16"/>
        </w:rPr>
      </w:pPr>
      <w:r w:rsidRPr="000F6502">
        <w:rPr>
          <w:sz w:val="16"/>
          <w:szCs w:val="16"/>
        </w:rPr>
        <w:t>Инструктивно-методическую помощь получили 218 человек.</w:t>
      </w:r>
    </w:p>
    <w:p w:rsidR="00587DB2" w:rsidRPr="000F6502" w:rsidRDefault="00587DB2" w:rsidP="003E4708">
      <w:pPr>
        <w:tabs>
          <w:tab w:val="left" w:pos="142"/>
        </w:tabs>
        <w:jc w:val="both"/>
        <w:rPr>
          <w:sz w:val="16"/>
          <w:szCs w:val="16"/>
        </w:rPr>
      </w:pPr>
      <w:r w:rsidRPr="000F6502">
        <w:rPr>
          <w:sz w:val="16"/>
          <w:szCs w:val="16"/>
        </w:rPr>
        <w:t>В музее организовано 63 выставки.</w:t>
      </w:r>
    </w:p>
    <w:p w:rsidR="00587DB2" w:rsidRPr="000F6502" w:rsidRDefault="00587DB2" w:rsidP="003E4708">
      <w:pPr>
        <w:tabs>
          <w:tab w:val="left" w:pos="142"/>
        </w:tabs>
        <w:jc w:val="both"/>
        <w:rPr>
          <w:sz w:val="16"/>
          <w:szCs w:val="16"/>
        </w:rPr>
      </w:pPr>
      <w:r w:rsidRPr="000F6502">
        <w:rPr>
          <w:sz w:val="16"/>
          <w:szCs w:val="16"/>
        </w:rPr>
        <w:t>Наибольшей популярностью у посетителей музея пользовались  выставки изобразительного и декоративно-прикладного искусства: «Тайны русских узоров», «Тепло женских рук», «Весна пришла», персональная выставка художника             К. Гноевого, фотовыставка Михаила Зятькова «Я здесь живу, и край мне этот дорог», выставки «Вне суеты», «Радуга камня», «Алтайский горизонт», «Качели».</w:t>
      </w:r>
    </w:p>
    <w:p w:rsidR="00587DB2" w:rsidRPr="000F6502" w:rsidRDefault="00587DB2" w:rsidP="003E4708">
      <w:pPr>
        <w:pStyle w:val="afff3"/>
        <w:spacing w:before="0" w:after="0"/>
        <w:jc w:val="both"/>
        <w:rPr>
          <w:rFonts w:ascii="Times New Roman" w:hAnsi="Times New Roman" w:cs="Times New Roman"/>
          <w:color w:val="auto"/>
          <w:sz w:val="16"/>
          <w:szCs w:val="16"/>
        </w:rPr>
      </w:pPr>
      <w:r w:rsidRPr="000F6502">
        <w:rPr>
          <w:rFonts w:ascii="Times New Roman" w:hAnsi="Times New Roman" w:cs="Times New Roman"/>
          <w:color w:val="auto"/>
          <w:sz w:val="16"/>
          <w:szCs w:val="16"/>
        </w:rPr>
        <w:t>Музей бесплатно обслуживает следующие категории граждан: дошкольников, участников и инвалидов войны,  солдат срочной службы РВС, детей-сирот и детей, оставшихся  без попечения родителей, находящихся в детдомах, школах-интернатах, детей-инвалидов, инвалидов труда, сотрудников музеев и работников культуры, учащихся ДХШ, граждан, находящихся в домах-интернатах для инвалидов и престарелых, студентов высших учебных заведений, каждую  субботу и воскресенье - многодетные семьи, школьников в возрасте до 16 лет.</w:t>
      </w:r>
    </w:p>
    <w:p w:rsidR="00587DB2" w:rsidRPr="000F6502" w:rsidRDefault="00587DB2" w:rsidP="003E4708">
      <w:pPr>
        <w:jc w:val="both"/>
        <w:rPr>
          <w:sz w:val="16"/>
          <w:szCs w:val="16"/>
        </w:rPr>
      </w:pPr>
      <w:r w:rsidRPr="000F6502">
        <w:rPr>
          <w:sz w:val="16"/>
          <w:szCs w:val="16"/>
        </w:rPr>
        <w:t>Число экспонатов основного фонда составляет 21389 единиц, число экспонатов НВФ  составляет  4300 единиц. Всего в Госкаталог  внесено 14194 предмета. Оцифровано 14194 единицы. В электронный каталог внесено  21389 единиц.</w:t>
      </w:r>
    </w:p>
    <w:p w:rsidR="00587DB2" w:rsidRPr="000F6502" w:rsidRDefault="00587DB2" w:rsidP="003E4708">
      <w:pPr>
        <w:jc w:val="both"/>
        <w:rPr>
          <w:rFonts w:eastAsia="Calibri"/>
          <w:sz w:val="16"/>
          <w:szCs w:val="16"/>
          <w:lang w:eastAsia="en-US"/>
        </w:rPr>
      </w:pPr>
      <w:r w:rsidRPr="000F6502">
        <w:rPr>
          <w:rFonts w:eastAsia="Calibri"/>
          <w:sz w:val="16"/>
          <w:szCs w:val="16"/>
          <w:lang w:eastAsia="en-US"/>
        </w:rPr>
        <w:t>Администрацией Павловского муниципального района большое внимание уделяется развитию туристической индустрии.</w:t>
      </w:r>
    </w:p>
    <w:p w:rsidR="00587DB2" w:rsidRPr="000F6502" w:rsidRDefault="00587DB2" w:rsidP="003E4708">
      <w:pPr>
        <w:pStyle w:val="afff"/>
        <w:jc w:val="both"/>
        <w:rPr>
          <w:sz w:val="16"/>
          <w:szCs w:val="16"/>
          <w:shd w:val="clear" w:color="auto" w:fill="FFFFFF"/>
        </w:rPr>
      </w:pPr>
      <w:r w:rsidRPr="000F6502">
        <w:rPr>
          <w:sz w:val="16"/>
          <w:szCs w:val="16"/>
          <w:shd w:val="clear" w:color="auto" w:fill="FFFFFF"/>
        </w:rPr>
        <w:t>Приоритетными видами туризма, получившими развитие на территории Павловского муниципального района в настоящее время являются:</w:t>
      </w:r>
    </w:p>
    <w:p w:rsidR="00587DB2" w:rsidRPr="000F6502" w:rsidRDefault="00587DB2" w:rsidP="003E4708">
      <w:pPr>
        <w:pStyle w:val="afff"/>
        <w:jc w:val="both"/>
        <w:rPr>
          <w:sz w:val="16"/>
          <w:szCs w:val="16"/>
          <w:shd w:val="clear" w:color="auto" w:fill="FFFFFF"/>
        </w:rPr>
      </w:pPr>
      <w:r w:rsidRPr="000F6502">
        <w:rPr>
          <w:sz w:val="16"/>
          <w:szCs w:val="16"/>
          <w:shd w:val="clear" w:color="auto" w:fill="FFFFFF"/>
        </w:rPr>
        <w:t>- культурно-познавательный туризм;</w:t>
      </w:r>
    </w:p>
    <w:p w:rsidR="00587DB2" w:rsidRPr="000F6502" w:rsidRDefault="00587DB2" w:rsidP="003E4708">
      <w:pPr>
        <w:pStyle w:val="afff"/>
        <w:jc w:val="both"/>
        <w:rPr>
          <w:sz w:val="16"/>
          <w:szCs w:val="16"/>
          <w:shd w:val="clear" w:color="auto" w:fill="FFFFFF"/>
        </w:rPr>
      </w:pPr>
      <w:r w:rsidRPr="000F6502">
        <w:rPr>
          <w:sz w:val="16"/>
          <w:szCs w:val="16"/>
          <w:shd w:val="clear" w:color="auto" w:fill="FFFFFF"/>
        </w:rPr>
        <w:t>- событийный туризм;</w:t>
      </w:r>
    </w:p>
    <w:p w:rsidR="00587DB2" w:rsidRPr="000F6502" w:rsidRDefault="00587DB2" w:rsidP="003E4708">
      <w:pPr>
        <w:pStyle w:val="afff"/>
        <w:jc w:val="both"/>
        <w:rPr>
          <w:sz w:val="16"/>
          <w:szCs w:val="16"/>
          <w:shd w:val="clear" w:color="auto" w:fill="FFFFFF"/>
        </w:rPr>
      </w:pPr>
      <w:r w:rsidRPr="000F6502">
        <w:rPr>
          <w:sz w:val="16"/>
          <w:szCs w:val="16"/>
          <w:shd w:val="clear" w:color="auto" w:fill="FFFFFF"/>
        </w:rPr>
        <w:t>- военно-исторический, патриотический туризм;</w:t>
      </w:r>
    </w:p>
    <w:p w:rsidR="00587DB2" w:rsidRPr="000F6502" w:rsidRDefault="00587DB2" w:rsidP="003E4708">
      <w:pPr>
        <w:pStyle w:val="afff"/>
        <w:jc w:val="both"/>
        <w:rPr>
          <w:sz w:val="16"/>
          <w:szCs w:val="16"/>
          <w:shd w:val="clear" w:color="auto" w:fill="FFFFFF"/>
        </w:rPr>
      </w:pPr>
      <w:r w:rsidRPr="000F6502">
        <w:rPr>
          <w:sz w:val="16"/>
          <w:szCs w:val="16"/>
          <w:shd w:val="clear" w:color="auto" w:fill="FFFFFF"/>
        </w:rPr>
        <w:t>- детский туризм;</w:t>
      </w:r>
    </w:p>
    <w:p w:rsidR="00587DB2" w:rsidRPr="000F6502" w:rsidRDefault="00587DB2" w:rsidP="003E4708">
      <w:pPr>
        <w:pStyle w:val="afff"/>
        <w:jc w:val="both"/>
        <w:rPr>
          <w:sz w:val="16"/>
          <w:szCs w:val="16"/>
          <w:shd w:val="clear" w:color="auto" w:fill="FFFFFF"/>
        </w:rPr>
      </w:pPr>
      <w:r w:rsidRPr="000F6502">
        <w:rPr>
          <w:sz w:val="16"/>
          <w:szCs w:val="16"/>
          <w:shd w:val="clear" w:color="auto" w:fill="FFFFFF"/>
        </w:rPr>
        <w:t>- экологический туризм.</w:t>
      </w:r>
    </w:p>
    <w:p w:rsidR="00587DB2" w:rsidRPr="000F6502" w:rsidRDefault="00587DB2" w:rsidP="003E4708">
      <w:pPr>
        <w:pStyle w:val="afff"/>
        <w:jc w:val="both"/>
        <w:rPr>
          <w:sz w:val="16"/>
          <w:szCs w:val="16"/>
          <w:shd w:val="clear" w:color="auto" w:fill="FFFFFF"/>
        </w:rPr>
      </w:pPr>
      <w:r w:rsidRPr="000F6502">
        <w:rPr>
          <w:sz w:val="16"/>
          <w:szCs w:val="16"/>
          <w:shd w:val="clear" w:color="auto" w:fill="FFFFFF"/>
        </w:rPr>
        <w:t xml:space="preserve">В рамках культурно-познавательного туризма используются туристические маршруты «Исторический центр Павловска», «Священных белых гор пещерная обитель», «В гости к лошадям» и др. </w:t>
      </w:r>
    </w:p>
    <w:p w:rsidR="00587DB2" w:rsidRPr="000F6502" w:rsidRDefault="00587DB2" w:rsidP="003E4708">
      <w:pPr>
        <w:contextualSpacing/>
        <w:jc w:val="both"/>
        <w:rPr>
          <w:rFonts w:eastAsia="Calibri"/>
          <w:color w:val="000000"/>
          <w:sz w:val="16"/>
          <w:szCs w:val="16"/>
          <w:shd w:val="clear" w:color="auto" w:fill="FFFFFF"/>
        </w:rPr>
      </w:pPr>
      <w:r w:rsidRPr="000F6502">
        <w:rPr>
          <w:rFonts w:eastAsia="Calibri"/>
          <w:sz w:val="16"/>
          <w:szCs w:val="16"/>
          <w:shd w:val="clear" w:color="auto" w:fill="FFFFFF"/>
        </w:rPr>
        <w:t>В настоящее время одним из актуальных направлений по сохранению и</w:t>
      </w:r>
      <w:r w:rsidRPr="000F6502">
        <w:rPr>
          <w:rFonts w:eastAsia="Calibri"/>
          <w:color w:val="000000"/>
          <w:sz w:val="16"/>
          <w:szCs w:val="16"/>
          <w:shd w:val="clear" w:color="auto" w:fill="FFFFFF"/>
        </w:rPr>
        <w:t xml:space="preserve"> развитию национальной культуры является поддержка праздников, фестивалей, ярмарок и других форм культурной деятельности. Павловский муниципальный район развивает событийный туризм. </w:t>
      </w:r>
    </w:p>
    <w:p w:rsidR="00587DB2" w:rsidRPr="000F6502" w:rsidRDefault="00587DB2" w:rsidP="003E4708">
      <w:pPr>
        <w:jc w:val="both"/>
        <w:rPr>
          <w:sz w:val="16"/>
          <w:szCs w:val="16"/>
        </w:rPr>
      </w:pPr>
      <w:r w:rsidRPr="000F6502">
        <w:rPr>
          <w:sz w:val="16"/>
          <w:szCs w:val="16"/>
        </w:rPr>
        <w:t>2022 год является годом 350-летия со дня рождения императора Петра I. В течение года, учреждениями культуры района проведено множество мероприятий, посвященных этому событию: исторические лектории, познавательные квест-игры, музыкальные салоны, литературно-музыкальные гостиные, тематические выставки, художественные пленэры, а также мастер-классы: танцевальные, кулинарные, по декоративно-прикладному искусству и т.д. 17-18 июня 2022 года в Павловске состоялось кульминационное событие - историко-культурный фестиваль «Виват наследию Великого Петра».</w:t>
      </w:r>
    </w:p>
    <w:p w:rsidR="00587DB2" w:rsidRPr="000F6502" w:rsidRDefault="00587DB2" w:rsidP="003E4708">
      <w:pPr>
        <w:contextualSpacing/>
        <w:jc w:val="both"/>
        <w:rPr>
          <w:sz w:val="16"/>
          <w:szCs w:val="16"/>
        </w:rPr>
      </w:pPr>
      <w:r w:rsidRPr="000F6502">
        <w:rPr>
          <w:sz w:val="16"/>
          <w:szCs w:val="16"/>
        </w:rPr>
        <w:t xml:space="preserve">Главным туристским продуктом Павловского муниципального района и города Павловск является культурно-познавательный туризм. Богатая история города и муниципального района, сохранившиеся памятники истории и архитектуры привлекают </w:t>
      </w:r>
      <w:r w:rsidRPr="000F6502">
        <w:rPr>
          <w:sz w:val="16"/>
          <w:szCs w:val="16"/>
        </w:rPr>
        <w:lastRenderedPageBreak/>
        <w:t xml:space="preserve">множество туристов. Потенциал развития данного вида туризма лежит в более полном использовании объектов культурного наследия Павловского района для создания туристических продуктов, интересных разным целевым аудиториям. </w:t>
      </w:r>
    </w:p>
    <w:p w:rsidR="00587DB2" w:rsidRPr="000F6502" w:rsidRDefault="00587DB2" w:rsidP="003E4708">
      <w:pPr>
        <w:pStyle w:val="afff3"/>
        <w:shd w:val="clear" w:color="auto" w:fill="FFFFFF"/>
        <w:spacing w:before="0" w:after="0"/>
        <w:jc w:val="both"/>
        <w:rPr>
          <w:rFonts w:ascii="Times New Roman" w:hAnsi="Times New Roman" w:cs="Times New Roman"/>
          <w:color w:val="auto"/>
          <w:sz w:val="16"/>
          <w:szCs w:val="16"/>
        </w:rPr>
      </w:pPr>
      <w:r w:rsidRPr="000F6502">
        <w:rPr>
          <w:rFonts w:ascii="Times New Roman" w:hAnsi="Times New Roman" w:cs="Times New Roman"/>
          <w:color w:val="auto"/>
          <w:sz w:val="16"/>
          <w:szCs w:val="16"/>
        </w:rPr>
        <w:t xml:space="preserve">В рамках реализации проекта «Культурный регион» на территории Павловского муниципального района активно внедряется информационный ресурс, в котором любому желающему будет доступна актуальная информация в сфере культуры и туризма. Онлайн-платформа будет помогать культурным и туристическим учреждениям рассказывать о своей деятельности, использовать в работе безналичные формы оплаты, а активной публике — искать актуальную информацию о событиях, интересных местах, достопримечательностях, смотреть онлайн-трансляции и покупать электронные билеты на мероприятия. В насоящее время ведется информационное наполнение платформы, осуществляется проверка подгруженной из открытых источников информации о подведомственных учреждениях культуры Павловского муниципального района, объектах культурного наследия, туристических маршрутах, брендовых праздниках. </w:t>
      </w:r>
    </w:p>
    <w:p w:rsidR="00587DB2" w:rsidRPr="000F6502" w:rsidRDefault="00587DB2" w:rsidP="003E4708">
      <w:pPr>
        <w:jc w:val="both"/>
        <w:rPr>
          <w:sz w:val="16"/>
          <w:szCs w:val="16"/>
        </w:rPr>
      </w:pPr>
      <w:r w:rsidRPr="000F6502">
        <w:rPr>
          <w:sz w:val="16"/>
          <w:szCs w:val="16"/>
        </w:rPr>
        <w:t>Объём туристического потока (онлайн и офлайн) в 2022 году составил 158646 человек (498 экскурсий), в том числе офлайн-туристы – 28156 человек, онлайн-просмотры – 130490 просмотров.</w:t>
      </w:r>
    </w:p>
    <w:p w:rsidR="00587DB2" w:rsidRPr="000F6502" w:rsidRDefault="00587DB2" w:rsidP="003E4708">
      <w:pPr>
        <w:pStyle w:val="afff"/>
        <w:jc w:val="both"/>
        <w:rPr>
          <w:sz w:val="16"/>
          <w:szCs w:val="16"/>
        </w:rPr>
      </w:pPr>
      <w:r w:rsidRPr="000F6502">
        <w:rPr>
          <w:sz w:val="16"/>
          <w:szCs w:val="16"/>
        </w:rPr>
        <w:t>В настоящее время администрацией Павловского муниципального района разработана концепция по развитию туризма на территории Павловского муниципального района. В рамках концепции в 2023 году будет реализовываться проект по строительству «Въездных ворот» в историческую часть города Павловск общей плановой стоимостью 23,6 млн. рублей. Также, в текущем году будет осуществлена разработка проектно-сметной документации концепции благоустройства городской набережной реки Дон в городе Павловск г.п.-г. Павловск «Легенды Дона», как точки притяжения жителей, гостей города и туристов, посещающих Павловск.</w:t>
      </w:r>
    </w:p>
    <w:p w:rsidR="00587DB2" w:rsidRPr="000F6502" w:rsidRDefault="00587DB2" w:rsidP="003E4708">
      <w:pPr>
        <w:pStyle w:val="afff"/>
        <w:rPr>
          <w:sz w:val="16"/>
          <w:szCs w:val="16"/>
        </w:rPr>
      </w:pPr>
      <w:r w:rsidRPr="000F6502">
        <w:rPr>
          <w:sz w:val="16"/>
          <w:szCs w:val="16"/>
        </w:rPr>
        <w:t>Основные задачи развития отрасли «Культура» на 2023 год:</w:t>
      </w:r>
    </w:p>
    <w:p w:rsidR="00587DB2" w:rsidRPr="000F6502" w:rsidRDefault="00587DB2" w:rsidP="00991AE4">
      <w:pPr>
        <w:pStyle w:val="afff"/>
        <w:numPr>
          <w:ilvl w:val="0"/>
          <w:numId w:val="13"/>
        </w:numPr>
        <w:tabs>
          <w:tab w:val="left" w:pos="993"/>
        </w:tabs>
        <w:ind w:left="0" w:firstLine="0"/>
        <w:jc w:val="both"/>
        <w:rPr>
          <w:sz w:val="16"/>
          <w:szCs w:val="16"/>
        </w:rPr>
      </w:pPr>
      <w:r w:rsidRPr="000F6502">
        <w:rPr>
          <w:sz w:val="16"/>
          <w:szCs w:val="16"/>
        </w:rPr>
        <w:t>Текущий и капитальный ремонт зданий, укрепление материально-технической базы, оснащение современным оборудованием.</w:t>
      </w:r>
    </w:p>
    <w:p w:rsidR="00587DB2" w:rsidRPr="000F6502" w:rsidRDefault="00587DB2" w:rsidP="00991AE4">
      <w:pPr>
        <w:pStyle w:val="afff"/>
        <w:numPr>
          <w:ilvl w:val="0"/>
          <w:numId w:val="13"/>
        </w:numPr>
        <w:tabs>
          <w:tab w:val="left" w:pos="993"/>
        </w:tabs>
        <w:ind w:left="0" w:firstLine="0"/>
        <w:jc w:val="both"/>
        <w:rPr>
          <w:sz w:val="16"/>
          <w:szCs w:val="16"/>
        </w:rPr>
      </w:pPr>
      <w:r w:rsidRPr="000F6502">
        <w:rPr>
          <w:sz w:val="16"/>
          <w:szCs w:val="16"/>
        </w:rPr>
        <w:t xml:space="preserve">Выполнение показателей для оценки эффективности деятельности органов местного самоуправления по культуре. </w:t>
      </w:r>
    </w:p>
    <w:p w:rsidR="00587DB2" w:rsidRPr="000F6502" w:rsidRDefault="00587DB2" w:rsidP="00991AE4">
      <w:pPr>
        <w:pStyle w:val="afff"/>
        <w:numPr>
          <w:ilvl w:val="0"/>
          <w:numId w:val="13"/>
        </w:numPr>
        <w:tabs>
          <w:tab w:val="left" w:pos="993"/>
        </w:tabs>
        <w:ind w:left="0" w:firstLine="0"/>
        <w:jc w:val="both"/>
        <w:rPr>
          <w:sz w:val="16"/>
          <w:szCs w:val="16"/>
        </w:rPr>
      </w:pPr>
      <w:r w:rsidRPr="000F6502">
        <w:rPr>
          <w:sz w:val="16"/>
          <w:szCs w:val="16"/>
        </w:rPr>
        <w:t>Внедрение в практику работы учреждений культуры муниципального района мероприятий в рамках реализации программы «Пушкинская карта».</w:t>
      </w:r>
    </w:p>
    <w:p w:rsidR="00587DB2" w:rsidRPr="000F6502" w:rsidRDefault="00587DB2" w:rsidP="00991AE4">
      <w:pPr>
        <w:pStyle w:val="ae"/>
        <w:numPr>
          <w:ilvl w:val="0"/>
          <w:numId w:val="13"/>
        </w:numPr>
        <w:ind w:left="0" w:firstLine="0"/>
        <w:contextualSpacing w:val="0"/>
        <w:jc w:val="both"/>
        <w:rPr>
          <w:sz w:val="16"/>
          <w:szCs w:val="16"/>
        </w:rPr>
      </w:pPr>
      <w:r w:rsidRPr="000F6502">
        <w:rPr>
          <w:sz w:val="16"/>
          <w:szCs w:val="16"/>
        </w:rPr>
        <w:t>Формирование средствами культуры и искусства нравственных и духовных ценностей, направленных на воспитание у населения чувств национальной гордости, гражданственности и патриотизма.</w:t>
      </w:r>
    </w:p>
    <w:p w:rsidR="00587DB2" w:rsidRPr="000F6502" w:rsidRDefault="00587DB2" w:rsidP="00991AE4">
      <w:pPr>
        <w:pStyle w:val="afff"/>
        <w:numPr>
          <w:ilvl w:val="0"/>
          <w:numId w:val="13"/>
        </w:numPr>
        <w:tabs>
          <w:tab w:val="left" w:pos="993"/>
        </w:tabs>
        <w:ind w:left="0" w:firstLine="0"/>
        <w:jc w:val="both"/>
        <w:rPr>
          <w:sz w:val="16"/>
          <w:szCs w:val="16"/>
        </w:rPr>
      </w:pPr>
      <w:r w:rsidRPr="000F6502">
        <w:rPr>
          <w:sz w:val="16"/>
          <w:szCs w:val="16"/>
        </w:rPr>
        <w:t>Приобщение жителей города Павловска и Павловского муниципального района к лучшим образцам музыкального, хореографического, театрального, изобразительного искусства и декоративно-прикладного творчества.</w:t>
      </w:r>
    </w:p>
    <w:p w:rsidR="00587DB2" w:rsidRPr="000F6502" w:rsidRDefault="00587DB2" w:rsidP="00991AE4">
      <w:pPr>
        <w:pStyle w:val="ae"/>
        <w:numPr>
          <w:ilvl w:val="0"/>
          <w:numId w:val="13"/>
        </w:numPr>
        <w:ind w:left="0" w:firstLine="0"/>
        <w:contextualSpacing w:val="0"/>
        <w:jc w:val="both"/>
        <w:rPr>
          <w:sz w:val="16"/>
          <w:szCs w:val="16"/>
        </w:rPr>
      </w:pPr>
      <w:r w:rsidRPr="000F6502">
        <w:rPr>
          <w:sz w:val="16"/>
          <w:szCs w:val="16"/>
        </w:rPr>
        <w:t>Совершенствование форм и методов работы по организации культурно-досуговой деятельности среди различных категорий населения города и муниципального района, внедрение в практику работы инновационной и проектной деятельности.</w:t>
      </w:r>
    </w:p>
    <w:p w:rsidR="00587DB2" w:rsidRPr="000F6502" w:rsidRDefault="00587DB2" w:rsidP="00991AE4">
      <w:pPr>
        <w:pStyle w:val="afff"/>
        <w:numPr>
          <w:ilvl w:val="0"/>
          <w:numId w:val="13"/>
        </w:numPr>
        <w:tabs>
          <w:tab w:val="left" w:pos="993"/>
        </w:tabs>
        <w:ind w:left="0" w:firstLine="0"/>
        <w:jc w:val="both"/>
        <w:rPr>
          <w:sz w:val="16"/>
          <w:szCs w:val="16"/>
        </w:rPr>
      </w:pPr>
      <w:r w:rsidRPr="000F6502">
        <w:rPr>
          <w:sz w:val="16"/>
          <w:szCs w:val="16"/>
        </w:rPr>
        <w:t xml:space="preserve">Повышение уровня комплектования библиотечных фондов. </w:t>
      </w:r>
    </w:p>
    <w:p w:rsidR="00587DB2" w:rsidRPr="000F6502" w:rsidRDefault="00587DB2" w:rsidP="00991AE4">
      <w:pPr>
        <w:pStyle w:val="ae"/>
        <w:numPr>
          <w:ilvl w:val="0"/>
          <w:numId w:val="13"/>
        </w:numPr>
        <w:ind w:left="0" w:firstLine="0"/>
        <w:contextualSpacing w:val="0"/>
        <w:jc w:val="both"/>
        <w:rPr>
          <w:sz w:val="16"/>
          <w:szCs w:val="16"/>
        </w:rPr>
      </w:pPr>
      <w:r w:rsidRPr="000F6502">
        <w:rPr>
          <w:sz w:val="16"/>
          <w:szCs w:val="16"/>
        </w:rPr>
        <w:t>Подготовка и ориентация выпускников школ для учебы в профильные учебные заведения сферы культуры и искусства.</w:t>
      </w:r>
    </w:p>
    <w:p w:rsidR="00587DB2" w:rsidRPr="000F6502" w:rsidRDefault="00587DB2" w:rsidP="003E4708">
      <w:pPr>
        <w:jc w:val="both"/>
        <w:rPr>
          <w:sz w:val="16"/>
          <w:szCs w:val="16"/>
        </w:rPr>
      </w:pPr>
    </w:p>
    <w:p w:rsidR="00587DB2" w:rsidRPr="000F6502" w:rsidRDefault="00587DB2" w:rsidP="003E4708">
      <w:pPr>
        <w:tabs>
          <w:tab w:val="left" w:pos="2459"/>
          <w:tab w:val="center" w:pos="4717"/>
        </w:tabs>
        <w:rPr>
          <w:b/>
          <w:sz w:val="16"/>
          <w:szCs w:val="16"/>
        </w:rPr>
      </w:pPr>
      <w:r w:rsidRPr="000F6502">
        <w:rPr>
          <w:b/>
          <w:sz w:val="16"/>
          <w:szCs w:val="16"/>
        </w:rPr>
        <w:t>Здравоохранение</w:t>
      </w:r>
    </w:p>
    <w:p w:rsidR="00587DB2" w:rsidRPr="000F6502" w:rsidRDefault="00587DB2" w:rsidP="003E4708">
      <w:pPr>
        <w:tabs>
          <w:tab w:val="left" w:pos="2459"/>
          <w:tab w:val="center" w:pos="4717"/>
        </w:tabs>
        <w:jc w:val="center"/>
        <w:rPr>
          <w:b/>
          <w:sz w:val="16"/>
          <w:szCs w:val="16"/>
          <w:highlight w:val="yellow"/>
        </w:rPr>
      </w:pPr>
    </w:p>
    <w:p w:rsidR="00587DB2" w:rsidRPr="000F6502" w:rsidRDefault="00587DB2" w:rsidP="003E4708">
      <w:pPr>
        <w:pStyle w:val="afff"/>
        <w:jc w:val="both"/>
        <w:rPr>
          <w:sz w:val="16"/>
          <w:szCs w:val="16"/>
        </w:rPr>
      </w:pPr>
      <w:r w:rsidRPr="000F6502">
        <w:rPr>
          <w:sz w:val="16"/>
          <w:szCs w:val="16"/>
        </w:rPr>
        <w:t xml:space="preserve">Организацию оказания медицинской помощи на территории Павловского муниципального района осуществляет БУЗ ВО «Павловская РБ». Павловская районная больница активно реализует мероприятия, направленные на повышение качества оказываемой медицинской помощи населению, снижение смертности, в основу  которых вошли стандартизация работы служб оказания первичной медико-санитарной помощи, а также специализированной, высокотехнологичной  и  скорой медицинской помощи, профилактика развития заболеваний и формирования  здорового образа жизни, развитие малоинвазивных хирургических вмешательств. Эффективное взаимодействие БУЗ ВО «Павловская РБ» с областными медицинскими учреждениями позволяет оказывать помощь на высочайшем уровне, проводить уникальные оперативные вмешательства. </w:t>
      </w:r>
    </w:p>
    <w:p w:rsidR="00587DB2" w:rsidRPr="000F6502" w:rsidRDefault="00587DB2" w:rsidP="003E4708">
      <w:pPr>
        <w:pStyle w:val="afff"/>
        <w:jc w:val="both"/>
        <w:rPr>
          <w:sz w:val="16"/>
          <w:szCs w:val="16"/>
        </w:rPr>
      </w:pPr>
      <w:r w:rsidRPr="000F6502">
        <w:rPr>
          <w:sz w:val="16"/>
          <w:szCs w:val="16"/>
        </w:rPr>
        <w:t xml:space="preserve">Амбулаторная помощь населению Павловского муниципального района оказывается поликлиникой,  поликлиническим отделением </w:t>
      </w:r>
      <w:r w:rsidRPr="000F6502">
        <w:rPr>
          <w:sz w:val="16"/>
          <w:szCs w:val="16"/>
        </w:rPr>
        <w:lastRenderedPageBreak/>
        <w:t>Лосевской участковой больницы, 5 врачебными амбулаториями и 19  ФАП (фельдшерско-акушерскими пунктами) мощностью 1300 посещений в смену.</w:t>
      </w:r>
    </w:p>
    <w:p w:rsidR="00587DB2" w:rsidRPr="000F6502" w:rsidRDefault="00587DB2" w:rsidP="003E4708">
      <w:pPr>
        <w:pStyle w:val="afff"/>
        <w:jc w:val="both"/>
        <w:rPr>
          <w:sz w:val="16"/>
          <w:szCs w:val="16"/>
        </w:rPr>
      </w:pPr>
      <w:r w:rsidRPr="000F6502">
        <w:rPr>
          <w:sz w:val="16"/>
          <w:szCs w:val="16"/>
        </w:rPr>
        <w:t xml:space="preserve">В течение отчетного года уделялось большое внимание </w:t>
      </w:r>
      <w:r w:rsidRPr="000F6502">
        <w:rPr>
          <w:bCs/>
          <w:sz w:val="16"/>
          <w:szCs w:val="16"/>
        </w:rPr>
        <w:t>диспансеризации  определенных групп взрослого населения</w:t>
      </w:r>
      <w:r w:rsidRPr="000F6502">
        <w:rPr>
          <w:b/>
          <w:bCs/>
          <w:sz w:val="16"/>
          <w:szCs w:val="16"/>
        </w:rPr>
        <w:t>:</w:t>
      </w:r>
      <w:r w:rsidRPr="000F6502">
        <w:rPr>
          <w:sz w:val="16"/>
          <w:szCs w:val="16"/>
        </w:rPr>
        <w:t xml:space="preserve"> осмотрено 10612 человек, что соответствует   83 %  от плановых значений. Для проведения диспансеризации  в терапевтическом отделении поликлиники функционирует профилактический кабинет, где медицинским работником проводятся анкетирование, взятие крови, ЭКГ, измерение внутриглазного давления измерялись антропометрические данные.</w:t>
      </w:r>
    </w:p>
    <w:p w:rsidR="00587DB2" w:rsidRPr="000F6502" w:rsidRDefault="00587DB2" w:rsidP="003E4708">
      <w:pPr>
        <w:pStyle w:val="afff"/>
        <w:jc w:val="both"/>
        <w:rPr>
          <w:sz w:val="16"/>
          <w:szCs w:val="16"/>
        </w:rPr>
      </w:pPr>
      <w:r w:rsidRPr="000F6502">
        <w:rPr>
          <w:sz w:val="16"/>
          <w:szCs w:val="16"/>
        </w:rPr>
        <w:t xml:space="preserve">Проведено 2960 профилактических </w:t>
      </w:r>
      <w:r w:rsidRPr="000F6502">
        <w:rPr>
          <w:bCs/>
          <w:sz w:val="16"/>
          <w:szCs w:val="16"/>
        </w:rPr>
        <w:t>осмотров в отчетном</w:t>
      </w:r>
      <w:r w:rsidRPr="000F6502">
        <w:rPr>
          <w:sz w:val="16"/>
          <w:szCs w:val="16"/>
        </w:rPr>
        <w:t xml:space="preserve"> году, что соответствует 72 % от плановых значений.  </w:t>
      </w:r>
    </w:p>
    <w:p w:rsidR="00587DB2" w:rsidRPr="000F6502" w:rsidRDefault="00587DB2" w:rsidP="003E4708">
      <w:pPr>
        <w:pStyle w:val="afff"/>
        <w:jc w:val="both"/>
        <w:rPr>
          <w:sz w:val="16"/>
          <w:szCs w:val="16"/>
        </w:rPr>
      </w:pPr>
      <w:r w:rsidRPr="000F6502">
        <w:rPr>
          <w:sz w:val="16"/>
          <w:szCs w:val="16"/>
        </w:rPr>
        <w:t>Методом флюорографии осмотрено 57,9 % от плановых значений или 25483 человека. Лица, не обследованные два и более лет, осмотрены на 73,8 %.</w:t>
      </w:r>
    </w:p>
    <w:p w:rsidR="00587DB2" w:rsidRPr="000F6502" w:rsidRDefault="00587DB2" w:rsidP="003E4708">
      <w:pPr>
        <w:pStyle w:val="afff"/>
        <w:jc w:val="both"/>
        <w:rPr>
          <w:sz w:val="16"/>
          <w:szCs w:val="16"/>
        </w:rPr>
      </w:pPr>
      <w:r w:rsidRPr="000F6502">
        <w:rPr>
          <w:sz w:val="16"/>
          <w:szCs w:val="16"/>
        </w:rPr>
        <w:t xml:space="preserve">Большая работа проведена участковой службой в профилактической </w:t>
      </w:r>
      <w:r w:rsidRPr="000F6502">
        <w:rPr>
          <w:bCs/>
          <w:sz w:val="16"/>
          <w:szCs w:val="16"/>
        </w:rPr>
        <w:t>вакцинаци</w:t>
      </w:r>
      <w:r w:rsidRPr="000F6502">
        <w:rPr>
          <w:sz w:val="16"/>
          <w:szCs w:val="16"/>
        </w:rPr>
        <w:t>и населения. План вакцинации против дифтерии, столбняка, гриппа  выполнен в полном объеме.</w:t>
      </w:r>
    </w:p>
    <w:p w:rsidR="00587DB2" w:rsidRPr="000F6502" w:rsidRDefault="00587DB2" w:rsidP="003E4708">
      <w:pPr>
        <w:pStyle w:val="afff"/>
        <w:jc w:val="both"/>
        <w:rPr>
          <w:sz w:val="16"/>
          <w:szCs w:val="16"/>
        </w:rPr>
      </w:pPr>
      <w:r w:rsidRPr="000F6502">
        <w:rPr>
          <w:sz w:val="16"/>
          <w:szCs w:val="16"/>
        </w:rPr>
        <w:t>Кадровое обеспечение БУЗ ВО «Павловская РБ» в отчетном году сложилось следующим образом.</w:t>
      </w:r>
    </w:p>
    <w:p w:rsidR="00587DB2" w:rsidRPr="000F6502" w:rsidRDefault="00587DB2" w:rsidP="003E4708">
      <w:pPr>
        <w:pStyle w:val="afff"/>
        <w:jc w:val="both"/>
        <w:rPr>
          <w:sz w:val="16"/>
          <w:szCs w:val="16"/>
        </w:rPr>
      </w:pPr>
      <w:r w:rsidRPr="000F6502">
        <w:rPr>
          <w:sz w:val="16"/>
          <w:szCs w:val="16"/>
        </w:rPr>
        <w:t>Число врачей по БУЗ ВО «Павловская РБ» за 2022 год составило 106 человек,  2021 год – 110 человек. Численность среднего медицинского персонала за 2022 год составляет 327 человек, за 2021 г. – 328 человек.</w:t>
      </w:r>
    </w:p>
    <w:p w:rsidR="00587DB2" w:rsidRPr="000F6502" w:rsidRDefault="00587DB2" w:rsidP="003E4708">
      <w:pPr>
        <w:pStyle w:val="afff"/>
        <w:jc w:val="both"/>
        <w:rPr>
          <w:sz w:val="16"/>
          <w:szCs w:val="16"/>
        </w:rPr>
      </w:pPr>
      <w:r w:rsidRPr="000F6502">
        <w:rPr>
          <w:sz w:val="16"/>
          <w:szCs w:val="16"/>
        </w:rPr>
        <w:t>Процент укомплектованности составляет:</w:t>
      </w:r>
    </w:p>
    <w:p w:rsidR="00587DB2" w:rsidRPr="000F6502" w:rsidRDefault="00587DB2" w:rsidP="003E4708">
      <w:pPr>
        <w:pStyle w:val="afff"/>
        <w:jc w:val="both"/>
        <w:rPr>
          <w:sz w:val="16"/>
          <w:szCs w:val="16"/>
        </w:rPr>
      </w:pPr>
      <w:r w:rsidRPr="000F6502">
        <w:rPr>
          <w:sz w:val="16"/>
          <w:szCs w:val="16"/>
        </w:rPr>
        <w:t>- врачами – 50,59 %,</w:t>
      </w:r>
    </w:p>
    <w:p w:rsidR="00587DB2" w:rsidRPr="000F6502" w:rsidRDefault="00587DB2" w:rsidP="003E4708">
      <w:pPr>
        <w:pStyle w:val="afff"/>
        <w:jc w:val="both"/>
        <w:rPr>
          <w:sz w:val="16"/>
          <w:szCs w:val="16"/>
        </w:rPr>
      </w:pPr>
      <w:r w:rsidRPr="000F6502">
        <w:rPr>
          <w:sz w:val="16"/>
          <w:szCs w:val="16"/>
        </w:rPr>
        <w:t>- средним медицинским персоналом – 67,81 %,</w:t>
      </w:r>
    </w:p>
    <w:p w:rsidR="00587DB2" w:rsidRPr="000F6502" w:rsidRDefault="00587DB2" w:rsidP="003E4708">
      <w:pPr>
        <w:pStyle w:val="afff"/>
        <w:jc w:val="both"/>
        <w:rPr>
          <w:sz w:val="16"/>
          <w:szCs w:val="16"/>
        </w:rPr>
      </w:pPr>
      <w:r w:rsidRPr="000F6502">
        <w:rPr>
          <w:sz w:val="16"/>
          <w:szCs w:val="16"/>
        </w:rPr>
        <w:t>- младший медицинский персонал – 85,47%,</w:t>
      </w:r>
    </w:p>
    <w:p w:rsidR="00587DB2" w:rsidRPr="000F6502" w:rsidRDefault="00587DB2" w:rsidP="003E4708">
      <w:pPr>
        <w:pStyle w:val="afff"/>
        <w:jc w:val="both"/>
        <w:rPr>
          <w:sz w:val="16"/>
          <w:szCs w:val="16"/>
        </w:rPr>
      </w:pPr>
      <w:r w:rsidRPr="000F6502">
        <w:rPr>
          <w:sz w:val="16"/>
          <w:szCs w:val="16"/>
        </w:rPr>
        <w:t>- прочий персонал – 84,5 %.</w:t>
      </w:r>
    </w:p>
    <w:p w:rsidR="00587DB2" w:rsidRPr="000F6502" w:rsidRDefault="00587DB2" w:rsidP="003E4708">
      <w:pPr>
        <w:pStyle w:val="afff"/>
        <w:jc w:val="both"/>
        <w:rPr>
          <w:sz w:val="16"/>
          <w:szCs w:val="16"/>
        </w:rPr>
      </w:pPr>
      <w:r w:rsidRPr="000F6502">
        <w:rPr>
          <w:sz w:val="16"/>
          <w:szCs w:val="16"/>
        </w:rPr>
        <w:t>Для привлечения медицинских кадров по программе «Земский доктор» единовременную компенсационную выплату в размере 1 млн. руб. в период с 2013 года по 2022 год получили 44 врача. По программе «Земский фельдшер» выплаты в размере 500 тыс. рублей  получили 3 фельдшера скорой медицинской помощи.</w:t>
      </w:r>
    </w:p>
    <w:p w:rsidR="00587DB2" w:rsidRPr="000F6502" w:rsidRDefault="00587DB2" w:rsidP="003E4708">
      <w:pPr>
        <w:pStyle w:val="afff"/>
        <w:jc w:val="both"/>
        <w:rPr>
          <w:sz w:val="16"/>
          <w:szCs w:val="16"/>
        </w:rPr>
      </w:pPr>
      <w:r w:rsidRPr="000F6502">
        <w:rPr>
          <w:sz w:val="16"/>
          <w:szCs w:val="16"/>
        </w:rPr>
        <w:t>Выплату в размере 750 тыс. руб. получил 1 заведующий фельдшерско- акушерским пунктом.</w:t>
      </w:r>
    </w:p>
    <w:p w:rsidR="00587DB2" w:rsidRPr="000F6502" w:rsidRDefault="00587DB2" w:rsidP="003E4708">
      <w:pPr>
        <w:pStyle w:val="afff"/>
        <w:jc w:val="both"/>
        <w:rPr>
          <w:sz w:val="16"/>
          <w:szCs w:val="16"/>
        </w:rPr>
      </w:pPr>
      <w:r w:rsidRPr="000F6502">
        <w:rPr>
          <w:sz w:val="16"/>
          <w:szCs w:val="16"/>
        </w:rPr>
        <w:t>В ВГМУ им. Н.Н. Бурденко в настоящее время от Павловского муниципального района обучается 20 студентов по целевому набору и областному заказу. Во время обучения студентам, администрацией больницы, производится социальная поддержка: ежемесячно выплачивается стипендия и оплачивается проезд на пассажирском транспорте. В целевой ординатуре от Павловской районной больницы обучается 4 врача – специалиста. Также заключили договора на целевую подготовку, с ежемесячной выплатой стипендии от БУЗ ВО «Павловская РБ» с 3 студентами Бутурлиновского медицинского техникума и 1 студентом Острогожского медицинского училища.</w:t>
      </w:r>
    </w:p>
    <w:p w:rsidR="00587DB2" w:rsidRPr="000F6502" w:rsidRDefault="00587DB2" w:rsidP="003E4708">
      <w:pPr>
        <w:pStyle w:val="afff"/>
        <w:jc w:val="both"/>
        <w:rPr>
          <w:sz w:val="16"/>
          <w:szCs w:val="16"/>
        </w:rPr>
      </w:pPr>
      <w:r w:rsidRPr="000F6502">
        <w:rPr>
          <w:sz w:val="16"/>
          <w:szCs w:val="16"/>
        </w:rPr>
        <w:t xml:space="preserve">С КУ ВО «УСЗН Павловского района» ведется ежемесячная совместная работа по проведению среди медицинских работников  БУЗ ВО «Павловская РБ» разъяснительной работы о порядке и условиях предоставления мер социальной поддержки, предусмотренных законом Воронежской области от 14 ноября 2008 года № 103-ОЗ «О социальной поддержке отдельных категорий граждан в Воронежской области». </w:t>
      </w:r>
    </w:p>
    <w:p w:rsidR="00587DB2" w:rsidRPr="000F6502" w:rsidRDefault="00587DB2" w:rsidP="003E4708">
      <w:pPr>
        <w:pStyle w:val="afff"/>
        <w:jc w:val="both"/>
        <w:rPr>
          <w:sz w:val="16"/>
          <w:szCs w:val="16"/>
        </w:rPr>
      </w:pPr>
      <w:r w:rsidRPr="000F6502">
        <w:rPr>
          <w:sz w:val="16"/>
          <w:szCs w:val="16"/>
        </w:rPr>
        <w:t xml:space="preserve">Совместно с администрацией Павловского муниципального района выплачивается компенсация расходов по найму жилья врачам в размере 3500 рублей в месяц.                                                                                                                                                                                                                                                     </w:t>
      </w:r>
    </w:p>
    <w:p w:rsidR="00587DB2" w:rsidRPr="000F6502" w:rsidRDefault="00587DB2" w:rsidP="003E4708">
      <w:pPr>
        <w:pStyle w:val="afff"/>
        <w:jc w:val="both"/>
        <w:rPr>
          <w:sz w:val="16"/>
          <w:szCs w:val="16"/>
        </w:rPr>
      </w:pPr>
      <w:r w:rsidRPr="000F6502">
        <w:rPr>
          <w:sz w:val="16"/>
          <w:szCs w:val="16"/>
        </w:rPr>
        <w:t>Общая сумма финансирования БУЗ ВО «Павловская РБ» в рамках консолидированного бюджета Воронежской области в 2022 году составила 868,3 млн. рублей. Финансирование медикаментозного обеспечения в отчетном году составило  387,9 тыс. рублей. Основных средств приобретено на сумму 91,1млн. рублей.</w:t>
      </w:r>
    </w:p>
    <w:p w:rsidR="00587DB2" w:rsidRPr="000F6502" w:rsidRDefault="00587DB2" w:rsidP="003E4708">
      <w:pPr>
        <w:pStyle w:val="af2"/>
        <w:spacing w:after="0"/>
        <w:jc w:val="both"/>
        <w:rPr>
          <w:b/>
          <w:sz w:val="16"/>
          <w:szCs w:val="16"/>
        </w:rPr>
      </w:pPr>
      <w:r w:rsidRPr="000F6502">
        <w:rPr>
          <w:sz w:val="16"/>
          <w:szCs w:val="16"/>
        </w:rPr>
        <w:t>Основными задачами  по развитию отрасли здравоохранения в 2023 году остается о</w:t>
      </w:r>
      <w:r w:rsidRPr="000F6502">
        <w:rPr>
          <w:sz w:val="16"/>
          <w:szCs w:val="16"/>
          <w:shd w:val="clear" w:color="auto" w:fill="FFFFFF"/>
        </w:rPr>
        <w:t>казание доступной и качественной медицинской помощи, а также р</w:t>
      </w:r>
      <w:r w:rsidRPr="000F6502">
        <w:rPr>
          <w:sz w:val="16"/>
          <w:szCs w:val="16"/>
        </w:rPr>
        <w:t>азвитие профилактического направления.</w:t>
      </w:r>
    </w:p>
    <w:p w:rsidR="00587DB2" w:rsidRPr="000F6502" w:rsidRDefault="00587DB2" w:rsidP="003E4708">
      <w:pPr>
        <w:jc w:val="both"/>
        <w:rPr>
          <w:sz w:val="16"/>
          <w:szCs w:val="16"/>
        </w:rPr>
      </w:pPr>
    </w:p>
    <w:p w:rsidR="00587DB2" w:rsidRPr="000F6502" w:rsidRDefault="00587DB2" w:rsidP="003E4708">
      <w:pPr>
        <w:rPr>
          <w:b/>
          <w:color w:val="000000"/>
          <w:sz w:val="16"/>
          <w:szCs w:val="16"/>
          <w:highlight w:val="yellow"/>
        </w:rPr>
      </w:pPr>
      <w:r w:rsidRPr="000F6502">
        <w:rPr>
          <w:b/>
          <w:color w:val="000000"/>
          <w:sz w:val="16"/>
          <w:szCs w:val="16"/>
        </w:rPr>
        <w:t>Охрана труда</w:t>
      </w:r>
    </w:p>
    <w:p w:rsidR="00587DB2" w:rsidRPr="000F6502" w:rsidRDefault="00587DB2" w:rsidP="003E4708">
      <w:pPr>
        <w:jc w:val="center"/>
        <w:rPr>
          <w:b/>
          <w:i/>
          <w:color w:val="000000"/>
          <w:sz w:val="16"/>
          <w:szCs w:val="16"/>
          <w:highlight w:val="yellow"/>
        </w:rPr>
      </w:pPr>
    </w:p>
    <w:p w:rsidR="00587DB2" w:rsidRPr="000F6502" w:rsidRDefault="00587DB2" w:rsidP="003E4708">
      <w:pPr>
        <w:jc w:val="both"/>
        <w:rPr>
          <w:sz w:val="16"/>
          <w:szCs w:val="16"/>
        </w:rPr>
      </w:pPr>
      <w:r w:rsidRPr="000F6502">
        <w:rPr>
          <w:sz w:val="16"/>
          <w:szCs w:val="16"/>
        </w:rPr>
        <w:t>Охрана труда является важнейшим условием сохранения жизни и здоровья работников в процессе трудовой деятельности. Она осуществляется на принципах взаимодействия всех органов управления, работодателей и профсоюзов по вопросам реализации комплекса мероприятий, направленных на профилактику производственного травматизма и профессиональной заболеваемости.</w:t>
      </w:r>
    </w:p>
    <w:p w:rsidR="00587DB2" w:rsidRPr="000F6502" w:rsidRDefault="00587DB2" w:rsidP="003E4708">
      <w:pPr>
        <w:jc w:val="both"/>
        <w:rPr>
          <w:sz w:val="16"/>
          <w:szCs w:val="16"/>
        </w:rPr>
      </w:pPr>
      <w:r w:rsidRPr="000F6502">
        <w:rPr>
          <w:sz w:val="16"/>
          <w:szCs w:val="16"/>
        </w:rPr>
        <w:t xml:space="preserve">В результате совместной работы органов исполнительной власти, контрольно-надзорных органов, профсоюзного актива в </w:t>
      </w:r>
      <w:r w:rsidRPr="000F6502">
        <w:rPr>
          <w:sz w:val="16"/>
          <w:szCs w:val="16"/>
        </w:rPr>
        <w:lastRenderedPageBreak/>
        <w:t xml:space="preserve">Павловском  муниципальном районе сложилась система управления охраной труда, направленная на улучшение условий и охраны труда работающего населения, усилилось взаимодействие всех структурных звеньев системы. В течение 2022 года было проведено 5 заседаний координационного совета по охране труда при администрации Павловского муниципального района Воронежской области. В ежегодном районном смотре – конкурсе на лучшее состояние условий и охраны труда приняло участие 12 предприятий Павловского муниципального района. </w:t>
      </w:r>
    </w:p>
    <w:p w:rsidR="00587DB2" w:rsidRPr="000F6502" w:rsidRDefault="00587DB2" w:rsidP="003E4708">
      <w:pPr>
        <w:jc w:val="both"/>
        <w:rPr>
          <w:sz w:val="16"/>
          <w:szCs w:val="16"/>
        </w:rPr>
      </w:pPr>
      <w:r w:rsidRPr="000F6502">
        <w:rPr>
          <w:sz w:val="16"/>
          <w:szCs w:val="16"/>
        </w:rPr>
        <w:t xml:space="preserve">В 2022 году в Павловском муниципальном районе заключено 107 коллективных договоров и соглашений к ним между работодателями и представителями трудовых коллективов. Всего коллективно - договорной компанией охвачено 107 организаций муниципального района, численностью работающих 7279 человек, действует одно отраслевое соглашение между муниципальным отделом по образованию, молодежной политике и спорту администрации Павловского муниципального района и Павловской районной организацией Профсоюзного союза работников народного образования и науки Российской Федерации. </w:t>
      </w:r>
    </w:p>
    <w:p w:rsidR="00587DB2" w:rsidRPr="000F6502" w:rsidRDefault="00587DB2" w:rsidP="003E4708">
      <w:pPr>
        <w:autoSpaceDE w:val="0"/>
        <w:autoSpaceDN w:val="0"/>
        <w:adjustRightInd w:val="0"/>
        <w:jc w:val="both"/>
        <w:rPr>
          <w:color w:val="000000"/>
          <w:sz w:val="16"/>
          <w:szCs w:val="16"/>
        </w:rPr>
      </w:pPr>
      <w:r w:rsidRPr="000F6502">
        <w:rPr>
          <w:color w:val="000000"/>
          <w:sz w:val="16"/>
          <w:szCs w:val="16"/>
        </w:rPr>
        <w:t>На территории Павловского муниципального района</w:t>
      </w:r>
      <w:r w:rsidRPr="000F6502">
        <w:rPr>
          <w:sz w:val="16"/>
          <w:szCs w:val="16"/>
        </w:rPr>
        <w:t xml:space="preserve"> </w:t>
      </w:r>
      <w:r w:rsidRPr="000F6502">
        <w:rPr>
          <w:color w:val="000000"/>
          <w:sz w:val="16"/>
          <w:szCs w:val="16"/>
        </w:rPr>
        <w:t>в 2022 году общее количество несчастных случаев на производстве составило 9, в которых пострадало 9 человек (со смертельным исходом – 0 чел., тяжелых – 1 чел., легких – 8 чел.) Как показывает практика, преобладающее количество травм происходит по причине несоблюдения требований безопасности труда.</w:t>
      </w:r>
    </w:p>
    <w:p w:rsidR="00587DB2" w:rsidRPr="000F6502" w:rsidRDefault="00587DB2" w:rsidP="003E4708">
      <w:pPr>
        <w:tabs>
          <w:tab w:val="left" w:pos="2459"/>
        </w:tabs>
        <w:rPr>
          <w:b/>
          <w:sz w:val="16"/>
          <w:szCs w:val="16"/>
        </w:rPr>
      </w:pPr>
    </w:p>
    <w:p w:rsidR="00587DB2" w:rsidRPr="000F6502" w:rsidRDefault="00587DB2" w:rsidP="003E4708">
      <w:pPr>
        <w:tabs>
          <w:tab w:val="left" w:pos="2459"/>
        </w:tabs>
        <w:rPr>
          <w:b/>
          <w:sz w:val="16"/>
          <w:szCs w:val="16"/>
        </w:rPr>
      </w:pPr>
      <w:r w:rsidRPr="000F6502">
        <w:rPr>
          <w:b/>
          <w:sz w:val="16"/>
          <w:szCs w:val="16"/>
        </w:rPr>
        <w:t>Организационно – информационная работа администрации</w:t>
      </w:r>
    </w:p>
    <w:p w:rsidR="00587DB2" w:rsidRPr="000F6502" w:rsidRDefault="00587DB2" w:rsidP="003E4708">
      <w:pPr>
        <w:tabs>
          <w:tab w:val="left" w:pos="2459"/>
        </w:tabs>
        <w:jc w:val="center"/>
        <w:rPr>
          <w:b/>
          <w:sz w:val="16"/>
          <w:szCs w:val="16"/>
          <w:highlight w:val="yellow"/>
        </w:rPr>
      </w:pPr>
    </w:p>
    <w:p w:rsidR="00587DB2" w:rsidRPr="000F6502" w:rsidRDefault="00587DB2" w:rsidP="003E4708">
      <w:pPr>
        <w:tabs>
          <w:tab w:val="left" w:pos="720"/>
          <w:tab w:val="left" w:pos="3892"/>
        </w:tabs>
        <w:jc w:val="both"/>
        <w:rPr>
          <w:sz w:val="16"/>
          <w:szCs w:val="16"/>
        </w:rPr>
      </w:pPr>
      <w:r w:rsidRPr="000F6502">
        <w:rPr>
          <w:sz w:val="16"/>
          <w:szCs w:val="16"/>
        </w:rPr>
        <w:t xml:space="preserve">В 2022 году была продолжена работа по совершенствованию нормативной базы в области муниципальной службы в Павловском муниципальном районе Воронежской области в соответствии с изменениями в федеральном законодательстве и законодательстве Воронежской области. </w:t>
      </w:r>
    </w:p>
    <w:p w:rsidR="00587DB2" w:rsidRPr="000F6502" w:rsidRDefault="00587DB2" w:rsidP="003E4708">
      <w:pPr>
        <w:tabs>
          <w:tab w:val="left" w:pos="720"/>
          <w:tab w:val="left" w:pos="3892"/>
        </w:tabs>
        <w:jc w:val="both"/>
        <w:rPr>
          <w:sz w:val="16"/>
          <w:szCs w:val="16"/>
        </w:rPr>
      </w:pPr>
      <w:r w:rsidRPr="000F6502">
        <w:rPr>
          <w:sz w:val="16"/>
          <w:szCs w:val="16"/>
        </w:rPr>
        <w:tab/>
        <w:t>Подготовлен проект решения Совета народных депутатов Павловского муниципального района Воронежской области от 24.02.2022 № 287 «О внесении изменений в решение Совета народных депутатов Павловского муниципального района от 21.02.2019 № 058 «О структуре администрации Павловского муниципального района Воронежской области».</w:t>
      </w:r>
    </w:p>
    <w:p w:rsidR="00587DB2" w:rsidRPr="000F6502" w:rsidRDefault="00587DB2" w:rsidP="003E4708">
      <w:pPr>
        <w:jc w:val="both"/>
        <w:rPr>
          <w:color w:val="000000"/>
          <w:sz w:val="16"/>
          <w:szCs w:val="16"/>
        </w:rPr>
      </w:pPr>
      <w:r w:rsidRPr="000F6502">
        <w:rPr>
          <w:color w:val="000000"/>
          <w:sz w:val="16"/>
          <w:szCs w:val="16"/>
        </w:rPr>
        <w:t xml:space="preserve">В отчетном году администрацией </w:t>
      </w:r>
      <w:r w:rsidRPr="000F6502">
        <w:rPr>
          <w:sz w:val="16"/>
          <w:szCs w:val="16"/>
        </w:rPr>
        <w:t xml:space="preserve">Павловского муниципального района </w:t>
      </w:r>
      <w:r w:rsidRPr="000F6502">
        <w:rPr>
          <w:color w:val="000000"/>
          <w:sz w:val="16"/>
          <w:szCs w:val="16"/>
        </w:rPr>
        <w:t xml:space="preserve">и ее структурными подразделениями проведена работа по обращениям граждан, по разработке и утверждению различных планов и программ развития территории и кадровой политики, оказанию практической помощи органам местного самоуправления поселений </w:t>
      </w:r>
      <w:r w:rsidRPr="000F6502">
        <w:rPr>
          <w:sz w:val="16"/>
          <w:szCs w:val="16"/>
        </w:rPr>
        <w:t>Павловского муниципального района</w:t>
      </w:r>
      <w:r w:rsidRPr="000F6502">
        <w:rPr>
          <w:color w:val="000000"/>
          <w:sz w:val="16"/>
          <w:szCs w:val="16"/>
        </w:rPr>
        <w:t>.</w:t>
      </w:r>
    </w:p>
    <w:p w:rsidR="00587DB2" w:rsidRPr="000F6502" w:rsidRDefault="00587DB2" w:rsidP="003E4708">
      <w:pPr>
        <w:jc w:val="both"/>
        <w:rPr>
          <w:sz w:val="16"/>
          <w:szCs w:val="16"/>
        </w:rPr>
      </w:pPr>
      <w:r w:rsidRPr="000F6502">
        <w:rPr>
          <w:color w:val="333333"/>
          <w:sz w:val="16"/>
          <w:szCs w:val="16"/>
        </w:rPr>
        <w:t xml:space="preserve">          </w:t>
      </w:r>
      <w:r w:rsidRPr="000F6502">
        <w:rPr>
          <w:sz w:val="16"/>
          <w:szCs w:val="16"/>
        </w:rPr>
        <w:t xml:space="preserve">Работа с обращениями граждан – одно из важнейших направлений деятельности администрации Павловского муниципального района. В администрации Павловского муниципального района созданы условия, обеспечивающие доступность граждан и их обращений  к главе Павловского муниципального района Воронежской области и уполномоченным лицам. Обращения граждан  рассматриваются в установленном порядке всесторонне и своевременно, в соответствии с требованиями  Федерального закона от  02.05.2006 № 59-ФЗ «О порядке рассмотрения обращений граждан  Российской Федерации».  </w:t>
      </w:r>
    </w:p>
    <w:p w:rsidR="00587DB2" w:rsidRPr="000F6502" w:rsidRDefault="00587DB2" w:rsidP="003E4708">
      <w:pPr>
        <w:jc w:val="both"/>
        <w:rPr>
          <w:color w:val="000000"/>
          <w:spacing w:val="4"/>
          <w:sz w:val="16"/>
          <w:szCs w:val="16"/>
        </w:rPr>
      </w:pPr>
      <w:r w:rsidRPr="000F6502">
        <w:rPr>
          <w:color w:val="000000"/>
          <w:spacing w:val="4"/>
          <w:sz w:val="16"/>
          <w:szCs w:val="16"/>
        </w:rPr>
        <w:t>Отдел организационно-информационной и кадровой  работы администрации Павловского муниципального района систематически анализирует и обобщает обращения граждан, с целью своевременного выявления и устранения причин, порождающих нарушение прав и охраняемых законом интересов граждан, а  также с целью изучения общественного мнения и совершенствования работы.</w:t>
      </w:r>
    </w:p>
    <w:p w:rsidR="00587DB2" w:rsidRPr="000F6502" w:rsidRDefault="00587DB2" w:rsidP="003E4708">
      <w:pPr>
        <w:jc w:val="both"/>
        <w:rPr>
          <w:spacing w:val="3"/>
          <w:sz w:val="16"/>
          <w:szCs w:val="16"/>
        </w:rPr>
      </w:pPr>
      <w:r w:rsidRPr="000F6502">
        <w:rPr>
          <w:color w:val="000000"/>
          <w:spacing w:val="2"/>
          <w:sz w:val="16"/>
          <w:szCs w:val="16"/>
        </w:rPr>
        <w:t>В целом за  2022 год в адрес администрации</w:t>
      </w:r>
      <w:r w:rsidRPr="000F6502">
        <w:rPr>
          <w:sz w:val="16"/>
          <w:szCs w:val="16"/>
        </w:rPr>
        <w:t xml:space="preserve"> </w:t>
      </w:r>
      <w:r w:rsidRPr="000F6502">
        <w:rPr>
          <w:color w:val="000000"/>
          <w:spacing w:val="3"/>
          <w:sz w:val="16"/>
          <w:szCs w:val="16"/>
        </w:rPr>
        <w:t xml:space="preserve">Павловского муниципального района всего поступило 140 письменных и устных </w:t>
      </w:r>
      <w:r w:rsidRPr="000F6502">
        <w:rPr>
          <w:spacing w:val="3"/>
          <w:sz w:val="16"/>
          <w:szCs w:val="16"/>
        </w:rPr>
        <w:t>обращений граждан. По сравнению с  2021 годом в адрес администрации Павловского муниципального района поступило</w:t>
      </w:r>
      <w:r w:rsidRPr="000F6502">
        <w:rPr>
          <w:sz w:val="16"/>
          <w:szCs w:val="16"/>
        </w:rPr>
        <w:t xml:space="preserve">  на 12 обращений граждан меньше</w:t>
      </w:r>
      <w:r w:rsidRPr="000F6502">
        <w:rPr>
          <w:spacing w:val="3"/>
          <w:sz w:val="16"/>
          <w:szCs w:val="16"/>
        </w:rPr>
        <w:t xml:space="preserve">. </w:t>
      </w:r>
    </w:p>
    <w:p w:rsidR="00587DB2" w:rsidRPr="000F6502" w:rsidRDefault="00587DB2" w:rsidP="003E4708">
      <w:pPr>
        <w:shd w:val="clear" w:color="auto" w:fill="FFFFFF"/>
        <w:jc w:val="both"/>
        <w:rPr>
          <w:color w:val="000000"/>
          <w:spacing w:val="1"/>
          <w:sz w:val="16"/>
          <w:szCs w:val="16"/>
        </w:rPr>
      </w:pPr>
      <w:r w:rsidRPr="000F6502">
        <w:rPr>
          <w:color w:val="000000"/>
          <w:spacing w:val="1"/>
          <w:sz w:val="16"/>
          <w:szCs w:val="16"/>
        </w:rPr>
        <w:t xml:space="preserve">Тематика вопросов в обращениях граждан, поступивших в администрацию Павловского  муниципального района, за 2022 год в целом в процентном отношении от общего числа поступивших вопросов  распределилась следующим образом: экономика – 64,0 % (90 шт.), социальная сфера – 10,0 % (14 шт.), жилищно-коммунальная сфера – 7,0 % (10 шт.), государство, общество, политика – 5,0 % (7 шт.), оборона, безопасность, законность – 13,5 % (19 шт.). </w:t>
      </w:r>
    </w:p>
    <w:p w:rsidR="00587DB2" w:rsidRPr="000F6502" w:rsidRDefault="00587DB2" w:rsidP="003E4708">
      <w:pPr>
        <w:shd w:val="clear" w:color="auto" w:fill="FFFFFF"/>
        <w:jc w:val="both"/>
        <w:rPr>
          <w:color w:val="000000"/>
          <w:spacing w:val="1"/>
          <w:sz w:val="16"/>
          <w:szCs w:val="16"/>
        </w:rPr>
      </w:pPr>
      <w:r w:rsidRPr="000F6502">
        <w:rPr>
          <w:color w:val="000000"/>
          <w:sz w:val="16"/>
          <w:szCs w:val="16"/>
        </w:rPr>
        <w:t>Среди обращений за 2022 год, также как и за 2021 год, на первом месте стоят обращения граждан, касающиеся вопросов экономики.</w:t>
      </w:r>
      <w:r w:rsidRPr="000F6502">
        <w:rPr>
          <w:color w:val="000000"/>
          <w:spacing w:val="1"/>
          <w:sz w:val="16"/>
          <w:szCs w:val="16"/>
        </w:rPr>
        <w:t xml:space="preserve"> </w:t>
      </w:r>
      <w:r w:rsidRPr="000F6502">
        <w:rPr>
          <w:color w:val="000000"/>
          <w:spacing w:val="1"/>
          <w:sz w:val="16"/>
          <w:szCs w:val="16"/>
        </w:rPr>
        <w:lastRenderedPageBreak/>
        <w:t xml:space="preserve">По данной тематике наиболее часто обращения поступали по таким вопросам, как «Хозяйственная деятельность»  (69 шт.) и «Природные ресурсы и охрана окружающей среды» 20 шт.). </w:t>
      </w:r>
    </w:p>
    <w:p w:rsidR="00587DB2" w:rsidRPr="000F6502" w:rsidRDefault="00587DB2" w:rsidP="003E4708">
      <w:pPr>
        <w:shd w:val="clear" w:color="auto" w:fill="FFFFFF"/>
        <w:tabs>
          <w:tab w:val="left" w:leader="underscore" w:pos="451"/>
          <w:tab w:val="left" w:leader="underscore" w:pos="3077"/>
        </w:tabs>
        <w:jc w:val="both"/>
        <w:rPr>
          <w:color w:val="000000"/>
          <w:sz w:val="16"/>
          <w:szCs w:val="16"/>
        </w:rPr>
      </w:pPr>
      <w:r w:rsidRPr="000F6502">
        <w:rPr>
          <w:color w:val="000000"/>
          <w:spacing w:val="1"/>
          <w:sz w:val="16"/>
          <w:szCs w:val="16"/>
        </w:rPr>
        <w:t xml:space="preserve">   </w:t>
      </w:r>
      <w:r w:rsidRPr="000F6502">
        <w:rPr>
          <w:color w:val="000000"/>
          <w:spacing w:val="10"/>
          <w:sz w:val="16"/>
          <w:szCs w:val="16"/>
        </w:rPr>
        <w:t xml:space="preserve">     </w:t>
      </w:r>
      <w:r w:rsidRPr="000F6502">
        <w:rPr>
          <w:color w:val="000000"/>
          <w:sz w:val="16"/>
          <w:szCs w:val="16"/>
        </w:rPr>
        <w:t xml:space="preserve">Мониторинг обращений </w:t>
      </w:r>
      <w:r w:rsidRPr="000F6502">
        <w:rPr>
          <w:sz w:val="16"/>
          <w:szCs w:val="16"/>
        </w:rPr>
        <w:t xml:space="preserve">за 2022 год, </w:t>
      </w:r>
      <w:r w:rsidRPr="000F6502">
        <w:rPr>
          <w:color w:val="000000"/>
          <w:sz w:val="16"/>
          <w:szCs w:val="16"/>
        </w:rPr>
        <w:t xml:space="preserve">свидетельствует о позитивном влиянии принимаемых мер на характер поступающей почты, а именно снижение  количества обращений граждан  </w:t>
      </w:r>
      <w:r w:rsidRPr="000F6502">
        <w:rPr>
          <w:sz w:val="16"/>
          <w:szCs w:val="16"/>
        </w:rPr>
        <w:t>по сравнению с  2021 годом и 2020 годом</w:t>
      </w:r>
      <w:r w:rsidRPr="000F6502">
        <w:rPr>
          <w:color w:val="000000"/>
          <w:sz w:val="16"/>
          <w:szCs w:val="16"/>
        </w:rPr>
        <w:t>, что  является  показателем доверия населения к власти, а также результатом повышения эффективности  и качества работы с обращениями граждан, всестороннего изучения специалистами администрации муниципального района поднятых в обращениях проблем и реализации мер по их разрешению, доступности для населения  руководителей и специалистов администрации района, а также активная работа общественной приемной Губернатора Воронежской области  в Павловском муниципальном районе.</w:t>
      </w:r>
    </w:p>
    <w:p w:rsidR="00587DB2" w:rsidRPr="000F6502" w:rsidRDefault="00587DB2" w:rsidP="003E4708">
      <w:pPr>
        <w:jc w:val="both"/>
        <w:rPr>
          <w:color w:val="000000"/>
          <w:sz w:val="16"/>
          <w:szCs w:val="16"/>
        </w:rPr>
      </w:pPr>
      <w:r w:rsidRPr="000F6502">
        <w:rPr>
          <w:color w:val="000000"/>
          <w:sz w:val="16"/>
          <w:szCs w:val="16"/>
        </w:rPr>
        <w:t>Администрация Павловского муниципального района будет и в дальнейшем совершенствовать условия, обеспечивающие реализацию гражданами права на обращения в органы местного самоуправления.</w:t>
      </w:r>
    </w:p>
    <w:p w:rsidR="00587DB2" w:rsidRPr="000F6502" w:rsidRDefault="00587DB2" w:rsidP="003E4708">
      <w:pPr>
        <w:shd w:val="clear" w:color="auto" w:fill="FFFFFF"/>
        <w:tabs>
          <w:tab w:val="left" w:leader="underscore" w:pos="451"/>
          <w:tab w:val="left" w:leader="underscore" w:pos="3077"/>
        </w:tabs>
        <w:jc w:val="both"/>
        <w:rPr>
          <w:sz w:val="16"/>
          <w:szCs w:val="16"/>
        </w:rPr>
      </w:pPr>
      <w:r w:rsidRPr="000F6502">
        <w:rPr>
          <w:sz w:val="16"/>
          <w:szCs w:val="16"/>
        </w:rPr>
        <w:t>Ежемесячно осуществляется мониторинг своевременного предоставления администрациями поселений Павловского муниципального района информации о результатах рассмотрения обращений граждан, а также о мерах принятых по таким обращениям во исполнение Указа Президента РФ от 17.04.2017 № 171  «О мониторинге и анализе результатов рассмотрения обращений граждан и организаций» в Администрацию Президента Российской Федерации в электронной форме</w:t>
      </w:r>
      <w:r w:rsidRPr="000F6502">
        <w:rPr>
          <w:b/>
          <w:sz w:val="16"/>
          <w:szCs w:val="16"/>
        </w:rPr>
        <w:t xml:space="preserve"> </w:t>
      </w:r>
      <w:r w:rsidRPr="000F6502">
        <w:rPr>
          <w:sz w:val="16"/>
          <w:szCs w:val="16"/>
        </w:rPr>
        <w:t>через раздел «Результаты рассмотрения обращений граждан» информационного ресурса ССТУ. РФ.</w:t>
      </w:r>
    </w:p>
    <w:p w:rsidR="00587DB2" w:rsidRPr="000F6502" w:rsidRDefault="00587DB2" w:rsidP="003E4708">
      <w:pPr>
        <w:jc w:val="both"/>
        <w:rPr>
          <w:sz w:val="16"/>
          <w:szCs w:val="16"/>
        </w:rPr>
      </w:pPr>
      <w:r w:rsidRPr="000F6502">
        <w:rPr>
          <w:sz w:val="16"/>
          <w:szCs w:val="16"/>
        </w:rPr>
        <w:t>Осуществлена подготовка 61 постановления о награждении Почетной грамотой администрации Павловского муниципального района, об объявлении благодарности главы Павловского муниципального района и поощрении благодарственным письмом главы Павловского муниципального района. Проведён учет наградных материалов, направляемых в правительство Воронежской области, а также учет граждан, получивших государственные награды.</w:t>
      </w:r>
    </w:p>
    <w:p w:rsidR="00587DB2" w:rsidRPr="000F6502" w:rsidRDefault="00587DB2" w:rsidP="003E4708">
      <w:pPr>
        <w:jc w:val="both"/>
        <w:rPr>
          <w:sz w:val="16"/>
          <w:szCs w:val="16"/>
          <w:lang w:eastAsia="en-US"/>
        </w:rPr>
      </w:pPr>
      <w:r w:rsidRPr="000F6502">
        <w:rPr>
          <w:sz w:val="16"/>
          <w:szCs w:val="16"/>
        </w:rPr>
        <w:t xml:space="preserve">Информация о деятельности администрации Павловского муниципального района на постоянной основе доводится до населения через средства массовой информации и размещение на официальном сайте в сети Интернет. </w:t>
      </w:r>
    </w:p>
    <w:p w:rsidR="00587DB2" w:rsidRPr="000F6502" w:rsidRDefault="00587DB2" w:rsidP="003E4708">
      <w:pPr>
        <w:jc w:val="both"/>
        <w:rPr>
          <w:sz w:val="16"/>
          <w:szCs w:val="16"/>
        </w:rPr>
      </w:pPr>
      <w:r w:rsidRPr="000F6502">
        <w:rPr>
          <w:sz w:val="16"/>
          <w:szCs w:val="16"/>
        </w:rPr>
        <w:t>Проведен анализ соответствия официального сайта администрации Павловского муниципального района требованиям Федерального закона от 9 февраля 2009 года № 8-ФЗ «Об обеспечении доступа к информации о деятельности государственных органов и органов местного самоуправления». В течение 2021 года на официальном сайте администрации Павловского муниципального района в разделе «Нормативные правовые акты» было размещено 158 постановлений администрации Павловского муниципального района, также размещено 407 новостей и 112 объявлений.</w:t>
      </w:r>
    </w:p>
    <w:p w:rsidR="00587DB2" w:rsidRPr="000F6502" w:rsidRDefault="00587DB2" w:rsidP="003E4708">
      <w:pPr>
        <w:jc w:val="center"/>
        <w:rPr>
          <w:b/>
          <w:sz w:val="16"/>
          <w:szCs w:val="16"/>
          <w:highlight w:val="yellow"/>
        </w:rPr>
      </w:pPr>
    </w:p>
    <w:p w:rsidR="00587DB2" w:rsidRPr="000F6502" w:rsidRDefault="00587DB2" w:rsidP="003E4708">
      <w:pPr>
        <w:rPr>
          <w:b/>
          <w:sz w:val="16"/>
          <w:szCs w:val="16"/>
        </w:rPr>
      </w:pPr>
      <w:r w:rsidRPr="000F6502">
        <w:rPr>
          <w:b/>
          <w:sz w:val="16"/>
          <w:szCs w:val="16"/>
        </w:rPr>
        <w:t>Работа муниципального архива</w:t>
      </w:r>
    </w:p>
    <w:p w:rsidR="00587DB2" w:rsidRPr="000F6502" w:rsidRDefault="00587DB2" w:rsidP="003E4708">
      <w:pPr>
        <w:jc w:val="center"/>
        <w:rPr>
          <w:b/>
          <w:sz w:val="16"/>
          <w:szCs w:val="16"/>
          <w:highlight w:val="yellow"/>
        </w:rPr>
      </w:pPr>
    </w:p>
    <w:p w:rsidR="00587DB2" w:rsidRPr="000F6502" w:rsidRDefault="00587DB2" w:rsidP="003E4708">
      <w:pPr>
        <w:jc w:val="both"/>
        <w:rPr>
          <w:sz w:val="16"/>
          <w:szCs w:val="16"/>
        </w:rPr>
      </w:pPr>
      <w:r w:rsidRPr="000F6502">
        <w:rPr>
          <w:sz w:val="16"/>
          <w:szCs w:val="16"/>
        </w:rPr>
        <w:t>Основным направлением работы Павловского муниципального архива администрации Павловского муниципального района является обеспечение сохранности и учет документов архивного фонда, а также использование архивных документов и работа с отраслевыми отделами.</w:t>
      </w:r>
    </w:p>
    <w:p w:rsidR="00587DB2" w:rsidRPr="000F6502" w:rsidRDefault="00587DB2" w:rsidP="003E47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r w:rsidRPr="000F6502">
        <w:rPr>
          <w:sz w:val="16"/>
          <w:szCs w:val="16"/>
        </w:rPr>
        <w:t>Ведение учетной документации проводится в соответствии с «Регламентом государственного учета документов Архивного фонда РФ» 2007 года. Все изменения в составе и объеме архивных фондов, своевременно вносятся в учетные документы.</w:t>
      </w:r>
    </w:p>
    <w:p w:rsidR="00587DB2" w:rsidRPr="000F6502" w:rsidRDefault="00587DB2" w:rsidP="003E4708">
      <w:pPr>
        <w:jc w:val="both"/>
        <w:rPr>
          <w:sz w:val="16"/>
          <w:szCs w:val="16"/>
        </w:rPr>
      </w:pPr>
      <w:r w:rsidRPr="000F6502">
        <w:rPr>
          <w:sz w:val="16"/>
          <w:szCs w:val="16"/>
        </w:rPr>
        <w:t xml:space="preserve">Работа Павловского муниципального архива по формированию архивного фонда проводилась в соответствии с Перечнем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утвержденных Приказом Минкультуры от 25.08.2010  № 558, годовым и квартальным планом работы.   </w:t>
      </w:r>
    </w:p>
    <w:p w:rsidR="00587DB2" w:rsidRPr="000F6502" w:rsidRDefault="00587DB2" w:rsidP="003E4708">
      <w:pPr>
        <w:jc w:val="both"/>
        <w:rPr>
          <w:sz w:val="16"/>
          <w:szCs w:val="16"/>
        </w:rPr>
      </w:pPr>
      <w:r w:rsidRPr="000F6502">
        <w:rPr>
          <w:sz w:val="16"/>
          <w:szCs w:val="16"/>
        </w:rPr>
        <w:t>На 01.01.2023 в муниципальном архиве числится  210 фондов, 105 фондов управленческой документации и 105 фондов документов по личному составу.</w:t>
      </w:r>
    </w:p>
    <w:p w:rsidR="00587DB2" w:rsidRPr="000F6502" w:rsidRDefault="00587DB2" w:rsidP="003E4708">
      <w:pPr>
        <w:jc w:val="both"/>
        <w:rPr>
          <w:sz w:val="16"/>
          <w:szCs w:val="16"/>
        </w:rPr>
      </w:pPr>
      <w:r w:rsidRPr="000F6502">
        <w:rPr>
          <w:sz w:val="16"/>
          <w:szCs w:val="16"/>
        </w:rPr>
        <w:t>Количество единиц хранения по паспорту архива - 43650 дел, в том числе: постоянного срока хранения - 26097 ед. хранения, по личному составу -17553 ед. хранения.</w:t>
      </w:r>
    </w:p>
    <w:p w:rsidR="00587DB2" w:rsidRPr="000F6502" w:rsidRDefault="00587DB2" w:rsidP="003E4708">
      <w:pPr>
        <w:jc w:val="both"/>
        <w:rPr>
          <w:sz w:val="16"/>
          <w:szCs w:val="16"/>
        </w:rPr>
      </w:pPr>
      <w:r w:rsidRPr="000F6502">
        <w:rPr>
          <w:sz w:val="16"/>
          <w:szCs w:val="16"/>
        </w:rPr>
        <w:t xml:space="preserve"> В соответствии с плановыми показателями в 2022 году  муниципальным архивом принята 521 единица  постоянного срока хранения. </w:t>
      </w:r>
    </w:p>
    <w:p w:rsidR="00587DB2" w:rsidRPr="000F6502" w:rsidRDefault="00587DB2" w:rsidP="003E4708">
      <w:pPr>
        <w:jc w:val="both"/>
        <w:rPr>
          <w:sz w:val="16"/>
          <w:szCs w:val="16"/>
        </w:rPr>
      </w:pPr>
      <w:r w:rsidRPr="000F6502">
        <w:rPr>
          <w:sz w:val="16"/>
          <w:szCs w:val="16"/>
        </w:rPr>
        <w:lastRenderedPageBreak/>
        <w:t>В отчетном  году Павловским муниципальным архивом продолжалась работа по внедрению четвертой версии программного комплекса «Архивный фонд» и программного комплекса «Комплектование Архив». В базу данных  введено 20 архивных фондов.</w:t>
      </w:r>
    </w:p>
    <w:p w:rsidR="00587DB2" w:rsidRPr="000F6502" w:rsidRDefault="00587DB2" w:rsidP="003E4708">
      <w:pPr>
        <w:jc w:val="both"/>
        <w:rPr>
          <w:sz w:val="16"/>
          <w:szCs w:val="16"/>
        </w:rPr>
      </w:pPr>
      <w:r w:rsidRPr="000F6502">
        <w:rPr>
          <w:sz w:val="16"/>
          <w:szCs w:val="16"/>
        </w:rPr>
        <w:t>За  2022 год в Павловский муниципальный архив поступило 1013 запросов социально-правового характера, в том числе в рамках взаимодействия с Управлением Пенсионного фонда РФ по Павловскому району  исполнено 727  пенсионно - социальных запросов,  присланных в электронном виде, 517 запросов исполнено со сроком 5 дней.</w:t>
      </w:r>
    </w:p>
    <w:p w:rsidR="00587DB2" w:rsidRPr="000F6502" w:rsidRDefault="00587DB2" w:rsidP="003E4708">
      <w:pPr>
        <w:jc w:val="both"/>
        <w:rPr>
          <w:sz w:val="16"/>
          <w:szCs w:val="16"/>
          <w:highlight w:val="yellow"/>
        </w:rPr>
      </w:pPr>
    </w:p>
    <w:p w:rsidR="00587DB2" w:rsidRPr="000F6502" w:rsidRDefault="00587DB2" w:rsidP="003E4708">
      <w:pPr>
        <w:tabs>
          <w:tab w:val="left" w:pos="5954"/>
        </w:tabs>
        <w:jc w:val="both"/>
        <w:rPr>
          <w:b/>
          <w:bCs/>
          <w:sz w:val="16"/>
          <w:szCs w:val="16"/>
        </w:rPr>
      </w:pPr>
      <w:r w:rsidRPr="000F6502">
        <w:rPr>
          <w:b/>
          <w:bCs/>
          <w:sz w:val="16"/>
          <w:szCs w:val="16"/>
        </w:rPr>
        <w:t>Правовая деятельность администрации и противодействие коррупции</w:t>
      </w:r>
    </w:p>
    <w:p w:rsidR="00587DB2" w:rsidRPr="000F6502" w:rsidRDefault="00587DB2" w:rsidP="003E4708">
      <w:pPr>
        <w:tabs>
          <w:tab w:val="left" w:pos="5954"/>
        </w:tabs>
        <w:jc w:val="center"/>
        <w:rPr>
          <w:b/>
          <w:bCs/>
          <w:sz w:val="16"/>
          <w:szCs w:val="16"/>
          <w:highlight w:val="yellow"/>
        </w:rPr>
      </w:pPr>
    </w:p>
    <w:p w:rsidR="00587DB2" w:rsidRPr="000F6502" w:rsidRDefault="00587DB2" w:rsidP="003E4708">
      <w:pPr>
        <w:tabs>
          <w:tab w:val="left" w:pos="5954"/>
        </w:tabs>
        <w:jc w:val="both"/>
        <w:rPr>
          <w:sz w:val="16"/>
          <w:szCs w:val="16"/>
        </w:rPr>
      </w:pPr>
      <w:r w:rsidRPr="000F6502">
        <w:rPr>
          <w:sz w:val="16"/>
          <w:szCs w:val="16"/>
        </w:rPr>
        <w:t>В течение отчетного периода отделом правового обеспечения и противодействия коррупции администрации Павловского муниципального района осуществлялась работа по следующим направлениям:</w:t>
      </w:r>
    </w:p>
    <w:p w:rsidR="00587DB2" w:rsidRPr="000F6502" w:rsidRDefault="00587DB2" w:rsidP="003E4708">
      <w:pPr>
        <w:autoSpaceDE w:val="0"/>
        <w:autoSpaceDN w:val="0"/>
        <w:adjustRightInd w:val="0"/>
        <w:jc w:val="both"/>
        <w:rPr>
          <w:sz w:val="16"/>
          <w:szCs w:val="16"/>
        </w:rPr>
      </w:pPr>
      <w:r w:rsidRPr="000F6502">
        <w:rPr>
          <w:sz w:val="16"/>
          <w:szCs w:val="16"/>
        </w:rPr>
        <w:t>1. Правовое обеспечение деятельности администрации Павловского муниципального района.</w:t>
      </w:r>
    </w:p>
    <w:p w:rsidR="00587DB2" w:rsidRPr="000F6502" w:rsidRDefault="00587DB2" w:rsidP="003E4708">
      <w:pPr>
        <w:autoSpaceDE w:val="0"/>
        <w:autoSpaceDN w:val="0"/>
        <w:adjustRightInd w:val="0"/>
        <w:jc w:val="both"/>
        <w:rPr>
          <w:sz w:val="16"/>
          <w:szCs w:val="16"/>
        </w:rPr>
      </w:pPr>
      <w:r w:rsidRPr="000F6502">
        <w:rPr>
          <w:sz w:val="16"/>
          <w:szCs w:val="16"/>
        </w:rPr>
        <w:t>2. Оказание консультативной и методической помощи в деятельности органов местного самоуправления Павловского муниципального района.</w:t>
      </w:r>
    </w:p>
    <w:p w:rsidR="00587DB2" w:rsidRPr="000F6502" w:rsidRDefault="00587DB2" w:rsidP="003E4708">
      <w:pPr>
        <w:autoSpaceDE w:val="0"/>
        <w:autoSpaceDN w:val="0"/>
        <w:adjustRightInd w:val="0"/>
        <w:jc w:val="both"/>
        <w:rPr>
          <w:bCs/>
          <w:sz w:val="16"/>
          <w:szCs w:val="16"/>
        </w:rPr>
      </w:pPr>
      <w:r w:rsidRPr="000F6502">
        <w:rPr>
          <w:bCs/>
          <w:sz w:val="16"/>
          <w:szCs w:val="16"/>
        </w:rPr>
        <w:t>3. Обеспечение реализации полномочий администрации Павловского муниципального района в сфере антикоррупционной политики.</w:t>
      </w:r>
    </w:p>
    <w:p w:rsidR="00587DB2" w:rsidRPr="000F6502" w:rsidRDefault="00587DB2" w:rsidP="003E4708">
      <w:pPr>
        <w:autoSpaceDE w:val="0"/>
        <w:autoSpaceDN w:val="0"/>
        <w:adjustRightInd w:val="0"/>
        <w:jc w:val="both"/>
        <w:rPr>
          <w:sz w:val="16"/>
          <w:szCs w:val="16"/>
        </w:rPr>
      </w:pPr>
      <w:r w:rsidRPr="000F6502">
        <w:rPr>
          <w:bCs/>
          <w:sz w:val="16"/>
          <w:szCs w:val="16"/>
        </w:rPr>
        <w:t>4. Исполнение отдельных государственных полномочий.</w:t>
      </w:r>
      <w:r w:rsidRPr="000F6502">
        <w:rPr>
          <w:sz w:val="16"/>
          <w:szCs w:val="16"/>
        </w:rPr>
        <w:t xml:space="preserve"> </w:t>
      </w:r>
    </w:p>
    <w:p w:rsidR="00587DB2" w:rsidRPr="000F6502" w:rsidRDefault="00587DB2" w:rsidP="003E4708">
      <w:pPr>
        <w:autoSpaceDE w:val="0"/>
        <w:autoSpaceDN w:val="0"/>
        <w:adjustRightInd w:val="0"/>
        <w:jc w:val="both"/>
        <w:rPr>
          <w:sz w:val="16"/>
          <w:szCs w:val="16"/>
        </w:rPr>
      </w:pPr>
      <w:r w:rsidRPr="000F6502">
        <w:rPr>
          <w:sz w:val="16"/>
          <w:szCs w:val="16"/>
        </w:rPr>
        <w:t xml:space="preserve">5. Принятие участия в обеспечении деятельности в координационных и совещательных органах, созданных в администрации Павловского муниципального района. </w:t>
      </w:r>
    </w:p>
    <w:p w:rsidR="00587DB2" w:rsidRPr="000F6502" w:rsidRDefault="00587DB2" w:rsidP="003E4708">
      <w:pPr>
        <w:jc w:val="both"/>
        <w:rPr>
          <w:sz w:val="16"/>
          <w:szCs w:val="16"/>
        </w:rPr>
      </w:pPr>
      <w:r w:rsidRPr="000F6502">
        <w:rPr>
          <w:sz w:val="16"/>
          <w:szCs w:val="16"/>
        </w:rPr>
        <w:t xml:space="preserve">За отчетный год проведена правовая экспертиза в отношении 1 646 проектов муниципальных правовых актов, издаваемых администрацией Павловского муниципального района. </w:t>
      </w:r>
    </w:p>
    <w:p w:rsidR="00587DB2" w:rsidRPr="000F6502" w:rsidRDefault="00587DB2" w:rsidP="003E4708">
      <w:pPr>
        <w:jc w:val="both"/>
        <w:rPr>
          <w:sz w:val="16"/>
          <w:szCs w:val="16"/>
        </w:rPr>
      </w:pPr>
      <w:r w:rsidRPr="000F6502">
        <w:rPr>
          <w:sz w:val="16"/>
          <w:szCs w:val="16"/>
        </w:rPr>
        <w:t>За отчётный период отделом также проведена правовая экспертиза -                 477 муниципальных контрактов, договоров, соглашений,  11 трудовых договоров, 117 дополнительных соглашений к трудовым договорам.  Составлено  8  протоколов разногласий, заключений, подготовлено и выдано от имени администрации Павловского муниципального района 38 доверенностей.</w:t>
      </w:r>
    </w:p>
    <w:p w:rsidR="00587DB2" w:rsidRPr="000F6502" w:rsidRDefault="00587DB2" w:rsidP="003E4708">
      <w:pPr>
        <w:jc w:val="both"/>
        <w:rPr>
          <w:sz w:val="16"/>
          <w:szCs w:val="16"/>
        </w:rPr>
      </w:pPr>
      <w:r w:rsidRPr="000F6502">
        <w:rPr>
          <w:sz w:val="16"/>
          <w:szCs w:val="16"/>
        </w:rPr>
        <w:t>Одним из главных направлений правовой работы является проведение антикоррупционной экспертизы. Все нормативные правовые акты и проекты нормативных правовых актов изучаются на предмет наличия или отсутствия коррупциогенных факторов. Отдел правового обеспечения и противодействия коррупции назначен уполномоченным органом по проведению антикоррупционной экспертизы нормативных правовых актов и проектов нормативных правовых актов.</w:t>
      </w:r>
    </w:p>
    <w:p w:rsidR="00587DB2" w:rsidRPr="000F6502" w:rsidRDefault="00587DB2" w:rsidP="003E4708">
      <w:pPr>
        <w:jc w:val="both"/>
        <w:rPr>
          <w:sz w:val="16"/>
          <w:szCs w:val="16"/>
        </w:rPr>
      </w:pPr>
      <w:r w:rsidRPr="000F6502">
        <w:rPr>
          <w:sz w:val="16"/>
          <w:szCs w:val="16"/>
        </w:rPr>
        <w:t>Всего в 2022 году проведена антикоррупционная экспертиза в отношении 217 проектов нормативных правовых актов и их проектов. По итогам рассмотрения заключений антикоррупционной экспертизы на нормативные правовые акты и проекты выявленные коррупциогенные факторы исключены.</w:t>
      </w:r>
    </w:p>
    <w:p w:rsidR="00587DB2" w:rsidRPr="000F6502" w:rsidRDefault="00587DB2" w:rsidP="003E4708">
      <w:pPr>
        <w:jc w:val="both"/>
        <w:rPr>
          <w:sz w:val="16"/>
          <w:szCs w:val="16"/>
        </w:rPr>
      </w:pPr>
      <w:r w:rsidRPr="000F6502">
        <w:rPr>
          <w:sz w:val="16"/>
          <w:szCs w:val="16"/>
        </w:rPr>
        <w:t>Во исполнение приказа Генерального прокурора Российской Федерации  от 02.10.2007 № 155 «Об организации прокурорского надзора за законностью нормативных правовых актов органов государственной власти субъектов Российской Федерации и местного самоуправления», требования прокурора Павловского района от 09.03.2016  № 2-11-2016, в целях предупреждения принятия незаконных нормативных правовых актов организована работа по представлению проектов указанных актов в прокуратуру Павловского района для изучения и проверки.</w:t>
      </w:r>
    </w:p>
    <w:p w:rsidR="00587DB2" w:rsidRPr="000F6502" w:rsidRDefault="00587DB2" w:rsidP="003E4708">
      <w:pPr>
        <w:pStyle w:val="af2"/>
        <w:spacing w:after="0"/>
        <w:jc w:val="both"/>
        <w:rPr>
          <w:b/>
          <w:sz w:val="16"/>
          <w:szCs w:val="16"/>
        </w:rPr>
      </w:pPr>
      <w:r w:rsidRPr="000F6502">
        <w:rPr>
          <w:sz w:val="16"/>
          <w:szCs w:val="16"/>
        </w:rPr>
        <w:t>В 2022 году в администрации Павловского муниципального района реализовывался План мероприятий по противодействию коррупции администрации Павловского муниципального района на 2021-2024 годы, утвержденный распоряжением администрации Павловского муниципального района от 28.12.2020 № 379-р, обеспечивающий комплексный подход к решению поставленных задач в сфере</w:t>
      </w:r>
      <w:r w:rsidRPr="000F6502">
        <w:rPr>
          <w:rStyle w:val="2fd"/>
          <w:b w:val="0"/>
          <w:sz w:val="16"/>
          <w:szCs w:val="16"/>
        </w:rPr>
        <w:t xml:space="preserve"> </w:t>
      </w:r>
      <w:r w:rsidRPr="000F6502">
        <w:rPr>
          <w:rStyle w:val="2fd"/>
          <w:sz w:val="16"/>
          <w:szCs w:val="16"/>
        </w:rPr>
        <w:t>профилактики коррупции</w:t>
      </w:r>
      <w:r w:rsidRPr="000F6502">
        <w:rPr>
          <w:sz w:val="16"/>
          <w:szCs w:val="16"/>
        </w:rPr>
        <w:t xml:space="preserve"> и поэтапный контроль выполнения антикоррупционных мероприятий.</w:t>
      </w:r>
    </w:p>
    <w:p w:rsidR="00587DB2" w:rsidRPr="000F6502" w:rsidRDefault="00587DB2" w:rsidP="003E4708">
      <w:pPr>
        <w:pStyle w:val="af2"/>
        <w:spacing w:after="0"/>
        <w:jc w:val="both"/>
        <w:rPr>
          <w:b/>
          <w:sz w:val="16"/>
          <w:szCs w:val="16"/>
        </w:rPr>
      </w:pPr>
      <w:r w:rsidRPr="000F6502">
        <w:rPr>
          <w:sz w:val="16"/>
          <w:szCs w:val="16"/>
        </w:rPr>
        <w:t xml:space="preserve">В ходе реализации Плана мероприятий по противодействию коррупции согласно постановлениям администрации Павловского муниципального района от 05.12.2018 № 789, от 23.05.2022 № 348 «О создании Совета по противодействию коррупции в Павловском муниципальном районе» за отчетный период проведено четыре заседания Совета по противодействию коррупции в Павловском муниципальном районе. </w:t>
      </w:r>
    </w:p>
    <w:p w:rsidR="00587DB2" w:rsidRPr="000F6502" w:rsidRDefault="00587DB2" w:rsidP="003E4708">
      <w:pPr>
        <w:pStyle w:val="af2"/>
        <w:spacing w:after="0"/>
        <w:jc w:val="both"/>
        <w:rPr>
          <w:b/>
          <w:sz w:val="16"/>
          <w:szCs w:val="16"/>
        </w:rPr>
      </w:pPr>
      <w:r w:rsidRPr="000F6502">
        <w:rPr>
          <w:sz w:val="16"/>
          <w:szCs w:val="16"/>
        </w:rPr>
        <w:lastRenderedPageBreak/>
        <w:t>Наиболее активную работу в сфере противодействия коррупции осуществляет Общественная палата Павловского муниципального района посредством проведения общественной экспертизы нормативных правовых актов администрации Павловского муниципального района. Кроме того, председатель Общественной палаты входит в состав Совета по противодействию коррупции в Павловском муниципальном районе, участвует в официальных мероприятиях, проводимых органами местного самоуправления Павловского муниципального района. В годовой План работы Общественной палаты в обязательном порядке включаются вопросы в сфере профилактики коррупции.</w:t>
      </w:r>
    </w:p>
    <w:p w:rsidR="00587DB2" w:rsidRPr="000F6502" w:rsidRDefault="00587DB2" w:rsidP="003E4708">
      <w:pPr>
        <w:pStyle w:val="afff"/>
        <w:jc w:val="both"/>
        <w:rPr>
          <w:sz w:val="16"/>
          <w:szCs w:val="16"/>
        </w:rPr>
      </w:pPr>
      <w:r w:rsidRPr="000F6502">
        <w:rPr>
          <w:sz w:val="16"/>
          <w:szCs w:val="16"/>
        </w:rPr>
        <w:t>Помимо этого, в рамках выполнения Плана мероприятий по противодействию коррупции, в целях доступа к информации о деятельности органов местного самоуправления на официальном сайте администрации Павловского муниципального района</w:t>
      </w:r>
      <w:r w:rsidRPr="000F6502">
        <w:rPr>
          <w:rStyle w:val="1fe"/>
          <w:sz w:val="16"/>
          <w:szCs w:val="16"/>
        </w:rPr>
        <w:t xml:space="preserve"> в сети Интернет создан подраздел «Антикоррупционные меры» </w:t>
      </w:r>
      <w:r w:rsidRPr="000F6502">
        <w:rPr>
          <w:sz w:val="16"/>
          <w:szCs w:val="16"/>
        </w:rPr>
        <w:t>(</w:t>
      </w:r>
      <w:hyperlink r:id="rId32" w:history="1">
        <w:r w:rsidRPr="000F6502">
          <w:rPr>
            <w:rStyle w:val="ad"/>
            <w:sz w:val="16"/>
            <w:szCs w:val="16"/>
            <w:lang w:val="en-US"/>
          </w:rPr>
          <w:t>http</w:t>
        </w:r>
        <w:r w:rsidRPr="000F6502">
          <w:rPr>
            <w:rStyle w:val="ad"/>
            <w:sz w:val="16"/>
            <w:szCs w:val="16"/>
          </w:rPr>
          <w:t>://</w:t>
        </w:r>
        <w:r w:rsidRPr="000F6502">
          <w:rPr>
            <w:rStyle w:val="ad"/>
            <w:sz w:val="16"/>
            <w:szCs w:val="16"/>
            <w:lang w:val="en-US"/>
          </w:rPr>
          <w:t>pavlovsk</w:t>
        </w:r>
        <w:r w:rsidRPr="000F6502">
          <w:rPr>
            <w:rStyle w:val="ad"/>
            <w:sz w:val="16"/>
            <w:szCs w:val="16"/>
          </w:rPr>
          <w:t>-</w:t>
        </w:r>
        <w:r w:rsidRPr="000F6502">
          <w:rPr>
            <w:rStyle w:val="ad"/>
            <w:sz w:val="16"/>
            <w:szCs w:val="16"/>
            <w:lang w:val="en-US"/>
          </w:rPr>
          <w:t>region</w:t>
        </w:r>
        <w:r w:rsidRPr="000F6502">
          <w:rPr>
            <w:rStyle w:val="ad"/>
            <w:sz w:val="16"/>
            <w:szCs w:val="16"/>
          </w:rPr>
          <w:t>.</w:t>
        </w:r>
        <w:r w:rsidRPr="000F6502">
          <w:rPr>
            <w:rStyle w:val="ad"/>
            <w:sz w:val="16"/>
            <w:szCs w:val="16"/>
            <w:lang w:val="en-US"/>
          </w:rPr>
          <w:t>ru</w:t>
        </w:r>
        <w:r w:rsidRPr="000F6502">
          <w:rPr>
            <w:rStyle w:val="ad"/>
            <w:sz w:val="16"/>
            <w:szCs w:val="16"/>
          </w:rPr>
          <w:t>/</w:t>
        </w:r>
        <w:r w:rsidRPr="000F6502">
          <w:rPr>
            <w:rStyle w:val="ad"/>
            <w:sz w:val="16"/>
            <w:szCs w:val="16"/>
            <w:lang w:val="en-US"/>
          </w:rPr>
          <w:t>authorities</w:t>
        </w:r>
        <w:r w:rsidRPr="000F6502">
          <w:rPr>
            <w:rStyle w:val="ad"/>
            <w:sz w:val="16"/>
            <w:szCs w:val="16"/>
          </w:rPr>
          <w:t>/</w:t>
        </w:r>
        <w:r w:rsidRPr="000F6502">
          <w:rPr>
            <w:rStyle w:val="ad"/>
            <w:sz w:val="16"/>
            <w:szCs w:val="16"/>
            <w:lang w:val="en-US"/>
          </w:rPr>
          <w:t>anticorruption</w:t>
        </w:r>
      </w:hyperlink>
      <w:r w:rsidRPr="000F6502">
        <w:rPr>
          <w:sz w:val="16"/>
          <w:szCs w:val="16"/>
        </w:rPr>
        <w:t>).</w:t>
      </w:r>
    </w:p>
    <w:p w:rsidR="00587DB2" w:rsidRPr="000F6502" w:rsidRDefault="00587DB2" w:rsidP="003E4708">
      <w:pPr>
        <w:pStyle w:val="af2"/>
        <w:spacing w:after="0"/>
        <w:jc w:val="both"/>
        <w:rPr>
          <w:b/>
          <w:sz w:val="16"/>
          <w:szCs w:val="16"/>
        </w:rPr>
      </w:pPr>
      <w:r w:rsidRPr="000F6502">
        <w:rPr>
          <w:sz w:val="16"/>
          <w:szCs w:val="16"/>
        </w:rPr>
        <w:t>Кроме того, во исполнение вопроса местного значения об осуществлении мер по противодействию коррупции в границах муниципального района, в целях усиления антикоррупционного мониторинга в администрации Павловского муниципального района работает телефон доверия по вопросам, противодействия коррупции администрации Павловского муниципального района. За 2022 год сообщений о фактах коррупции от граждан и организаций не поступало.</w:t>
      </w:r>
    </w:p>
    <w:p w:rsidR="00587DB2" w:rsidRPr="000F6502" w:rsidRDefault="00587DB2" w:rsidP="003E4708">
      <w:pPr>
        <w:pStyle w:val="af2"/>
        <w:spacing w:after="0"/>
        <w:jc w:val="both"/>
        <w:rPr>
          <w:b/>
          <w:sz w:val="16"/>
          <w:szCs w:val="16"/>
        </w:rPr>
      </w:pPr>
    </w:p>
    <w:p w:rsidR="00587DB2" w:rsidRPr="000F6502" w:rsidRDefault="00587DB2" w:rsidP="003E4708">
      <w:pPr>
        <w:jc w:val="both"/>
        <w:rPr>
          <w:b/>
          <w:sz w:val="16"/>
          <w:szCs w:val="16"/>
        </w:rPr>
      </w:pPr>
      <w:r w:rsidRPr="000F6502">
        <w:rPr>
          <w:b/>
          <w:sz w:val="16"/>
          <w:szCs w:val="16"/>
        </w:rPr>
        <w:t>Исполнение отдельных государственных полномочий по  сбору информации от поселений, входящих в муниципальный район, необходимой для ведения регистра муниципальных нормативных правовых актов Воронежской области</w:t>
      </w:r>
    </w:p>
    <w:p w:rsidR="00587DB2" w:rsidRPr="000F6502" w:rsidRDefault="00587DB2" w:rsidP="003E4708">
      <w:pPr>
        <w:jc w:val="both"/>
        <w:rPr>
          <w:b/>
          <w:sz w:val="16"/>
          <w:szCs w:val="16"/>
        </w:rPr>
      </w:pPr>
    </w:p>
    <w:p w:rsidR="00587DB2" w:rsidRPr="000F6502" w:rsidRDefault="00587DB2" w:rsidP="003E4708">
      <w:pPr>
        <w:jc w:val="both"/>
        <w:rPr>
          <w:b/>
          <w:bCs/>
          <w:sz w:val="16"/>
          <w:szCs w:val="16"/>
        </w:rPr>
      </w:pPr>
      <w:r w:rsidRPr="000F6502">
        <w:rPr>
          <w:sz w:val="16"/>
          <w:szCs w:val="16"/>
        </w:rPr>
        <w:t xml:space="preserve">В соответствии с Законами Воронежской области от 30 марта 2009 года  № 15-ОЗ «О регистре муниципальных нормативных правовых актов Воронежской области», от 11 ноября 2009 года № 135-ОЗ «О наделении органов местного самоуправления муниципальных районов Воронежской области отдельными государственными полномочиями Воронежской области по сбору информации от поселений, входящих в муниципальный район, необходимой для ведения регистра муниципальных нормативных правовых актов Воронежской области» в целях реализации конституционного права граждан на получение достоверной информации о нормативных правовых актах, принимаемых органами местного самоуправления Воронежской области в правовое управление правительства Воронежской области </w:t>
      </w:r>
      <w:r w:rsidRPr="000F6502">
        <w:rPr>
          <w:bCs/>
          <w:sz w:val="16"/>
          <w:szCs w:val="16"/>
        </w:rPr>
        <w:t>за отчетный период</w:t>
      </w:r>
      <w:r w:rsidRPr="000F6502">
        <w:rPr>
          <w:b/>
          <w:bCs/>
          <w:sz w:val="16"/>
          <w:szCs w:val="16"/>
        </w:rPr>
        <w:t xml:space="preserve"> </w:t>
      </w:r>
      <w:r w:rsidRPr="000F6502">
        <w:rPr>
          <w:sz w:val="16"/>
          <w:szCs w:val="16"/>
        </w:rPr>
        <w:t>для включения в регистр муниципальных нормативных правовых актов Воронежской области было передано:</w:t>
      </w:r>
    </w:p>
    <w:p w:rsidR="00587DB2" w:rsidRPr="000F6502" w:rsidRDefault="00587DB2" w:rsidP="003E4708">
      <w:pPr>
        <w:jc w:val="both"/>
        <w:rPr>
          <w:sz w:val="16"/>
          <w:szCs w:val="16"/>
        </w:rPr>
      </w:pPr>
      <w:r w:rsidRPr="000F6502">
        <w:rPr>
          <w:sz w:val="16"/>
          <w:szCs w:val="16"/>
        </w:rPr>
        <w:t>- 177 нормативных правовых актов органов местного самоуправления Павловского муниципального района, из них – 18 решений Совета народных депутатов и 159 постановлений администрации Павловского муниципального района;</w:t>
      </w:r>
    </w:p>
    <w:p w:rsidR="00587DB2" w:rsidRPr="000F6502" w:rsidRDefault="00587DB2" w:rsidP="003E4708">
      <w:pPr>
        <w:jc w:val="both"/>
        <w:rPr>
          <w:sz w:val="16"/>
          <w:szCs w:val="16"/>
        </w:rPr>
      </w:pPr>
      <w:r w:rsidRPr="000F6502">
        <w:rPr>
          <w:sz w:val="16"/>
          <w:szCs w:val="16"/>
        </w:rPr>
        <w:t>- 863 правовых актов органов местного самоуправления поселений Павловского муниципального района, из них – 269 решений Советов народных депутатов, 594 постановления администраций поселений Павловского муниципального района.</w:t>
      </w:r>
    </w:p>
    <w:p w:rsidR="00587DB2" w:rsidRPr="000F6502" w:rsidRDefault="00587DB2" w:rsidP="003E4708">
      <w:pPr>
        <w:pStyle w:val="ConsTitle"/>
        <w:widowControl/>
        <w:ind w:right="0"/>
        <w:jc w:val="both"/>
        <w:rPr>
          <w:rFonts w:ascii="Times New Roman" w:hAnsi="Times New Roman" w:cs="Times New Roman"/>
          <w:b w:val="0"/>
          <w:sz w:val="16"/>
          <w:szCs w:val="16"/>
        </w:rPr>
      </w:pPr>
      <w:r w:rsidRPr="000F6502">
        <w:rPr>
          <w:rFonts w:ascii="Times New Roman" w:hAnsi="Times New Roman" w:cs="Times New Roman"/>
          <w:b w:val="0"/>
          <w:sz w:val="16"/>
          <w:szCs w:val="16"/>
        </w:rPr>
        <w:t xml:space="preserve"> В правовое управление правительства Воронежской области направлялись также сведения об изданиях, в которых опубликованы указанные акты, а также дополнительных сведения, подлежащие включению в регистр (решения и постановления судов, информация о мерах прокурорского реагирования). </w:t>
      </w:r>
    </w:p>
    <w:p w:rsidR="00587DB2" w:rsidRPr="000F6502" w:rsidRDefault="00587DB2" w:rsidP="003E4708">
      <w:pPr>
        <w:jc w:val="both"/>
        <w:rPr>
          <w:sz w:val="16"/>
          <w:szCs w:val="16"/>
        </w:rPr>
      </w:pPr>
      <w:r w:rsidRPr="000F6502">
        <w:rPr>
          <w:sz w:val="16"/>
          <w:szCs w:val="16"/>
        </w:rPr>
        <w:t>Отчёты о ходе осуществления государственных полномочий по сбору информации от муниципального района и поселений, входящих в муниципальный район, необходимой для ведения регистра муниципальных правовых актов Воронежской области, сданы в правовое управление правительства Воронежской области в установленный срок и в полном объёме.</w:t>
      </w:r>
    </w:p>
    <w:p w:rsidR="00587DB2" w:rsidRPr="000F6502" w:rsidRDefault="00587DB2" w:rsidP="003E4708">
      <w:pPr>
        <w:jc w:val="both"/>
        <w:rPr>
          <w:sz w:val="16"/>
          <w:szCs w:val="16"/>
        </w:rPr>
      </w:pPr>
    </w:p>
    <w:p w:rsidR="00587DB2" w:rsidRPr="000F6502" w:rsidRDefault="00587DB2" w:rsidP="003E4708">
      <w:pPr>
        <w:jc w:val="both"/>
        <w:rPr>
          <w:b/>
          <w:sz w:val="16"/>
          <w:szCs w:val="16"/>
        </w:rPr>
      </w:pPr>
      <w:r w:rsidRPr="000F6502">
        <w:rPr>
          <w:b/>
          <w:sz w:val="16"/>
          <w:szCs w:val="16"/>
        </w:rPr>
        <w:t>Исполнение отдельных государственных полномочий по созданию и организации деятельности административной комиссии Павловского муниципального района Воронежской области</w:t>
      </w:r>
    </w:p>
    <w:p w:rsidR="00587DB2" w:rsidRPr="000F6502" w:rsidRDefault="00587DB2" w:rsidP="003E4708">
      <w:pPr>
        <w:jc w:val="both"/>
        <w:rPr>
          <w:b/>
          <w:sz w:val="16"/>
          <w:szCs w:val="16"/>
          <w:highlight w:val="yellow"/>
        </w:rPr>
      </w:pPr>
    </w:p>
    <w:p w:rsidR="00587DB2" w:rsidRPr="000F6502" w:rsidRDefault="00587DB2" w:rsidP="003E4708">
      <w:pPr>
        <w:jc w:val="both"/>
        <w:rPr>
          <w:sz w:val="16"/>
          <w:szCs w:val="16"/>
        </w:rPr>
      </w:pPr>
      <w:r w:rsidRPr="000F6502">
        <w:rPr>
          <w:sz w:val="16"/>
          <w:szCs w:val="16"/>
        </w:rPr>
        <w:t xml:space="preserve">В соответствии с Законом Воронежской области от 31.12.2003 № 74-ОЗ «Об административных правонарушениях на территории Воронежской области»,  Законом Воронежской области от 29.12.2009 № 190-ОЗ «О наделении органов местного самоуправления муниципальных районов и городских округов Воронежской области отдельными государственными полномочиями по созданию и организации деятельности </w:t>
      </w:r>
      <w:r w:rsidRPr="000F6502">
        <w:rPr>
          <w:sz w:val="16"/>
          <w:szCs w:val="16"/>
        </w:rPr>
        <w:lastRenderedPageBreak/>
        <w:t xml:space="preserve">административных комиссий», постановлением  администрации Павловского  муниципального района от 12.11.2020 года  № 743 «Об административной комиссии администрации Павловского  муниципального  района Воронежской области» создана административная комиссия  администрации Павловского муниципального района. </w:t>
      </w:r>
    </w:p>
    <w:p w:rsidR="00587DB2" w:rsidRPr="000F6502" w:rsidRDefault="00587DB2" w:rsidP="003E4708">
      <w:pPr>
        <w:jc w:val="both"/>
        <w:rPr>
          <w:sz w:val="16"/>
          <w:szCs w:val="16"/>
        </w:rPr>
      </w:pPr>
      <w:r w:rsidRPr="000F6502">
        <w:rPr>
          <w:sz w:val="16"/>
          <w:szCs w:val="16"/>
        </w:rPr>
        <w:t>В 2022 году состоялось 14 заседаний административной комиссии администрации Павловского муниципального района. На рассмотрение административной комиссии поступило 23 протокола об административных правонарушениях предусмотренных Законом Воронежской области от 31.12.2003 № 74-ОЗ «Об административных правонарушениях на территории Воронежской области».</w:t>
      </w:r>
    </w:p>
    <w:p w:rsidR="00587DB2" w:rsidRPr="000F6502" w:rsidRDefault="00587DB2" w:rsidP="003E4708">
      <w:pPr>
        <w:jc w:val="both"/>
        <w:rPr>
          <w:sz w:val="16"/>
          <w:szCs w:val="16"/>
        </w:rPr>
      </w:pPr>
      <w:r w:rsidRPr="000F6502">
        <w:rPr>
          <w:sz w:val="16"/>
          <w:szCs w:val="16"/>
        </w:rPr>
        <w:t xml:space="preserve">На заседаниях административной комиссии рассмотрено 22 дела об административных правонарушениях, по которым вынесены решения в соответствии с действующим законодательства. </w:t>
      </w:r>
    </w:p>
    <w:p w:rsidR="00587DB2" w:rsidRPr="000F6502" w:rsidRDefault="00587DB2" w:rsidP="003E4708">
      <w:pPr>
        <w:autoSpaceDE w:val="0"/>
        <w:autoSpaceDN w:val="0"/>
        <w:adjustRightInd w:val="0"/>
        <w:jc w:val="both"/>
        <w:outlineLvl w:val="0"/>
        <w:rPr>
          <w:sz w:val="16"/>
          <w:szCs w:val="16"/>
        </w:rPr>
      </w:pPr>
      <w:r w:rsidRPr="000F6502">
        <w:rPr>
          <w:sz w:val="16"/>
          <w:szCs w:val="16"/>
        </w:rPr>
        <w:t>За рассматриваемый период одним из самых распространенных правонарушений на территории Павловского муниципального района являются нарушения по ст. 20 «</w:t>
      </w:r>
      <w:r w:rsidRPr="000F6502">
        <w:rPr>
          <w:rFonts w:eastAsiaTheme="minorHAnsi"/>
          <w:bCs/>
          <w:sz w:val="16"/>
          <w:szCs w:val="16"/>
          <w:lang w:eastAsia="en-US"/>
        </w:rPr>
        <w:t>Нарушение тишины и покоя граждан</w:t>
      </w:r>
      <w:r w:rsidRPr="000F6502">
        <w:rPr>
          <w:bCs/>
          <w:sz w:val="16"/>
          <w:szCs w:val="16"/>
        </w:rPr>
        <w:t xml:space="preserve">» </w:t>
      </w:r>
      <w:r w:rsidRPr="000F6502">
        <w:rPr>
          <w:sz w:val="16"/>
          <w:szCs w:val="16"/>
        </w:rPr>
        <w:t>Закона Воронежской области № 74-ОЗ от 31.12.2003 года «Об административных правонарушениях на территории Воронежской области» к административной ответственности привлечено 16 правонарушителей. Кроме того, по ст. 33.1 «Несоблюдение правил благоустройства территории муниципального образования, установленных нормативным правовым актом представительного органа местного самоуправления» привлечено к административной ответственности 5 нарушителей; рассмотрен 1 протокол по ст. 19.2 «Торговля в неустановленных местах» и вынесено постановление по правонарушению.</w:t>
      </w:r>
    </w:p>
    <w:p w:rsidR="00587DB2" w:rsidRPr="000F6502" w:rsidRDefault="00587DB2" w:rsidP="003E4708">
      <w:pPr>
        <w:jc w:val="both"/>
        <w:rPr>
          <w:sz w:val="16"/>
          <w:szCs w:val="16"/>
        </w:rPr>
      </w:pPr>
      <w:r w:rsidRPr="000F6502">
        <w:rPr>
          <w:sz w:val="16"/>
          <w:szCs w:val="16"/>
        </w:rPr>
        <w:t>С отделом МВД России по Павловскому району осуществляется взаимодействие по выявлению и пресечению административных правонарушений, предусмотренных статьями Закона Воронежской области от 31.12.2003 № 74-ОЗ «Об административных правонарушениях на территории Воронежской области». Однако, в связи с принятием Федерального закона от 21.07.2014 № 247-ФЗ «О внесении изменения в статью 28.3 Кодекса Российской Федерации об административных правонарушениях», 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 и отсутствием вышеуказанного соглашения, протоколы об административных правонарушениях от сотрудников полиции для рассмотрения в административную комиссию в 2022 году не поступали.</w:t>
      </w:r>
    </w:p>
    <w:p w:rsidR="00587DB2" w:rsidRPr="000F6502" w:rsidRDefault="00587DB2" w:rsidP="003E4708">
      <w:pPr>
        <w:jc w:val="both"/>
        <w:rPr>
          <w:b/>
          <w:sz w:val="16"/>
          <w:szCs w:val="16"/>
        </w:rPr>
      </w:pPr>
      <w:r w:rsidRPr="000F6502">
        <w:rPr>
          <w:sz w:val="16"/>
          <w:szCs w:val="16"/>
        </w:rPr>
        <w:t xml:space="preserve">В 2022 году членами административной комиссии администрации Павловского муниципального района составлено 16 протоколов об административных правонарушениях (по ст. 20 «Нарушение тишины и покоя граждан» Закона Воронежской области от 31.12.2003 № 74 – ОЗ «Об административных правонарушениях на территории Воронежской области») по материалам проверок, зарегистрированным в КУСП ОМВД России по Павловскому району и направленных из ОМВД России по Павловскому району в административную комиссию администрации Павловского муниципального района. </w:t>
      </w:r>
    </w:p>
    <w:p w:rsidR="00587DB2" w:rsidRPr="000F6502" w:rsidRDefault="00587DB2" w:rsidP="003E4708">
      <w:pPr>
        <w:jc w:val="both"/>
        <w:rPr>
          <w:sz w:val="16"/>
          <w:szCs w:val="16"/>
        </w:rPr>
      </w:pPr>
      <w:r w:rsidRPr="000F6502">
        <w:rPr>
          <w:sz w:val="16"/>
          <w:szCs w:val="16"/>
        </w:rPr>
        <w:t xml:space="preserve">В 2022 году по рассмотренным административной комиссией делам об административных правонарушениях сумма наложенных штрафов составила 24300,0 рублей. Сумма поступивших денежных взысканий (штрафов) составила 27325,8 рублей. Из них в областной бюджет поступило 15000,0 рублей, в бюджеты поселений Павловского муниципального района поступило 12325,8 рублей. </w:t>
      </w:r>
    </w:p>
    <w:p w:rsidR="00587DB2" w:rsidRPr="000F6502" w:rsidRDefault="00587DB2" w:rsidP="003E4708">
      <w:pPr>
        <w:jc w:val="both"/>
        <w:rPr>
          <w:sz w:val="16"/>
          <w:szCs w:val="16"/>
        </w:rPr>
      </w:pPr>
      <w:r w:rsidRPr="000F6502">
        <w:rPr>
          <w:sz w:val="16"/>
          <w:szCs w:val="16"/>
        </w:rPr>
        <w:t xml:space="preserve">Административной комиссией администрации Павловского муниципального района осуществляется тесное взаимодействие с Павловским районным отделом судебных приставов УФССП России по Воронежской области при исполнении постановлений по делам об административных правонарушениях. В 2022 году в  УФССП России по Воронежской области Павловский районный отдел судебных приставов для принудительного исполнения передано 9 постановлений административной комиссии администрации Павловского муниципального района.  </w:t>
      </w:r>
    </w:p>
    <w:p w:rsidR="00587DB2" w:rsidRPr="000F6502" w:rsidRDefault="00587DB2" w:rsidP="003E4708">
      <w:pPr>
        <w:jc w:val="both"/>
        <w:rPr>
          <w:sz w:val="16"/>
          <w:szCs w:val="16"/>
        </w:rPr>
      </w:pPr>
      <w:r w:rsidRPr="000F6502">
        <w:rPr>
          <w:sz w:val="16"/>
          <w:szCs w:val="16"/>
        </w:rPr>
        <w:lastRenderedPageBreak/>
        <w:t xml:space="preserve">В 2022 году административной комиссией продолжалась совместная работа с поселениями Павловского муниципального района, главами поселений ежемесячно предоставляется информация о совершенных правонарушениях на территории муниципальных образований, что служит основанием для составления планов работы административной комиссии Павловского муниципального района и проведения мероприятий по контролю за соблюдением требований нормативных правовых актов на территории поселений Павловского муниципального района. </w:t>
      </w:r>
    </w:p>
    <w:p w:rsidR="00587DB2" w:rsidRPr="000F6502" w:rsidRDefault="00587DB2" w:rsidP="003E4708">
      <w:pPr>
        <w:jc w:val="both"/>
        <w:rPr>
          <w:sz w:val="16"/>
          <w:szCs w:val="16"/>
        </w:rPr>
      </w:pPr>
      <w:r w:rsidRPr="000F6502">
        <w:rPr>
          <w:sz w:val="16"/>
          <w:szCs w:val="16"/>
        </w:rPr>
        <w:t xml:space="preserve">На официальном сайте администрации Павловского муниципального района  в информационно-телекоммуникационной сети «Интернет» создана страница административной комиссии администрации Павловского муниципального района, на которой размещена общая информация об административной комиссии администрации Павловского муниципального района со ссылкой на действующее законодательство, указаны перечень должностных лиц и членов административной комиссии администрации Павловского муниципального района, уполномоченных составлять протоколы об административных правонарушениях, состав административной комиссии, план работы на текущий квартал, Регламент работы, информация о работе административной комиссии. Вся информация обновляется по мере необходимости. </w:t>
      </w:r>
    </w:p>
    <w:p w:rsidR="00587DB2" w:rsidRPr="000F6502" w:rsidRDefault="00587DB2" w:rsidP="003E4708">
      <w:pPr>
        <w:jc w:val="both"/>
        <w:rPr>
          <w:sz w:val="16"/>
          <w:szCs w:val="16"/>
        </w:rPr>
      </w:pPr>
      <w:r w:rsidRPr="000F6502">
        <w:rPr>
          <w:sz w:val="16"/>
          <w:szCs w:val="16"/>
        </w:rPr>
        <w:t xml:space="preserve">Также, аналитические материалы о результатах деятельности административной комиссии администрации Павловского муниципального района, размещались в средствах массовой информации, в районной общественно-политической газете «Вести Придонья».  </w:t>
      </w:r>
    </w:p>
    <w:p w:rsidR="00587DB2" w:rsidRPr="000F6502" w:rsidRDefault="00587DB2" w:rsidP="003E4708">
      <w:pPr>
        <w:tabs>
          <w:tab w:val="left" w:pos="2459"/>
        </w:tabs>
        <w:jc w:val="both"/>
        <w:rPr>
          <w:b/>
          <w:sz w:val="16"/>
          <w:szCs w:val="16"/>
          <w:highlight w:val="yellow"/>
        </w:rPr>
      </w:pPr>
    </w:p>
    <w:p w:rsidR="00587DB2" w:rsidRPr="000F6502" w:rsidRDefault="00587DB2" w:rsidP="003E4708">
      <w:pPr>
        <w:tabs>
          <w:tab w:val="left" w:pos="2459"/>
        </w:tabs>
        <w:jc w:val="both"/>
        <w:rPr>
          <w:b/>
          <w:sz w:val="16"/>
          <w:szCs w:val="16"/>
        </w:rPr>
      </w:pPr>
      <w:r w:rsidRPr="000F6502">
        <w:rPr>
          <w:b/>
          <w:sz w:val="16"/>
          <w:szCs w:val="16"/>
        </w:rPr>
        <w:t>Исполнение отдельных государственных полномочий по организации осуществлению деятельности по опеке и попечительству</w:t>
      </w:r>
    </w:p>
    <w:p w:rsidR="00587DB2" w:rsidRPr="000F6502" w:rsidRDefault="00587DB2" w:rsidP="003E4708">
      <w:pPr>
        <w:tabs>
          <w:tab w:val="left" w:pos="2459"/>
        </w:tabs>
        <w:jc w:val="center"/>
        <w:rPr>
          <w:b/>
          <w:sz w:val="16"/>
          <w:szCs w:val="16"/>
          <w:highlight w:val="yellow"/>
        </w:rPr>
      </w:pPr>
    </w:p>
    <w:p w:rsidR="00587DB2" w:rsidRPr="000F6502" w:rsidRDefault="00587DB2" w:rsidP="003E4708">
      <w:pPr>
        <w:pStyle w:val="afff"/>
        <w:jc w:val="both"/>
        <w:rPr>
          <w:sz w:val="16"/>
          <w:szCs w:val="16"/>
        </w:rPr>
      </w:pPr>
      <w:r w:rsidRPr="000F6502">
        <w:rPr>
          <w:sz w:val="16"/>
          <w:szCs w:val="16"/>
        </w:rPr>
        <w:t>Отдел опеки и попечительства администрации Павловского муниципального района выполняет отдельные государственные полномочия Воронежской области по организации и осуществлению деятельности по опеке и попечительству, в соответствии с Федеральным законом от 06.10.2003 № 131-ФЗ «Об общих принципах организации местного самоуправления в Российской Федерации».</w:t>
      </w:r>
    </w:p>
    <w:p w:rsidR="00587DB2" w:rsidRPr="000F6502" w:rsidRDefault="00587DB2" w:rsidP="003E4708">
      <w:pPr>
        <w:pStyle w:val="afff"/>
        <w:jc w:val="both"/>
        <w:rPr>
          <w:sz w:val="16"/>
          <w:szCs w:val="16"/>
        </w:rPr>
      </w:pPr>
      <w:r w:rsidRPr="000F6502">
        <w:rPr>
          <w:sz w:val="16"/>
          <w:szCs w:val="16"/>
        </w:rPr>
        <w:t>Согласно информации Росстата по Воронежской области численность детского населения Павловского муниципального района составляет 9893 человек.</w:t>
      </w:r>
    </w:p>
    <w:p w:rsidR="00587DB2" w:rsidRPr="000F6502" w:rsidRDefault="00587DB2" w:rsidP="003E4708">
      <w:pPr>
        <w:pStyle w:val="afff"/>
        <w:jc w:val="both"/>
        <w:rPr>
          <w:sz w:val="16"/>
          <w:szCs w:val="16"/>
        </w:rPr>
      </w:pPr>
      <w:r w:rsidRPr="000F6502">
        <w:rPr>
          <w:sz w:val="16"/>
          <w:szCs w:val="16"/>
        </w:rPr>
        <w:t>На 01.01.2022 на учете в отделе опеки и попечительства состояли по различным основаниям 40 совершеннолетних  недееспособных граждан, находящихся под опекой и  207 несовершеннолетних гражданина, из них:</w:t>
      </w:r>
    </w:p>
    <w:p w:rsidR="00587DB2" w:rsidRPr="000F6502" w:rsidRDefault="00587DB2" w:rsidP="003E4708">
      <w:pPr>
        <w:pStyle w:val="afff"/>
        <w:jc w:val="both"/>
        <w:rPr>
          <w:sz w:val="16"/>
          <w:szCs w:val="16"/>
        </w:rPr>
      </w:pPr>
      <w:r w:rsidRPr="000F6502">
        <w:rPr>
          <w:sz w:val="16"/>
          <w:szCs w:val="16"/>
        </w:rPr>
        <w:t>99 – воспитывается в семьях опекунов (попечителей),</w:t>
      </w:r>
    </w:p>
    <w:p w:rsidR="00587DB2" w:rsidRPr="000F6502" w:rsidRDefault="00587DB2" w:rsidP="003E4708">
      <w:pPr>
        <w:pStyle w:val="afff"/>
        <w:jc w:val="both"/>
        <w:rPr>
          <w:sz w:val="16"/>
          <w:szCs w:val="16"/>
        </w:rPr>
      </w:pPr>
      <w:r w:rsidRPr="000F6502">
        <w:rPr>
          <w:sz w:val="16"/>
          <w:szCs w:val="16"/>
        </w:rPr>
        <w:t>4 – переданы под опеку (попечительство) по заявлению родителей,</w:t>
      </w:r>
    </w:p>
    <w:p w:rsidR="00587DB2" w:rsidRPr="000F6502" w:rsidRDefault="00587DB2" w:rsidP="003E4708">
      <w:pPr>
        <w:pStyle w:val="afff"/>
        <w:jc w:val="both"/>
        <w:rPr>
          <w:sz w:val="16"/>
          <w:szCs w:val="16"/>
        </w:rPr>
      </w:pPr>
      <w:r w:rsidRPr="000F6502">
        <w:rPr>
          <w:sz w:val="16"/>
          <w:szCs w:val="16"/>
        </w:rPr>
        <w:t>62 – воспитывается в приемных семьях,</w:t>
      </w:r>
    </w:p>
    <w:p w:rsidR="00587DB2" w:rsidRPr="000F6502" w:rsidRDefault="00587DB2" w:rsidP="003E4708">
      <w:pPr>
        <w:pStyle w:val="afff"/>
        <w:jc w:val="both"/>
        <w:rPr>
          <w:sz w:val="16"/>
          <w:szCs w:val="16"/>
        </w:rPr>
      </w:pPr>
      <w:r w:rsidRPr="000F6502">
        <w:rPr>
          <w:sz w:val="16"/>
          <w:szCs w:val="16"/>
        </w:rPr>
        <w:t xml:space="preserve">2 – в учреждениях для детей - сирот и детей, оставшихся без попечителей родителей, </w:t>
      </w:r>
    </w:p>
    <w:p w:rsidR="00587DB2" w:rsidRPr="000F6502" w:rsidRDefault="00587DB2" w:rsidP="003E4708">
      <w:pPr>
        <w:pStyle w:val="afff"/>
        <w:jc w:val="both"/>
        <w:rPr>
          <w:sz w:val="16"/>
          <w:szCs w:val="16"/>
        </w:rPr>
      </w:pPr>
      <w:r w:rsidRPr="000F6502">
        <w:rPr>
          <w:sz w:val="16"/>
          <w:szCs w:val="16"/>
        </w:rPr>
        <w:t>1 – в КУВО «Павловский СРЦдН»,</w:t>
      </w:r>
    </w:p>
    <w:p w:rsidR="00587DB2" w:rsidRPr="000F6502" w:rsidRDefault="00587DB2" w:rsidP="003E4708">
      <w:pPr>
        <w:pStyle w:val="afff"/>
        <w:jc w:val="both"/>
        <w:rPr>
          <w:sz w:val="16"/>
          <w:szCs w:val="16"/>
        </w:rPr>
      </w:pPr>
      <w:r w:rsidRPr="000F6502">
        <w:rPr>
          <w:sz w:val="16"/>
          <w:szCs w:val="16"/>
        </w:rPr>
        <w:t>39 -  усыновленных в возрасте до 18 лет.</w:t>
      </w:r>
    </w:p>
    <w:p w:rsidR="00587DB2" w:rsidRPr="000F6502" w:rsidRDefault="00587DB2" w:rsidP="003E4708">
      <w:pPr>
        <w:pStyle w:val="afff"/>
        <w:jc w:val="both"/>
        <w:rPr>
          <w:sz w:val="16"/>
          <w:szCs w:val="16"/>
        </w:rPr>
      </w:pPr>
      <w:r w:rsidRPr="000F6502">
        <w:rPr>
          <w:sz w:val="16"/>
          <w:szCs w:val="16"/>
        </w:rPr>
        <w:t>В течение 2022 года было выявлено 14 детей, нуждающихся в установлении над ними опеки (попечительства), 13 из них устроены на воспитание в семьи российских граждан, один ребенок пока остается неустроенным.</w:t>
      </w:r>
    </w:p>
    <w:p w:rsidR="00587DB2" w:rsidRPr="000F6502" w:rsidRDefault="00587DB2" w:rsidP="003E4708">
      <w:pPr>
        <w:pStyle w:val="afff"/>
        <w:jc w:val="both"/>
        <w:rPr>
          <w:sz w:val="16"/>
          <w:szCs w:val="16"/>
        </w:rPr>
      </w:pPr>
      <w:r w:rsidRPr="000F6502">
        <w:rPr>
          <w:sz w:val="16"/>
          <w:szCs w:val="16"/>
        </w:rPr>
        <w:t>Отмечается увеличение численности детей-сирот и детей, оставшихся без попечения родителей (в 2021 году 105 – под опекой, 53 – в приемных семьях,  в 2022 году 99 – под опекой, 62 – в приемных семьях).</w:t>
      </w:r>
    </w:p>
    <w:p w:rsidR="00587DB2" w:rsidRPr="000F6502" w:rsidRDefault="00587DB2" w:rsidP="003E4708">
      <w:pPr>
        <w:pStyle w:val="afff"/>
        <w:jc w:val="both"/>
        <w:rPr>
          <w:sz w:val="16"/>
          <w:szCs w:val="16"/>
        </w:rPr>
      </w:pPr>
      <w:r w:rsidRPr="000F6502">
        <w:rPr>
          <w:sz w:val="16"/>
          <w:szCs w:val="16"/>
        </w:rPr>
        <w:t>Денежное содержание по Закону Воронежской области от 15.12.2005            № 83-ОЗ «О размере и порядке выплаты денежных средств на содержание подопечных детей в семьях опекунов (попечителей)» в отчетный период получали 156 подопечных в размере 8490 руб. для проживающих в городской местности и 10612 руб. в сельской местности.</w:t>
      </w:r>
    </w:p>
    <w:p w:rsidR="00587DB2" w:rsidRPr="000F6502" w:rsidRDefault="00587DB2" w:rsidP="003E4708">
      <w:pPr>
        <w:pStyle w:val="afff"/>
        <w:jc w:val="both"/>
        <w:rPr>
          <w:sz w:val="16"/>
          <w:szCs w:val="16"/>
        </w:rPr>
      </w:pPr>
      <w:r w:rsidRPr="000F6502">
        <w:rPr>
          <w:sz w:val="16"/>
          <w:szCs w:val="16"/>
        </w:rPr>
        <w:t xml:space="preserve">Пособия на содержание несовершеннолетних подопечных, вознаграждение приемным родителям выплачены за счет областного и федерального бюджетов полностью. </w:t>
      </w:r>
    </w:p>
    <w:p w:rsidR="00587DB2" w:rsidRPr="000F6502" w:rsidRDefault="00587DB2" w:rsidP="003E4708">
      <w:pPr>
        <w:pStyle w:val="afff"/>
        <w:jc w:val="both"/>
        <w:rPr>
          <w:sz w:val="16"/>
          <w:szCs w:val="16"/>
        </w:rPr>
      </w:pPr>
      <w:r w:rsidRPr="000F6502">
        <w:rPr>
          <w:sz w:val="16"/>
          <w:szCs w:val="16"/>
        </w:rPr>
        <w:t xml:space="preserve">Во внесудебном порядке рассмотрено 7 письменных обращений по спорам о воспитании детей, подготовлен 191 проект постановлений по вопросам, входящим в компетенцию отдела, большинство из которых предварительные разрешения на распоряжение имуществом несовершеннолетних. Оформлены документы о рождении, смерти родителей, страховые полисы детям. Выданы согласия на присвоение имени ребенку при </w:t>
      </w:r>
      <w:r w:rsidRPr="000F6502">
        <w:rPr>
          <w:sz w:val="16"/>
          <w:szCs w:val="16"/>
        </w:rPr>
        <w:lastRenderedPageBreak/>
        <w:t>отсутствии второго родителя, согласия на установление отцовства в случае смерти матери ребенка, согласия на изменение имени ребенку, разрешения на легкий труд несовершеннолетних и другие предварительные разрешения, предусмотренные ст. 21 Федерального закона  от  24.04.2008 № 48 – ФЗ  «Об  опеке  и  попечительстве».</w:t>
      </w:r>
    </w:p>
    <w:p w:rsidR="00587DB2" w:rsidRPr="000F6502" w:rsidRDefault="00587DB2" w:rsidP="003E4708">
      <w:pPr>
        <w:pStyle w:val="afff"/>
        <w:jc w:val="both"/>
        <w:rPr>
          <w:sz w:val="16"/>
          <w:szCs w:val="16"/>
        </w:rPr>
      </w:pPr>
      <w:r w:rsidRPr="000F6502">
        <w:rPr>
          <w:sz w:val="16"/>
          <w:szCs w:val="16"/>
        </w:rPr>
        <w:t>В Павловском муниципальном районе разработана и реализуется муниципальная программа Павловского муниципального района Воронежской области «</w:t>
      </w:r>
      <w:r w:rsidRPr="000F6502">
        <w:rPr>
          <w:sz w:val="16"/>
          <w:szCs w:val="16"/>
          <w:shd w:val="clear" w:color="auto" w:fill="FFFFFF"/>
        </w:rPr>
        <w:t>Социализация детей-сирот и детей, нуждающихся в особой защите государства</w:t>
      </w:r>
      <w:r w:rsidRPr="000F6502">
        <w:rPr>
          <w:sz w:val="16"/>
          <w:szCs w:val="16"/>
        </w:rPr>
        <w:t>», утвержденная постановлением администрации Павловского муниципального района от 18.10.2021 № 663.</w:t>
      </w:r>
    </w:p>
    <w:p w:rsidR="00587DB2" w:rsidRPr="000F6502" w:rsidRDefault="00587DB2" w:rsidP="003E4708">
      <w:pPr>
        <w:pStyle w:val="afff"/>
        <w:jc w:val="both"/>
        <w:rPr>
          <w:sz w:val="16"/>
          <w:szCs w:val="16"/>
        </w:rPr>
      </w:pPr>
      <w:r w:rsidRPr="000F6502">
        <w:rPr>
          <w:sz w:val="16"/>
          <w:szCs w:val="16"/>
        </w:rPr>
        <w:t>Сотрудники отдела принимали участие, в качестве законных представителей 5 несовершеннолетних и недееспособных граждан при проведении предварительного следствия органами полиции прокуратуры.</w:t>
      </w:r>
    </w:p>
    <w:p w:rsidR="00587DB2" w:rsidRPr="000F6502" w:rsidRDefault="00587DB2" w:rsidP="003E4708">
      <w:pPr>
        <w:pStyle w:val="afff"/>
        <w:jc w:val="both"/>
        <w:rPr>
          <w:sz w:val="16"/>
          <w:szCs w:val="16"/>
        </w:rPr>
      </w:pPr>
      <w:r w:rsidRPr="000F6502">
        <w:rPr>
          <w:sz w:val="16"/>
          <w:szCs w:val="16"/>
        </w:rPr>
        <w:t>Проведены 418 плановых проверок условий жизни несовершеннолетних и совершеннолетних недееспособных подопечных.</w:t>
      </w:r>
    </w:p>
    <w:p w:rsidR="00587DB2" w:rsidRPr="000F6502" w:rsidRDefault="00587DB2" w:rsidP="003E4708">
      <w:pPr>
        <w:pStyle w:val="afff"/>
        <w:jc w:val="both"/>
        <w:rPr>
          <w:sz w:val="16"/>
          <w:szCs w:val="16"/>
        </w:rPr>
      </w:pPr>
      <w:r w:rsidRPr="000F6502">
        <w:rPr>
          <w:sz w:val="16"/>
          <w:szCs w:val="16"/>
        </w:rPr>
        <w:t>Сотрудниками отдела в 2022 году осуществлено13 выездов в семьи граждан для проверки условий жизни несовершеннолетних, находящихся в социально опасном положении, 23 - выезда в семьи граждан для проверки условий жизни несовершеннолетних по запросам судов, органов опеки и попечительства других регионов.</w:t>
      </w:r>
    </w:p>
    <w:p w:rsidR="00587DB2" w:rsidRPr="000F6502" w:rsidRDefault="00587DB2" w:rsidP="003E4708">
      <w:pPr>
        <w:pStyle w:val="afff"/>
        <w:jc w:val="both"/>
        <w:rPr>
          <w:sz w:val="16"/>
          <w:szCs w:val="16"/>
        </w:rPr>
      </w:pPr>
      <w:r w:rsidRPr="000F6502">
        <w:rPr>
          <w:sz w:val="16"/>
          <w:szCs w:val="16"/>
        </w:rPr>
        <w:t>Сотрудники отдела приняли участие в 46 судебных заседаниях, по различным вопросам, входящим в компетенцию отдела. Подготовлено и подано 10</w:t>
      </w:r>
      <w:r w:rsidRPr="000F6502">
        <w:rPr>
          <w:color w:val="FF0000"/>
          <w:sz w:val="16"/>
          <w:szCs w:val="16"/>
        </w:rPr>
        <w:t xml:space="preserve"> </w:t>
      </w:r>
      <w:r w:rsidRPr="000F6502">
        <w:rPr>
          <w:sz w:val="16"/>
          <w:szCs w:val="16"/>
        </w:rPr>
        <w:t>исков в защиту прав несовершеннолетних (1 иск об ограничении в родительских правах, 1 – о лишении родительских прав, 2 – о признании несовершеннолетнего, оставшимся без попечения родителей).</w:t>
      </w:r>
    </w:p>
    <w:p w:rsidR="00587DB2" w:rsidRPr="000F6502" w:rsidRDefault="00587DB2" w:rsidP="003E4708">
      <w:pPr>
        <w:pStyle w:val="afff"/>
        <w:jc w:val="both"/>
        <w:rPr>
          <w:sz w:val="16"/>
          <w:szCs w:val="16"/>
        </w:rPr>
      </w:pPr>
      <w:r w:rsidRPr="000F6502">
        <w:rPr>
          <w:sz w:val="16"/>
          <w:szCs w:val="16"/>
        </w:rPr>
        <w:t>Основными задачами, стоящими перед отделом в 2023 году являются эффективная работа по устройству детей, оставшихся без попечения родителей в семью, защита имущественных и личных прав несовершеннолетних, нуждающимися в помощи государства, а также участие совместно с органами и учреждениями системы профилактики безнадзорности и правонарушений несовершеннолетних в комплексной реабилитации семей, находящихся в социально опасном положении.</w:t>
      </w:r>
    </w:p>
    <w:p w:rsidR="00587DB2" w:rsidRPr="000F6502" w:rsidRDefault="00587DB2" w:rsidP="003E4708">
      <w:pPr>
        <w:pStyle w:val="afff"/>
        <w:jc w:val="both"/>
        <w:rPr>
          <w:w w:val="105"/>
          <w:sz w:val="16"/>
          <w:szCs w:val="16"/>
          <w:highlight w:val="yellow"/>
        </w:rPr>
      </w:pPr>
    </w:p>
    <w:p w:rsidR="00587DB2" w:rsidRPr="000F6502" w:rsidRDefault="00587DB2" w:rsidP="003E4708">
      <w:pPr>
        <w:autoSpaceDE w:val="0"/>
        <w:autoSpaceDN w:val="0"/>
        <w:adjustRightInd w:val="0"/>
        <w:jc w:val="both"/>
        <w:outlineLvl w:val="0"/>
        <w:rPr>
          <w:b/>
          <w:sz w:val="16"/>
          <w:szCs w:val="16"/>
        </w:rPr>
      </w:pPr>
      <w:r w:rsidRPr="000F6502">
        <w:rPr>
          <w:b/>
          <w:sz w:val="16"/>
          <w:szCs w:val="16"/>
        </w:rPr>
        <w:t>Исполнение отдельных государственных полномочий по созданию и организации деятельности комиссии по делам несовершеннолетних и защите их прав</w:t>
      </w:r>
    </w:p>
    <w:p w:rsidR="00587DB2" w:rsidRPr="000F6502" w:rsidRDefault="00587DB2" w:rsidP="003E4708">
      <w:pPr>
        <w:rPr>
          <w:sz w:val="16"/>
          <w:szCs w:val="16"/>
          <w:highlight w:val="yellow"/>
        </w:rPr>
      </w:pPr>
    </w:p>
    <w:p w:rsidR="00587DB2" w:rsidRPr="000F6502" w:rsidRDefault="00587DB2" w:rsidP="003E4708">
      <w:pPr>
        <w:pStyle w:val="afff"/>
        <w:jc w:val="both"/>
        <w:rPr>
          <w:sz w:val="16"/>
          <w:szCs w:val="16"/>
        </w:rPr>
      </w:pPr>
      <w:r w:rsidRPr="000F6502">
        <w:rPr>
          <w:sz w:val="16"/>
          <w:szCs w:val="16"/>
        </w:rPr>
        <w:t xml:space="preserve">Комиссия по делам несовершеннолетних и защите их прав администрации Павловского муниципального района (далее – комиссия) является коллегиальным органом системы профилактики, обеспечивающим координацию деятельности органов и учреждений системы профилактики </w:t>
      </w:r>
      <w:r w:rsidRPr="000F6502">
        <w:rPr>
          <w:bCs/>
          <w:color w:val="000000"/>
          <w:sz w:val="16"/>
          <w:szCs w:val="16"/>
          <w:shd w:val="clear" w:color="auto" w:fill="FFFFFF"/>
        </w:rPr>
        <w:t xml:space="preserve">в соответствии с </w:t>
      </w:r>
      <w:r w:rsidRPr="000F6502">
        <w:rPr>
          <w:sz w:val="16"/>
          <w:szCs w:val="16"/>
        </w:rPr>
        <w:t>Федеральным законом Российской Федерации от 24.06.1999 № 120-ФЗ «Об основах системы профилактики безнадзорности и правонарушений несовершеннолетних».</w:t>
      </w:r>
    </w:p>
    <w:p w:rsidR="00587DB2" w:rsidRPr="000F6502" w:rsidRDefault="00587DB2" w:rsidP="003E4708">
      <w:pPr>
        <w:pStyle w:val="afff"/>
        <w:jc w:val="both"/>
        <w:rPr>
          <w:sz w:val="16"/>
          <w:szCs w:val="16"/>
        </w:rPr>
      </w:pPr>
      <w:r w:rsidRPr="000F6502">
        <w:rPr>
          <w:sz w:val="16"/>
          <w:szCs w:val="16"/>
        </w:rPr>
        <w:t>В состав комиссии входят представители органов и учреждений системы профилактики, действующие на территории Павловского муниципального района Воронежской области.</w:t>
      </w:r>
    </w:p>
    <w:p w:rsidR="00587DB2" w:rsidRPr="000F6502" w:rsidRDefault="00587DB2" w:rsidP="003E4708">
      <w:pPr>
        <w:pStyle w:val="afff"/>
        <w:jc w:val="both"/>
        <w:rPr>
          <w:sz w:val="16"/>
          <w:szCs w:val="16"/>
        </w:rPr>
      </w:pPr>
      <w:r w:rsidRPr="000F6502">
        <w:rPr>
          <w:sz w:val="16"/>
          <w:szCs w:val="16"/>
        </w:rPr>
        <w:t xml:space="preserve">На 01.01.2023 года на учете в комиссии состоит 12 (2021 год – </w:t>
      </w:r>
      <w:r w:rsidRPr="000F6502">
        <w:rPr>
          <w:bCs/>
          <w:sz w:val="16"/>
          <w:szCs w:val="16"/>
        </w:rPr>
        <w:t>10)</w:t>
      </w:r>
      <w:r w:rsidRPr="000F6502">
        <w:rPr>
          <w:sz w:val="16"/>
          <w:szCs w:val="16"/>
        </w:rPr>
        <w:t xml:space="preserve"> несовершеннолетних, признанных находящимися в социально опасном положении в связи с совершением правонарушений и преступлений,  и  54 (2021 год – 51) семьи, находящихся в социально опасном положении, в которых воспитывается 113 (2021 год – 119) детей. </w:t>
      </w:r>
    </w:p>
    <w:p w:rsidR="00587DB2" w:rsidRPr="000F6502" w:rsidRDefault="00587DB2" w:rsidP="003E4708">
      <w:pPr>
        <w:pStyle w:val="afff"/>
        <w:jc w:val="both"/>
        <w:rPr>
          <w:color w:val="000000" w:themeColor="text1"/>
          <w:spacing w:val="2"/>
          <w:sz w:val="16"/>
          <w:szCs w:val="16"/>
        </w:rPr>
      </w:pPr>
      <w:r w:rsidRPr="000F6502">
        <w:rPr>
          <w:sz w:val="16"/>
          <w:szCs w:val="16"/>
        </w:rPr>
        <w:t>Основной формой работы комиссии являются заседания, в ходе которых выявляются причины совершения правонарушений. За 2022 год проведено 18 заседаний комиссии (2021 год – 21), на которых принято</w:t>
      </w:r>
      <w:r w:rsidRPr="000F6502">
        <w:rPr>
          <w:bCs/>
          <w:sz w:val="16"/>
          <w:szCs w:val="16"/>
        </w:rPr>
        <w:t xml:space="preserve"> 375 постановлений  по различным основаниям.  </w:t>
      </w:r>
      <w:r w:rsidRPr="000F6502">
        <w:rPr>
          <w:color w:val="000000" w:themeColor="text1"/>
          <w:spacing w:val="2"/>
          <w:sz w:val="16"/>
          <w:szCs w:val="16"/>
        </w:rPr>
        <w:t xml:space="preserve">  </w:t>
      </w:r>
    </w:p>
    <w:p w:rsidR="00587DB2" w:rsidRPr="000F6502" w:rsidRDefault="00587DB2" w:rsidP="003E4708">
      <w:pPr>
        <w:pStyle w:val="afff"/>
        <w:jc w:val="both"/>
        <w:rPr>
          <w:bCs/>
          <w:sz w:val="16"/>
          <w:szCs w:val="16"/>
        </w:rPr>
      </w:pPr>
      <w:r w:rsidRPr="000F6502">
        <w:rPr>
          <w:color w:val="000000" w:themeColor="text1"/>
          <w:spacing w:val="2"/>
          <w:sz w:val="16"/>
          <w:szCs w:val="16"/>
        </w:rPr>
        <w:t xml:space="preserve"> </w:t>
      </w:r>
      <w:r w:rsidRPr="000F6502">
        <w:rPr>
          <w:sz w:val="16"/>
          <w:szCs w:val="16"/>
        </w:rPr>
        <w:t xml:space="preserve">В соответствии со ст. 23.2 КоАП РФ на </w:t>
      </w:r>
      <w:r w:rsidRPr="000F6502">
        <w:rPr>
          <w:color w:val="000000"/>
          <w:sz w:val="16"/>
          <w:szCs w:val="16"/>
          <w:shd w:val="clear" w:color="auto" w:fill="FFFFFF"/>
        </w:rPr>
        <w:t xml:space="preserve">18 </w:t>
      </w:r>
      <w:r w:rsidRPr="000F6502">
        <w:rPr>
          <w:sz w:val="16"/>
          <w:szCs w:val="16"/>
        </w:rPr>
        <w:t xml:space="preserve"> заседаниях комиссии было рассмотрено 183 (2021 год - 231)  административных материала из них, в отношении несовершеннолетних  19 (2021 год - 40) материалов, </w:t>
      </w:r>
      <w:r w:rsidRPr="000F6502">
        <w:rPr>
          <w:bCs/>
          <w:sz w:val="16"/>
          <w:szCs w:val="16"/>
        </w:rPr>
        <w:t xml:space="preserve">в отношении  родителей (законных представителей) несовершеннолетних, и иных взрослых лиц - 164 административных материала (2021 год – 191): </w:t>
      </w:r>
    </w:p>
    <w:p w:rsidR="00587DB2" w:rsidRPr="000F6502" w:rsidRDefault="00587DB2" w:rsidP="003E4708">
      <w:pPr>
        <w:pStyle w:val="afff"/>
        <w:jc w:val="both"/>
        <w:rPr>
          <w:bCs/>
          <w:sz w:val="16"/>
          <w:szCs w:val="16"/>
        </w:rPr>
      </w:pPr>
      <w:r w:rsidRPr="000F6502">
        <w:rPr>
          <w:sz w:val="16"/>
          <w:szCs w:val="16"/>
        </w:rPr>
        <w:t>- ст.</w:t>
      </w:r>
      <w:r w:rsidRPr="000F6502">
        <w:rPr>
          <w:b/>
          <w:sz w:val="16"/>
          <w:szCs w:val="16"/>
        </w:rPr>
        <w:t xml:space="preserve"> </w:t>
      </w:r>
      <w:r w:rsidRPr="000F6502">
        <w:rPr>
          <w:sz w:val="16"/>
          <w:szCs w:val="16"/>
        </w:rPr>
        <w:t>6.1.1 КоАП РФ (побои) – 1 (2021 год - 1);</w:t>
      </w:r>
    </w:p>
    <w:p w:rsidR="00587DB2" w:rsidRPr="000F6502" w:rsidRDefault="00587DB2" w:rsidP="003E4708">
      <w:pPr>
        <w:pStyle w:val="afff"/>
        <w:jc w:val="both"/>
        <w:rPr>
          <w:sz w:val="16"/>
          <w:szCs w:val="16"/>
        </w:rPr>
      </w:pPr>
      <w:r w:rsidRPr="000F6502">
        <w:rPr>
          <w:sz w:val="16"/>
          <w:szCs w:val="16"/>
        </w:rPr>
        <w:t>- ч. 1 ст. 6.24 КоАП РФ</w:t>
      </w:r>
      <w:r w:rsidRPr="000F6502">
        <w:rPr>
          <w:color w:val="000000"/>
          <w:sz w:val="16"/>
          <w:szCs w:val="16"/>
          <w:shd w:val="clear" w:color="auto" w:fill="FFFFFF"/>
        </w:rPr>
        <w:t xml:space="preserve"> (нарушение установленного федеральным законом запрета курения табака на отдельных территориях, в помещениях и на объектах)</w:t>
      </w:r>
      <w:r w:rsidRPr="000F6502">
        <w:rPr>
          <w:sz w:val="16"/>
          <w:szCs w:val="16"/>
        </w:rPr>
        <w:t xml:space="preserve"> – 2  (2021 год - 3); </w:t>
      </w:r>
    </w:p>
    <w:p w:rsidR="00587DB2" w:rsidRPr="000F6502" w:rsidRDefault="00587DB2" w:rsidP="003E4708">
      <w:pPr>
        <w:pStyle w:val="afff"/>
        <w:jc w:val="both"/>
        <w:rPr>
          <w:color w:val="000000" w:themeColor="text1"/>
          <w:sz w:val="16"/>
          <w:szCs w:val="16"/>
        </w:rPr>
      </w:pPr>
      <w:r w:rsidRPr="000F6502">
        <w:rPr>
          <w:sz w:val="16"/>
          <w:szCs w:val="16"/>
        </w:rPr>
        <w:t>- ч. 1 ст. 19.16 КоАП РФ (</w:t>
      </w:r>
      <w:r w:rsidRPr="000F6502">
        <w:rPr>
          <w:bCs/>
          <w:sz w:val="16"/>
          <w:szCs w:val="16"/>
          <w:shd w:val="clear" w:color="auto" w:fill="FFFFFF"/>
        </w:rPr>
        <w:t>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r w:rsidRPr="000F6502">
        <w:rPr>
          <w:sz w:val="16"/>
          <w:szCs w:val="16"/>
          <w:shd w:val="clear" w:color="auto" w:fill="FFFFFF"/>
        </w:rPr>
        <w:t>)</w:t>
      </w:r>
      <w:r w:rsidRPr="000F6502">
        <w:rPr>
          <w:bCs/>
          <w:color w:val="000000" w:themeColor="text1"/>
          <w:sz w:val="16"/>
          <w:szCs w:val="16"/>
          <w:shd w:val="clear" w:color="auto" w:fill="FFFFFF"/>
        </w:rPr>
        <w:t xml:space="preserve"> – 2 (2021 год - 4);</w:t>
      </w:r>
      <w:r w:rsidRPr="000F6502">
        <w:rPr>
          <w:color w:val="000000" w:themeColor="text1"/>
          <w:sz w:val="16"/>
          <w:szCs w:val="16"/>
        </w:rPr>
        <w:t xml:space="preserve"> </w:t>
      </w:r>
    </w:p>
    <w:p w:rsidR="00587DB2" w:rsidRPr="000F6502" w:rsidRDefault="00587DB2" w:rsidP="003E4708">
      <w:pPr>
        <w:pStyle w:val="afff"/>
        <w:jc w:val="both"/>
        <w:rPr>
          <w:sz w:val="16"/>
          <w:szCs w:val="16"/>
        </w:rPr>
      </w:pPr>
      <w:r w:rsidRPr="000F6502">
        <w:rPr>
          <w:color w:val="000000" w:themeColor="text1"/>
          <w:sz w:val="16"/>
          <w:szCs w:val="16"/>
        </w:rPr>
        <w:lastRenderedPageBreak/>
        <w:t>- ч. 1</w:t>
      </w:r>
      <w:r w:rsidRPr="000F6502">
        <w:rPr>
          <w:sz w:val="16"/>
          <w:szCs w:val="16"/>
        </w:rPr>
        <w:t xml:space="preserve"> ст. 20.20 КоАП РФ</w:t>
      </w:r>
      <w:r w:rsidRPr="000F6502">
        <w:rPr>
          <w:b/>
          <w:sz w:val="16"/>
          <w:szCs w:val="16"/>
        </w:rPr>
        <w:t xml:space="preserve"> </w:t>
      </w:r>
      <w:r w:rsidRPr="000F6502">
        <w:rPr>
          <w:rStyle w:val="20"/>
          <w:rFonts w:eastAsia="Calibri"/>
        </w:rPr>
        <w:t>(потребление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r w:rsidRPr="000F6502">
        <w:rPr>
          <w:sz w:val="16"/>
          <w:szCs w:val="16"/>
        </w:rPr>
        <w:t xml:space="preserve"> – 5 (2021 год - 20); </w:t>
      </w:r>
    </w:p>
    <w:p w:rsidR="00587DB2" w:rsidRPr="000F6502" w:rsidRDefault="00587DB2" w:rsidP="003E4708">
      <w:pPr>
        <w:pStyle w:val="afff"/>
        <w:jc w:val="both"/>
        <w:rPr>
          <w:sz w:val="16"/>
          <w:szCs w:val="16"/>
        </w:rPr>
      </w:pPr>
      <w:r w:rsidRPr="000F6502">
        <w:rPr>
          <w:sz w:val="16"/>
          <w:szCs w:val="16"/>
        </w:rPr>
        <w:t>- ст. 20.21 КоАП РФ (появление в общественных местах в состоянии опьянения) – 7 (2021 год - 9).</w:t>
      </w:r>
    </w:p>
    <w:p w:rsidR="00587DB2" w:rsidRPr="000F6502" w:rsidRDefault="00587DB2" w:rsidP="003E4708">
      <w:pPr>
        <w:pStyle w:val="afff"/>
        <w:jc w:val="both"/>
        <w:rPr>
          <w:sz w:val="16"/>
          <w:szCs w:val="16"/>
        </w:rPr>
      </w:pPr>
      <w:r w:rsidRPr="000F6502">
        <w:rPr>
          <w:bCs/>
          <w:sz w:val="16"/>
          <w:szCs w:val="16"/>
        </w:rPr>
        <w:t>Комиссией вынесено 19 постановлений о назначении административного наказания несовершеннолетним, из них 2 постановления в виде предупреждения.</w:t>
      </w:r>
      <w:r w:rsidRPr="000F6502">
        <w:rPr>
          <w:sz w:val="16"/>
          <w:szCs w:val="16"/>
        </w:rPr>
        <w:t xml:space="preserve"> </w:t>
      </w:r>
    </w:p>
    <w:p w:rsidR="00587DB2" w:rsidRPr="000F6502" w:rsidRDefault="00587DB2" w:rsidP="003E4708">
      <w:pPr>
        <w:pStyle w:val="afff"/>
        <w:jc w:val="both"/>
        <w:rPr>
          <w:bCs/>
          <w:sz w:val="16"/>
          <w:szCs w:val="16"/>
        </w:rPr>
      </w:pPr>
      <w:r w:rsidRPr="000F6502">
        <w:rPr>
          <w:bCs/>
          <w:sz w:val="16"/>
          <w:szCs w:val="16"/>
        </w:rPr>
        <w:t>Рассмотрено 164 дела  об административных правонарушениях в отношении  родителей (законных представителей) несовершеннолетних, и иных взрослых лиц, из них:</w:t>
      </w:r>
    </w:p>
    <w:p w:rsidR="00587DB2" w:rsidRPr="000F6502" w:rsidRDefault="00587DB2" w:rsidP="003E4708">
      <w:pPr>
        <w:pStyle w:val="afff"/>
        <w:jc w:val="both"/>
        <w:rPr>
          <w:bCs/>
          <w:sz w:val="16"/>
          <w:szCs w:val="16"/>
        </w:rPr>
      </w:pPr>
      <w:r w:rsidRPr="000F6502">
        <w:rPr>
          <w:bCs/>
          <w:sz w:val="16"/>
          <w:szCs w:val="16"/>
        </w:rPr>
        <w:t>- ч. 1 ст. 5.35 КоАП РФ (ненадлежащее исполнение родительских обязанностей – 136 (2021 год - 158);</w:t>
      </w:r>
    </w:p>
    <w:p w:rsidR="00587DB2" w:rsidRPr="000F6502" w:rsidRDefault="00587DB2" w:rsidP="003E4708">
      <w:pPr>
        <w:pStyle w:val="afff"/>
        <w:jc w:val="both"/>
        <w:rPr>
          <w:bCs/>
          <w:sz w:val="16"/>
          <w:szCs w:val="16"/>
        </w:rPr>
      </w:pPr>
      <w:r w:rsidRPr="000F6502">
        <w:rPr>
          <w:bCs/>
          <w:sz w:val="16"/>
          <w:szCs w:val="16"/>
        </w:rPr>
        <w:t>- ч. 1 ст. 6.10 КоАП РФ (в</w:t>
      </w:r>
      <w:r w:rsidRPr="000F6502">
        <w:rPr>
          <w:bCs/>
          <w:color w:val="000000"/>
          <w:sz w:val="16"/>
          <w:szCs w:val="16"/>
          <w:shd w:val="clear" w:color="auto" w:fill="FFFFFF"/>
        </w:rPr>
        <w:t>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 15 (2021 год - 18);</w:t>
      </w:r>
      <w:r w:rsidRPr="000F6502">
        <w:rPr>
          <w:bCs/>
          <w:sz w:val="16"/>
          <w:szCs w:val="16"/>
        </w:rPr>
        <w:t xml:space="preserve"> </w:t>
      </w:r>
    </w:p>
    <w:p w:rsidR="00587DB2" w:rsidRPr="000F6502" w:rsidRDefault="00587DB2" w:rsidP="003E4708">
      <w:pPr>
        <w:pStyle w:val="afff"/>
        <w:jc w:val="both"/>
        <w:rPr>
          <w:bCs/>
          <w:color w:val="000000"/>
          <w:sz w:val="16"/>
          <w:szCs w:val="16"/>
          <w:shd w:val="clear" w:color="auto" w:fill="FFFFFF"/>
        </w:rPr>
      </w:pPr>
      <w:r w:rsidRPr="000F6502">
        <w:rPr>
          <w:bCs/>
          <w:sz w:val="16"/>
          <w:szCs w:val="16"/>
        </w:rPr>
        <w:t xml:space="preserve">- </w:t>
      </w:r>
      <w:r w:rsidRPr="000F6502">
        <w:rPr>
          <w:bCs/>
          <w:color w:val="000000"/>
          <w:sz w:val="16"/>
          <w:szCs w:val="16"/>
          <w:shd w:val="clear" w:color="auto" w:fill="FFFFFF"/>
        </w:rPr>
        <w:t xml:space="preserve">ст. 20.22 КоАП РФ </w:t>
      </w:r>
      <w:r w:rsidRPr="000F6502">
        <w:rPr>
          <w:rStyle w:val="20"/>
          <w:rFonts w:eastAsia="Calibri"/>
        </w:rPr>
        <w:t>(нахождение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r w:rsidRPr="000F6502">
        <w:rPr>
          <w:bCs/>
          <w:color w:val="000000"/>
          <w:sz w:val="16"/>
          <w:szCs w:val="16"/>
          <w:shd w:val="clear" w:color="auto" w:fill="FFFFFF"/>
        </w:rPr>
        <w:t xml:space="preserve"> – 12 (2021 год - 10).</w:t>
      </w:r>
    </w:p>
    <w:p w:rsidR="00587DB2" w:rsidRPr="000F6502" w:rsidRDefault="00587DB2" w:rsidP="003E4708">
      <w:pPr>
        <w:pStyle w:val="afff"/>
        <w:jc w:val="both"/>
        <w:rPr>
          <w:color w:val="000000" w:themeColor="text1"/>
          <w:spacing w:val="2"/>
          <w:sz w:val="16"/>
          <w:szCs w:val="16"/>
        </w:rPr>
      </w:pPr>
      <w:r w:rsidRPr="000F6502">
        <w:rPr>
          <w:sz w:val="16"/>
          <w:szCs w:val="16"/>
        </w:rPr>
        <w:t>Решением комиссии,  и в соответствии с п. 2 ч. 1 ст. 24.5,  п. 2 ч. 1 ст. 29.9 КоАП РФ были прекращены 3 (2021 год – 7) дел об административных правонарушениях  по ч. 1 ст. 5.35 КоАП РФ в связи с отсутствием</w:t>
      </w:r>
      <w:r w:rsidRPr="000F6502">
        <w:rPr>
          <w:color w:val="333333"/>
          <w:sz w:val="16"/>
          <w:szCs w:val="16"/>
          <w:shd w:val="clear" w:color="auto" w:fill="FFFFFF"/>
        </w:rPr>
        <w:t xml:space="preserve"> </w:t>
      </w:r>
      <w:r w:rsidRPr="000F6502">
        <w:rPr>
          <w:sz w:val="16"/>
          <w:szCs w:val="16"/>
          <w:shd w:val="clear" w:color="auto" w:fill="FFFFFF"/>
        </w:rPr>
        <w:t>состава административного правонарушения.</w:t>
      </w:r>
    </w:p>
    <w:p w:rsidR="00587DB2" w:rsidRPr="000F6502" w:rsidRDefault="00587DB2" w:rsidP="003E4708">
      <w:pPr>
        <w:pStyle w:val="afff"/>
        <w:jc w:val="both"/>
        <w:rPr>
          <w:bCs/>
          <w:sz w:val="16"/>
          <w:szCs w:val="16"/>
        </w:rPr>
      </w:pPr>
      <w:r w:rsidRPr="000F6502">
        <w:rPr>
          <w:bCs/>
          <w:sz w:val="16"/>
          <w:szCs w:val="16"/>
        </w:rPr>
        <w:t>Комиссией вынесено 133 постановления о назначении административного наказания в отношении родителей (законных представителей) несовершеннолетних, и иных взрослых лиц,  из них 74 постановления в виде предупреждения.</w:t>
      </w:r>
    </w:p>
    <w:p w:rsidR="00587DB2" w:rsidRPr="000F6502" w:rsidRDefault="00587DB2" w:rsidP="003E4708">
      <w:pPr>
        <w:pStyle w:val="afff"/>
        <w:jc w:val="both"/>
        <w:rPr>
          <w:bCs/>
          <w:sz w:val="16"/>
          <w:szCs w:val="16"/>
        </w:rPr>
      </w:pPr>
      <w:r w:rsidRPr="000F6502">
        <w:rPr>
          <w:bCs/>
          <w:sz w:val="16"/>
          <w:szCs w:val="16"/>
        </w:rPr>
        <w:t>В</w:t>
      </w:r>
      <w:r w:rsidRPr="000F6502">
        <w:rPr>
          <w:sz w:val="16"/>
          <w:szCs w:val="16"/>
        </w:rPr>
        <w:t xml:space="preserve"> Павловский РОСП УФССП России по Воронежской области для принудительного исполнения направлено 31 постановление о назначении административного наказания, по которым возбуждены исполнительные производства.</w:t>
      </w:r>
      <w:r w:rsidRPr="000F6502">
        <w:rPr>
          <w:bCs/>
          <w:sz w:val="16"/>
          <w:szCs w:val="16"/>
        </w:rPr>
        <w:t xml:space="preserve">  </w:t>
      </w:r>
    </w:p>
    <w:p w:rsidR="00587DB2" w:rsidRPr="000F6502" w:rsidRDefault="00587DB2" w:rsidP="003E4708">
      <w:pPr>
        <w:pStyle w:val="afff"/>
        <w:jc w:val="both"/>
        <w:rPr>
          <w:bCs/>
          <w:sz w:val="16"/>
          <w:szCs w:val="16"/>
        </w:rPr>
      </w:pPr>
      <w:r w:rsidRPr="000F6502">
        <w:rPr>
          <w:bCs/>
          <w:sz w:val="16"/>
          <w:szCs w:val="16"/>
        </w:rPr>
        <w:t>В течение 2022 года на заседаниях комиссии были рассмотрены различные   профилактические вопросы, докладчиками которых являлись представители органов и учреждений системы профилактики Павловского муниципального района.</w:t>
      </w:r>
    </w:p>
    <w:p w:rsidR="00587DB2" w:rsidRPr="000F6502" w:rsidRDefault="00587DB2" w:rsidP="003E4708">
      <w:pPr>
        <w:pStyle w:val="afff"/>
        <w:jc w:val="both"/>
        <w:rPr>
          <w:sz w:val="16"/>
          <w:szCs w:val="16"/>
        </w:rPr>
      </w:pPr>
      <w:r w:rsidRPr="000F6502">
        <w:rPr>
          <w:sz w:val="16"/>
          <w:szCs w:val="16"/>
        </w:rPr>
        <w:t>За 2022 год комиссией,  по сообщениям, поступившим от органов и учреждений системы профилактики Павловского муниципального района признано находящимися в социально опасном положении 41 (2021 год – 45) семья, в которой проживает  68  (2021 год – 99) детей.</w:t>
      </w:r>
    </w:p>
    <w:p w:rsidR="00587DB2" w:rsidRPr="000F6502" w:rsidRDefault="00587DB2" w:rsidP="003E4708">
      <w:pPr>
        <w:pStyle w:val="afff"/>
        <w:jc w:val="both"/>
        <w:rPr>
          <w:bCs/>
          <w:color w:val="000000"/>
          <w:sz w:val="16"/>
          <w:szCs w:val="16"/>
        </w:rPr>
      </w:pPr>
      <w:r w:rsidRPr="000F6502">
        <w:rPr>
          <w:sz w:val="16"/>
          <w:szCs w:val="16"/>
        </w:rPr>
        <w:t xml:space="preserve">Работа по реабилитации семей, находящихся в социально опасном положении, повышается, если совместная, комплексная, взаимосвязанная работа проходит планомерно, систематически, целенаправленно, а также при заинтересованности членов семьи. За 2022 год прекращена профилактическая работа  с 37 семьями (2021 год – 40), из них, в связи с </w:t>
      </w:r>
      <w:r w:rsidRPr="000F6502">
        <w:rPr>
          <w:bCs/>
          <w:color w:val="000000"/>
          <w:sz w:val="16"/>
          <w:szCs w:val="16"/>
        </w:rPr>
        <w:t xml:space="preserve">оздоровлением обстановки в 34 (2021 год- 32) семьях. </w:t>
      </w:r>
    </w:p>
    <w:p w:rsidR="00587DB2" w:rsidRPr="000F6502" w:rsidRDefault="00587DB2" w:rsidP="003E4708">
      <w:pPr>
        <w:pStyle w:val="afff"/>
        <w:jc w:val="both"/>
        <w:rPr>
          <w:sz w:val="16"/>
          <w:szCs w:val="16"/>
        </w:rPr>
      </w:pPr>
      <w:r w:rsidRPr="000F6502">
        <w:rPr>
          <w:sz w:val="16"/>
          <w:szCs w:val="16"/>
        </w:rPr>
        <w:t>Раннее выявление семейного неблагополучия, о</w:t>
      </w:r>
      <w:r w:rsidRPr="000F6502">
        <w:rPr>
          <w:spacing w:val="12"/>
          <w:sz w:val="16"/>
          <w:szCs w:val="16"/>
        </w:rPr>
        <w:t>казание социальной, психологической помощи семье</w:t>
      </w:r>
      <w:r w:rsidRPr="000F6502">
        <w:rPr>
          <w:sz w:val="16"/>
          <w:szCs w:val="16"/>
        </w:rPr>
        <w:t>, свидетельствует о том, что на территории Павловского муниципального района не зарегистрировано фактов жестокого обращения с детьми.</w:t>
      </w:r>
    </w:p>
    <w:p w:rsidR="00587DB2" w:rsidRPr="000F6502" w:rsidRDefault="00587DB2" w:rsidP="003E4708">
      <w:pPr>
        <w:pStyle w:val="afff"/>
        <w:jc w:val="both"/>
        <w:rPr>
          <w:sz w:val="16"/>
          <w:szCs w:val="16"/>
        </w:rPr>
      </w:pPr>
      <w:r w:rsidRPr="000F6502">
        <w:rPr>
          <w:sz w:val="16"/>
          <w:szCs w:val="16"/>
        </w:rPr>
        <w:t xml:space="preserve">Основными задачами, стоящими перед комиссией в 2023 году, является обеспечение осуществления мер по защите и восстановлению прав и законных интересов несовершеннолетних, защите их от всех форм дискриминации, физического или </w:t>
      </w:r>
      <w:r w:rsidRPr="000F6502">
        <w:rPr>
          <w:sz w:val="16"/>
          <w:szCs w:val="16"/>
        </w:rPr>
        <w:lastRenderedPageBreak/>
        <w:t>психического насилия, оскорбления, грубого обращения, сексуальной и иной эксплуатации, недопущение гибели и травматизма детей,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 осуществление дифференцированного подхода в разрешении проблем отдельно взятой семьи, находящейся в социально опасном положении.</w:t>
      </w:r>
    </w:p>
    <w:p w:rsidR="00587DB2" w:rsidRPr="000F6502" w:rsidRDefault="00587DB2" w:rsidP="003E4708">
      <w:pPr>
        <w:jc w:val="both"/>
        <w:rPr>
          <w:sz w:val="16"/>
          <w:szCs w:val="16"/>
          <w:highlight w:val="yellow"/>
        </w:rPr>
      </w:pPr>
    </w:p>
    <w:p w:rsidR="00587DB2" w:rsidRPr="000F6502" w:rsidRDefault="00587DB2" w:rsidP="003E4708">
      <w:pPr>
        <w:jc w:val="center"/>
        <w:rPr>
          <w:b/>
          <w:sz w:val="16"/>
          <w:szCs w:val="16"/>
        </w:rPr>
      </w:pPr>
      <w:r w:rsidRPr="000F6502">
        <w:rPr>
          <w:b/>
          <w:sz w:val="16"/>
          <w:szCs w:val="16"/>
        </w:rPr>
        <w:t>Основные задачи развития Павловского муниципального района</w:t>
      </w:r>
    </w:p>
    <w:p w:rsidR="00587DB2" w:rsidRPr="000F6502" w:rsidRDefault="00587DB2" w:rsidP="003E4708">
      <w:pPr>
        <w:jc w:val="center"/>
        <w:rPr>
          <w:b/>
          <w:sz w:val="16"/>
          <w:szCs w:val="16"/>
          <w:highlight w:val="yellow"/>
        </w:rPr>
      </w:pPr>
    </w:p>
    <w:p w:rsidR="00587DB2" w:rsidRPr="000F6502" w:rsidRDefault="00587DB2" w:rsidP="003E4708">
      <w:pPr>
        <w:jc w:val="both"/>
        <w:rPr>
          <w:sz w:val="16"/>
          <w:szCs w:val="16"/>
        </w:rPr>
      </w:pPr>
      <w:r w:rsidRPr="000F6502">
        <w:rPr>
          <w:sz w:val="16"/>
          <w:szCs w:val="16"/>
        </w:rPr>
        <w:t xml:space="preserve">В целях формирования долгосрочной социально-экономической политики, перспектив развития Павловского муниципального района, обеспечения благоприятных условий проживания граждан, в текущем году к реализации намечены следующие основные мероприятия: </w:t>
      </w:r>
    </w:p>
    <w:p w:rsidR="00587DB2" w:rsidRPr="000F6502" w:rsidRDefault="00587DB2" w:rsidP="003E4708">
      <w:pPr>
        <w:jc w:val="both"/>
        <w:rPr>
          <w:sz w:val="16"/>
          <w:szCs w:val="16"/>
        </w:rPr>
      </w:pPr>
      <w:r w:rsidRPr="000F6502">
        <w:rPr>
          <w:sz w:val="16"/>
          <w:szCs w:val="16"/>
        </w:rPr>
        <w:t xml:space="preserve">1. Дальнейшая реализация мероприятий по осуществлению комплексной застройки с. Елизаветовка. </w:t>
      </w:r>
    </w:p>
    <w:p w:rsidR="00587DB2" w:rsidRPr="000F6502" w:rsidRDefault="00587DB2" w:rsidP="003E4708">
      <w:pPr>
        <w:jc w:val="both"/>
        <w:rPr>
          <w:sz w:val="16"/>
          <w:szCs w:val="16"/>
        </w:rPr>
      </w:pPr>
      <w:r w:rsidRPr="000F6502">
        <w:rPr>
          <w:sz w:val="16"/>
          <w:szCs w:val="16"/>
        </w:rPr>
        <w:t>2. Проведение капитальных ремонтов здания Лосевской СОШ, расположенного по адресу с. Лосево, ул. Буденного, д. 46 и здания Песковской ООШ.</w:t>
      </w:r>
    </w:p>
    <w:p w:rsidR="00587DB2" w:rsidRPr="000F6502" w:rsidRDefault="00587DB2" w:rsidP="003E4708">
      <w:pPr>
        <w:jc w:val="both"/>
        <w:rPr>
          <w:sz w:val="16"/>
          <w:szCs w:val="16"/>
        </w:rPr>
      </w:pPr>
      <w:r w:rsidRPr="000F6502">
        <w:rPr>
          <w:sz w:val="16"/>
          <w:szCs w:val="16"/>
        </w:rPr>
        <w:t xml:space="preserve">3. Проведение ремонта спортивного зала в Р-Буйловской СОШ в рамках реализации национального проекта «Успех каждого ребенка». </w:t>
      </w:r>
    </w:p>
    <w:p w:rsidR="00587DB2" w:rsidRPr="000F6502" w:rsidRDefault="00587DB2" w:rsidP="003E4708">
      <w:pPr>
        <w:jc w:val="both"/>
        <w:rPr>
          <w:sz w:val="16"/>
          <w:szCs w:val="16"/>
        </w:rPr>
      </w:pPr>
      <w:r w:rsidRPr="000F6502">
        <w:rPr>
          <w:sz w:val="16"/>
          <w:szCs w:val="16"/>
        </w:rPr>
        <w:t>4. Проведение проектно-изыскательских работ на строительство новой школы на 900 мест в г. Павловске.</w:t>
      </w:r>
    </w:p>
    <w:p w:rsidR="00587DB2" w:rsidRPr="000F6502" w:rsidRDefault="00587DB2" w:rsidP="003E4708">
      <w:pPr>
        <w:pStyle w:val="afff"/>
        <w:jc w:val="both"/>
        <w:rPr>
          <w:sz w:val="16"/>
          <w:szCs w:val="16"/>
        </w:rPr>
      </w:pPr>
      <w:r w:rsidRPr="000F6502">
        <w:rPr>
          <w:sz w:val="16"/>
          <w:szCs w:val="16"/>
        </w:rPr>
        <w:t xml:space="preserve">5. Реконструкция комплекса очистных сооружений в г. Павловск с целью увеличения мощности существующих очистных сооружений. </w:t>
      </w:r>
    </w:p>
    <w:p w:rsidR="00587DB2" w:rsidRPr="000F6502" w:rsidRDefault="00587DB2" w:rsidP="003E4708">
      <w:pPr>
        <w:pStyle w:val="afff"/>
        <w:jc w:val="both"/>
        <w:rPr>
          <w:sz w:val="16"/>
          <w:szCs w:val="16"/>
        </w:rPr>
      </w:pPr>
      <w:r w:rsidRPr="000F6502">
        <w:rPr>
          <w:sz w:val="16"/>
          <w:szCs w:val="16"/>
        </w:rPr>
        <w:t xml:space="preserve">6. Завершение строительства детской поликлиники в едином комплексе БУЗ ВО «Павловская РБ» на земельном участке по адресу: пер. Лесной, 1«а», г. Павловск. </w:t>
      </w:r>
    </w:p>
    <w:p w:rsidR="00587DB2" w:rsidRPr="000F6502" w:rsidRDefault="00587DB2" w:rsidP="003E4708">
      <w:pPr>
        <w:pStyle w:val="afff"/>
        <w:jc w:val="both"/>
        <w:rPr>
          <w:sz w:val="16"/>
          <w:szCs w:val="16"/>
        </w:rPr>
      </w:pPr>
      <w:r w:rsidRPr="000F6502">
        <w:rPr>
          <w:sz w:val="16"/>
          <w:szCs w:val="16"/>
        </w:rPr>
        <w:t xml:space="preserve">7. Реализация проекта по строительству «Въездных ворот» в историческую часть города Павловск в рамках развития туристической индустрии на территории Павловского муниципального района.  </w:t>
      </w:r>
    </w:p>
    <w:p w:rsidR="00587DB2" w:rsidRPr="000F6502" w:rsidRDefault="00587DB2" w:rsidP="003E4708">
      <w:pPr>
        <w:pStyle w:val="afff"/>
        <w:jc w:val="both"/>
        <w:rPr>
          <w:sz w:val="16"/>
          <w:szCs w:val="16"/>
        </w:rPr>
      </w:pPr>
      <w:r w:rsidRPr="000F6502">
        <w:rPr>
          <w:sz w:val="16"/>
          <w:szCs w:val="16"/>
        </w:rPr>
        <w:t>8. Разработка проектно-сметной документации концепции благоустройства городской набережной реки Дон в городе Павловск «Легенды Дона», как точки притяжения жителей, гостей города и туристов, посещающих Павловск.</w:t>
      </w:r>
    </w:p>
    <w:p w:rsidR="00587DB2" w:rsidRPr="000F6502" w:rsidRDefault="00587DB2" w:rsidP="003E4708">
      <w:pPr>
        <w:jc w:val="both"/>
        <w:rPr>
          <w:sz w:val="16"/>
          <w:szCs w:val="16"/>
          <w:highlight w:val="yellow"/>
        </w:rPr>
      </w:pPr>
      <w:r w:rsidRPr="000F6502">
        <w:rPr>
          <w:sz w:val="16"/>
          <w:szCs w:val="16"/>
        </w:rPr>
        <w:t>9. Реконструкция системы водоснабжения в с. Николаевка Казинского сельского поселения  Павловского муниципального района.</w:t>
      </w:r>
      <w:r w:rsidRPr="000F6502">
        <w:rPr>
          <w:sz w:val="16"/>
          <w:szCs w:val="16"/>
          <w:highlight w:val="yellow"/>
        </w:rPr>
        <w:t xml:space="preserve"> </w:t>
      </w:r>
    </w:p>
    <w:p w:rsidR="00587DB2" w:rsidRPr="000F6502" w:rsidRDefault="00587DB2" w:rsidP="003E4708">
      <w:pPr>
        <w:jc w:val="both"/>
        <w:rPr>
          <w:color w:val="000000"/>
          <w:sz w:val="16"/>
          <w:szCs w:val="16"/>
        </w:rPr>
      </w:pPr>
      <w:r w:rsidRPr="000F6502">
        <w:rPr>
          <w:color w:val="000000"/>
          <w:sz w:val="16"/>
          <w:szCs w:val="16"/>
        </w:rPr>
        <w:t>10. Обустройство 8 площадок накопления твердых коммунальных отходов в      с. Петровка и 10 площадок в с. Русская Буйловка Павловского района.</w:t>
      </w:r>
    </w:p>
    <w:p w:rsidR="00587DB2" w:rsidRPr="000F6502" w:rsidRDefault="00587DB2" w:rsidP="00991AE4">
      <w:pPr>
        <w:pStyle w:val="afff"/>
        <w:numPr>
          <w:ilvl w:val="0"/>
          <w:numId w:val="20"/>
        </w:numPr>
        <w:tabs>
          <w:tab w:val="left" w:pos="709"/>
          <w:tab w:val="left" w:pos="1134"/>
        </w:tabs>
        <w:ind w:left="0" w:firstLine="0"/>
        <w:jc w:val="both"/>
        <w:rPr>
          <w:sz w:val="16"/>
          <w:szCs w:val="16"/>
        </w:rPr>
      </w:pPr>
      <w:r w:rsidRPr="000F6502">
        <w:rPr>
          <w:sz w:val="16"/>
          <w:szCs w:val="16"/>
        </w:rPr>
        <w:t>Строительство новых модульных фельдшерско-акушерские пунктов в      х. Данило, пос. Каменск, с. Ерышевка.</w:t>
      </w:r>
    </w:p>
    <w:p w:rsidR="00587DB2" w:rsidRPr="000F6502" w:rsidRDefault="00587DB2" w:rsidP="003E4708">
      <w:pPr>
        <w:jc w:val="both"/>
        <w:rPr>
          <w:sz w:val="16"/>
          <w:szCs w:val="16"/>
          <w:highlight w:val="yellow"/>
        </w:rPr>
      </w:pPr>
      <w:r w:rsidRPr="000F6502">
        <w:rPr>
          <w:sz w:val="16"/>
          <w:szCs w:val="16"/>
        </w:rPr>
        <w:t>12. Строительство подъезда от автомобильной дороги общего пользования федерального значения М-4 «Дон» (альтернативное направление) до завода компании ООО «Танаис Семанс».</w:t>
      </w:r>
    </w:p>
    <w:p w:rsidR="00587DB2" w:rsidRPr="000F6502" w:rsidRDefault="00587DB2" w:rsidP="003E4708">
      <w:pPr>
        <w:autoSpaceDE w:val="0"/>
        <w:autoSpaceDN w:val="0"/>
        <w:adjustRightInd w:val="0"/>
        <w:jc w:val="both"/>
        <w:rPr>
          <w:sz w:val="16"/>
          <w:szCs w:val="16"/>
        </w:rPr>
      </w:pPr>
      <w:r w:rsidRPr="000F6502">
        <w:rPr>
          <w:sz w:val="16"/>
          <w:szCs w:val="16"/>
        </w:rPr>
        <w:t>Наряду с этим, продолжатся работы по дальнейшему решению вопросов местного значения, для чего потребуется рациональное и максимально эффективное использование бюджетных средств, а также принятие мер по мобилизации доходов.</w:t>
      </w:r>
    </w:p>
    <w:p w:rsidR="00587DB2" w:rsidRPr="000F6502" w:rsidRDefault="00587DB2" w:rsidP="003E4708">
      <w:pPr>
        <w:jc w:val="both"/>
        <w:rPr>
          <w:sz w:val="16"/>
          <w:szCs w:val="16"/>
        </w:rPr>
      </w:pPr>
      <w:r w:rsidRPr="000F6502">
        <w:rPr>
          <w:sz w:val="16"/>
          <w:szCs w:val="16"/>
        </w:rPr>
        <w:t xml:space="preserve">Для успешного решения поставленных задач необходимо четкое взаимодействие структурных подразделений администрации Павловского муниципального района с областными и федеральными органами власти, с органами местного самоуправления поселений, с трудовыми коллективами и общественными организациями, а также совершенствование форм и методов работы в обеспечении комплексного подхода при реализации намеченных планов. </w:t>
      </w:r>
    </w:p>
    <w:p w:rsidR="00587DB2" w:rsidRPr="000F6502" w:rsidRDefault="00587DB2" w:rsidP="003E4708">
      <w:pPr>
        <w:jc w:val="both"/>
        <w:rPr>
          <w:bCs/>
          <w:sz w:val="16"/>
          <w:szCs w:val="16"/>
          <w:lang w:bidi="en-US"/>
        </w:rPr>
      </w:pPr>
      <w:r w:rsidRPr="000F6502">
        <w:rPr>
          <w:bCs/>
          <w:sz w:val="16"/>
          <w:szCs w:val="16"/>
          <w:lang w:bidi="en-US"/>
        </w:rPr>
        <w:t>Конструктивное взаимодействие и сотрудничество с депутатским корпусом Павловского муниципального района, руководителями предприятий и учреждений, а также с силовыми структурами и предпринимательским сообществом, позволит принимать своевременные решения и выполнять поставленные задачи для дальнейшего развития Павловского муниципального района.</w:t>
      </w:r>
    </w:p>
    <w:p w:rsidR="00587DB2" w:rsidRPr="000F6502" w:rsidRDefault="00587DB2" w:rsidP="003E4708">
      <w:pPr>
        <w:jc w:val="both"/>
        <w:rPr>
          <w:sz w:val="16"/>
          <w:szCs w:val="16"/>
          <w:highlight w:val="yellow"/>
        </w:rPr>
      </w:pPr>
    </w:p>
    <w:p w:rsidR="00587DB2" w:rsidRPr="000F6502" w:rsidRDefault="00587DB2" w:rsidP="003E4708">
      <w:pPr>
        <w:outlineLvl w:val="0"/>
        <w:rPr>
          <w:sz w:val="16"/>
          <w:szCs w:val="16"/>
          <w:highlight w:val="yellow"/>
        </w:rPr>
      </w:pPr>
    </w:p>
    <w:p w:rsidR="00587DB2" w:rsidRPr="000F6502" w:rsidRDefault="00587DB2" w:rsidP="003E4708">
      <w:pPr>
        <w:pStyle w:val="afff"/>
        <w:rPr>
          <w:sz w:val="16"/>
          <w:szCs w:val="16"/>
        </w:rPr>
      </w:pPr>
      <w:r w:rsidRPr="000F6502">
        <w:rPr>
          <w:sz w:val="16"/>
          <w:szCs w:val="16"/>
        </w:rPr>
        <w:t xml:space="preserve">Председатель Совета народных депутатов </w:t>
      </w:r>
    </w:p>
    <w:p w:rsidR="00587DB2" w:rsidRPr="000F6502" w:rsidRDefault="00587DB2" w:rsidP="003E4708">
      <w:pPr>
        <w:pStyle w:val="afff"/>
        <w:rPr>
          <w:sz w:val="16"/>
          <w:szCs w:val="16"/>
        </w:rPr>
      </w:pPr>
      <w:r w:rsidRPr="000F6502">
        <w:rPr>
          <w:sz w:val="16"/>
          <w:szCs w:val="16"/>
        </w:rPr>
        <w:t>Павловского муниципального района                                                   А.И. Корнилов</w:t>
      </w:r>
    </w:p>
    <w:p w:rsidR="00587DB2" w:rsidRPr="000F6502" w:rsidRDefault="00587DB2" w:rsidP="003E4708">
      <w:pPr>
        <w:outlineLvl w:val="0"/>
        <w:rPr>
          <w:sz w:val="16"/>
          <w:szCs w:val="16"/>
        </w:rPr>
      </w:pPr>
    </w:p>
    <w:p w:rsidR="00587DB2" w:rsidRPr="000F6502" w:rsidRDefault="00587DB2" w:rsidP="003E4708">
      <w:pPr>
        <w:outlineLvl w:val="0"/>
        <w:rPr>
          <w:sz w:val="16"/>
          <w:szCs w:val="16"/>
        </w:rPr>
      </w:pPr>
    </w:p>
    <w:p w:rsidR="00587DB2" w:rsidRDefault="00587DB2" w:rsidP="003E4708">
      <w:pPr>
        <w:pStyle w:val="af7"/>
        <w:rPr>
          <w:sz w:val="16"/>
          <w:szCs w:val="16"/>
        </w:rPr>
      </w:pPr>
    </w:p>
    <w:p w:rsidR="00587DB2" w:rsidRDefault="00587DB2" w:rsidP="003E4708">
      <w:pPr>
        <w:pStyle w:val="af7"/>
        <w:rPr>
          <w:sz w:val="16"/>
          <w:szCs w:val="16"/>
        </w:rPr>
      </w:pPr>
    </w:p>
    <w:p w:rsidR="00587DB2" w:rsidRDefault="00587DB2" w:rsidP="003E4708">
      <w:pPr>
        <w:pStyle w:val="af7"/>
        <w:rPr>
          <w:sz w:val="16"/>
          <w:szCs w:val="16"/>
        </w:rPr>
      </w:pPr>
    </w:p>
    <w:p w:rsidR="00587DB2" w:rsidRPr="00EA343B" w:rsidRDefault="00587DB2" w:rsidP="003E4708">
      <w:pPr>
        <w:jc w:val="right"/>
        <w:rPr>
          <w:b/>
          <w:sz w:val="16"/>
          <w:szCs w:val="16"/>
        </w:rPr>
      </w:pPr>
    </w:p>
    <w:p w:rsidR="00587DB2" w:rsidRPr="00EA343B" w:rsidRDefault="00587DB2" w:rsidP="003E4708">
      <w:pPr>
        <w:jc w:val="center"/>
        <w:rPr>
          <w:b/>
          <w:sz w:val="16"/>
          <w:szCs w:val="16"/>
        </w:rPr>
      </w:pPr>
    </w:p>
    <w:p w:rsidR="00587DB2" w:rsidRPr="00EA343B" w:rsidRDefault="00587DB2" w:rsidP="003E4708">
      <w:pPr>
        <w:jc w:val="center"/>
        <w:rPr>
          <w:b/>
          <w:sz w:val="16"/>
          <w:szCs w:val="16"/>
        </w:rPr>
      </w:pPr>
      <w:r w:rsidRPr="00EA343B">
        <w:rPr>
          <w:b/>
          <w:sz w:val="16"/>
          <w:szCs w:val="16"/>
        </w:rPr>
        <w:t xml:space="preserve">СОВЕТ </w:t>
      </w:r>
    </w:p>
    <w:p w:rsidR="00587DB2" w:rsidRPr="00EA343B" w:rsidRDefault="00587DB2" w:rsidP="003E4708">
      <w:pPr>
        <w:jc w:val="center"/>
        <w:rPr>
          <w:b/>
          <w:sz w:val="16"/>
          <w:szCs w:val="16"/>
        </w:rPr>
      </w:pPr>
      <w:r w:rsidRPr="00EA343B">
        <w:rPr>
          <w:b/>
          <w:sz w:val="16"/>
          <w:szCs w:val="16"/>
        </w:rPr>
        <w:t>НАРОДНЫХ ДЕПУТАТОВ ПАВЛОВСКОГО МУНИЦИПАЛЬНОГО РАЙОНА ВОРОНЕЖСКОЙ ОБЛАСТИ</w:t>
      </w:r>
    </w:p>
    <w:p w:rsidR="00587DB2" w:rsidRPr="00EA343B" w:rsidRDefault="00587DB2" w:rsidP="003E4708">
      <w:pPr>
        <w:jc w:val="center"/>
        <w:rPr>
          <w:b/>
          <w:sz w:val="16"/>
          <w:szCs w:val="16"/>
        </w:rPr>
      </w:pPr>
    </w:p>
    <w:p w:rsidR="00587DB2" w:rsidRPr="00EA343B" w:rsidRDefault="00587DB2" w:rsidP="003E4708">
      <w:pPr>
        <w:jc w:val="center"/>
        <w:rPr>
          <w:b/>
          <w:sz w:val="16"/>
          <w:szCs w:val="16"/>
        </w:rPr>
      </w:pPr>
      <w:r w:rsidRPr="00EA343B">
        <w:rPr>
          <w:b/>
          <w:sz w:val="16"/>
          <w:szCs w:val="16"/>
        </w:rPr>
        <w:t>РЕШЕНИЕ</w:t>
      </w:r>
    </w:p>
    <w:p w:rsidR="00587DB2" w:rsidRPr="00EA343B" w:rsidRDefault="00587DB2" w:rsidP="003E4708">
      <w:pPr>
        <w:jc w:val="center"/>
        <w:rPr>
          <w:b/>
          <w:sz w:val="16"/>
          <w:szCs w:val="16"/>
        </w:rPr>
      </w:pPr>
    </w:p>
    <w:p w:rsidR="00587DB2" w:rsidRPr="00EA343B" w:rsidRDefault="00587DB2" w:rsidP="003E4708">
      <w:pPr>
        <w:pStyle w:val="afb"/>
        <w:ind w:firstLine="0"/>
        <w:rPr>
          <w:sz w:val="16"/>
          <w:szCs w:val="16"/>
          <w:u w:val="single"/>
        </w:rPr>
      </w:pPr>
      <w:r w:rsidRPr="00EA343B">
        <w:rPr>
          <w:sz w:val="16"/>
          <w:szCs w:val="16"/>
        </w:rPr>
        <w:t xml:space="preserve">от </w:t>
      </w:r>
      <w:r w:rsidRPr="00EA343B">
        <w:rPr>
          <w:sz w:val="16"/>
          <w:szCs w:val="16"/>
          <w:u w:val="single"/>
        </w:rPr>
        <w:t>02.03.2023</w:t>
      </w:r>
      <w:r w:rsidRPr="00EA343B">
        <w:rPr>
          <w:sz w:val="16"/>
          <w:szCs w:val="16"/>
        </w:rPr>
        <w:t xml:space="preserve"> № </w:t>
      </w:r>
      <w:r w:rsidRPr="00EA343B">
        <w:rPr>
          <w:sz w:val="16"/>
          <w:szCs w:val="16"/>
          <w:u w:val="single"/>
        </w:rPr>
        <w:t>371</w:t>
      </w:r>
    </w:p>
    <w:p w:rsidR="00587DB2" w:rsidRPr="00EA343B" w:rsidRDefault="00587DB2" w:rsidP="003E4708">
      <w:pPr>
        <w:pStyle w:val="afb"/>
        <w:ind w:firstLine="0"/>
        <w:rPr>
          <w:sz w:val="16"/>
          <w:szCs w:val="16"/>
        </w:rPr>
      </w:pPr>
      <w:r w:rsidRPr="00EA343B">
        <w:rPr>
          <w:sz w:val="16"/>
          <w:szCs w:val="16"/>
        </w:rPr>
        <w:t>г. Павловск</w:t>
      </w:r>
    </w:p>
    <w:p w:rsidR="00587DB2" w:rsidRPr="00EA343B" w:rsidRDefault="00587DB2" w:rsidP="003E4708">
      <w:pPr>
        <w:jc w:val="both"/>
        <w:rPr>
          <w:sz w:val="16"/>
          <w:szCs w:val="16"/>
        </w:rPr>
      </w:pPr>
    </w:p>
    <w:p w:rsidR="00587DB2" w:rsidRPr="00EA343B" w:rsidRDefault="00587DB2" w:rsidP="003E4708">
      <w:pPr>
        <w:pStyle w:val="af2"/>
        <w:tabs>
          <w:tab w:val="left" w:pos="567"/>
          <w:tab w:val="left" w:pos="709"/>
        </w:tabs>
        <w:spacing w:after="0"/>
        <w:rPr>
          <w:sz w:val="16"/>
          <w:szCs w:val="16"/>
        </w:rPr>
      </w:pPr>
      <w:r w:rsidRPr="00EA343B">
        <w:rPr>
          <w:sz w:val="16"/>
          <w:szCs w:val="16"/>
        </w:rPr>
        <w:t>О внесении изменений в решение Совета народных депутатов Павловского муниципального района Воронежской области от 23.09.2021 № 242 «О принятии осуществления части полномочий  сельских поселений Павловского муниципальногорайона Воронежской области по решению вопросовместного значения в сфере культуры»</w:t>
      </w:r>
    </w:p>
    <w:p w:rsidR="00587DB2" w:rsidRPr="00EA343B" w:rsidRDefault="00587DB2" w:rsidP="003E4708">
      <w:pPr>
        <w:jc w:val="both"/>
        <w:rPr>
          <w:sz w:val="16"/>
          <w:szCs w:val="16"/>
        </w:rPr>
      </w:pPr>
    </w:p>
    <w:p w:rsidR="00587DB2" w:rsidRPr="00EA343B" w:rsidRDefault="00587DB2" w:rsidP="003E4708">
      <w:pPr>
        <w:jc w:val="both"/>
        <w:rPr>
          <w:sz w:val="16"/>
          <w:szCs w:val="16"/>
        </w:rPr>
      </w:pPr>
    </w:p>
    <w:p w:rsidR="00587DB2" w:rsidRPr="00EA343B" w:rsidRDefault="00587DB2" w:rsidP="003E4708">
      <w:pPr>
        <w:jc w:val="both"/>
        <w:rPr>
          <w:sz w:val="16"/>
          <w:szCs w:val="16"/>
        </w:rPr>
      </w:pPr>
      <w:r w:rsidRPr="00EA343B">
        <w:rPr>
          <w:sz w:val="16"/>
          <w:szCs w:val="16"/>
        </w:rPr>
        <w:t>В соответствии с ч. 4 ст. 15 Федерального закона от 06.10.2003 № 131-ФЗ «Об общих принципах организации местного самоуправления в Российской Федерации», Бюджетным кодексом Российской Федерации, решением Совета народных депутатов Павловского муниципального района Воронежской области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Павловского муниципального района и органами местного самоуправления поселений Павловского муниципального района», решением Совета народных депутатов Русско-Буйловского сельского поселения от 31.01.2023  №141, Совет народных депутатов Павловского муниципального района Воронежской области</w:t>
      </w:r>
    </w:p>
    <w:p w:rsidR="00587DB2" w:rsidRPr="00EA343B" w:rsidRDefault="00587DB2" w:rsidP="003E4708">
      <w:pPr>
        <w:jc w:val="both"/>
        <w:rPr>
          <w:sz w:val="16"/>
          <w:szCs w:val="16"/>
        </w:rPr>
      </w:pPr>
    </w:p>
    <w:p w:rsidR="00587DB2" w:rsidRPr="00EA343B" w:rsidRDefault="00587DB2" w:rsidP="003E4708">
      <w:pPr>
        <w:jc w:val="center"/>
        <w:rPr>
          <w:b/>
          <w:sz w:val="16"/>
          <w:szCs w:val="16"/>
        </w:rPr>
      </w:pPr>
      <w:r w:rsidRPr="00EA343B">
        <w:rPr>
          <w:b/>
          <w:sz w:val="16"/>
          <w:szCs w:val="16"/>
        </w:rPr>
        <w:t>РЕШИЛ:</w:t>
      </w:r>
    </w:p>
    <w:p w:rsidR="00587DB2" w:rsidRPr="00EA343B" w:rsidRDefault="00587DB2" w:rsidP="003E4708">
      <w:pPr>
        <w:jc w:val="center"/>
        <w:rPr>
          <w:b/>
          <w:sz w:val="16"/>
          <w:szCs w:val="16"/>
        </w:rPr>
      </w:pPr>
    </w:p>
    <w:p w:rsidR="00587DB2" w:rsidRPr="00EA343B" w:rsidRDefault="00587DB2" w:rsidP="00991AE4">
      <w:pPr>
        <w:pStyle w:val="ae"/>
        <w:numPr>
          <w:ilvl w:val="0"/>
          <w:numId w:val="21"/>
        </w:numPr>
        <w:ind w:left="0" w:firstLine="0"/>
        <w:jc w:val="both"/>
        <w:rPr>
          <w:sz w:val="16"/>
          <w:szCs w:val="16"/>
        </w:rPr>
      </w:pPr>
      <w:r w:rsidRPr="00EA343B">
        <w:rPr>
          <w:sz w:val="16"/>
          <w:szCs w:val="16"/>
        </w:rPr>
        <w:t>Внести в приложение №2 к решению Совета народных депутатов Павловского муниципального района Воронежской области от 23.09.2021 № 242 «О принятии осуществления части полномочий сельских поселений Павловского муниципального района Воронежской области по решению вопросов местного значения в сфере культуры» изменения, изложив его в редакции, согласно приложению к настоящему решению.</w:t>
      </w:r>
    </w:p>
    <w:p w:rsidR="00587DB2" w:rsidRPr="00EA343B" w:rsidRDefault="00587DB2" w:rsidP="00991AE4">
      <w:pPr>
        <w:pStyle w:val="ae"/>
        <w:numPr>
          <w:ilvl w:val="0"/>
          <w:numId w:val="21"/>
        </w:numPr>
        <w:ind w:left="0" w:firstLine="0"/>
        <w:jc w:val="both"/>
        <w:rPr>
          <w:rFonts w:eastAsiaTheme="minorHAnsi"/>
          <w:sz w:val="16"/>
          <w:szCs w:val="16"/>
          <w:lang w:eastAsia="en-US"/>
        </w:rPr>
      </w:pPr>
      <w:r w:rsidRPr="00EA343B">
        <w:rPr>
          <w:rFonts w:eastAsiaTheme="minorHAnsi"/>
          <w:sz w:val="16"/>
          <w:szCs w:val="16"/>
          <w:lang w:eastAsia="en-US"/>
        </w:rPr>
        <w:t>Опубликовать настоящее решение в муниципальной газете «Павловский муниципальный вестник».</w:t>
      </w:r>
    </w:p>
    <w:p w:rsidR="00587DB2" w:rsidRPr="00EA343B" w:rsidRDefault="00587DB2" w:rsidP="003E4708">
      <w:pPr>
        <w:jc w:val="both"/>
        <w:rPr>
          <w:sz w:val="16"/>
          <w:szCs w:val="16"/>
        </w:rPr>
      </w:pPr>
    </w:p>
    <w:p w:rsidR="00587DB2" w:rsidRPr="00EA343B" w:rsidRDefault="00587DB2" w:rsidP="003E4708">
      <w:pPr>
        <w:jc w:val="both"/>
        <w:rPr>
          <w:sz w:val="16"/>
          <w:szCs w:val="16"/>
        </w:rPr>
      </w:pPr>
      <w:r w:rsidRPr="00EA343B">
        <w:rPr>
          <w:sz w:val="16"/>
          <w:szCs w:val="16"/>
        </w:rPr>
        <w:t>Глава Павловского муниципального района</w:t>
      </w:r>
      <w:r w:rsidRPr="00EA343B">
        <w:rPr>
          <w:sz w:val="16"/>
          <w:szCs w:val="16"/>
        </w:rPr>
        <w:tab/>
      </w:r>
      <w:r w:rsidRPr="00EA343B">
        <w:rPr>
          <w:sz w:val="16"/>
          <w:szCs w:val="16"/>
        </w:rPr>
        <w:tab/>
      </w:r>
      <w:r w:rsidRPr="00EA343B">
        <w:rPr>
          <w:sz w:val="16"/>
          <w:szCs w:val="16"/>
        </w:rPr>
        <w:tab/>
      </w:r>
      <w:r w:rsidRPr="00EA343B">
        <w:rPr>
          <w:sz w:val="16"/>
          <w:szCs w:val="16"/>
        </w:rPr>
        <w:tab/>
      </w:r>
      <w:r w:rsidRPr="00EA343B">
        <w:rPr>
          <w:sz w:val="16"/>
          <w:szCs w:val="16"/>
        </w:rPr>
        <w:tab/>
        <w:t>М.Н. Янцов</w:t>
      </w:r>
    </w:p>
    <w:p w:rsidR="00587DB2" w:rsidRPr="00EA343B" w:rsidRDefault="00587DB2" w:rsidP="003E4708">
      <w:pPr>
        <w:jc w:val="both"/>
        <w:rPr>
          <w:sz w:val="16"/>
          <w:szCs w:val="16"/>
        </w:rPr>
      </w:pPr>
      <w:r w:rsidRPr="00EA343B">
        <w:rPr>
          <w:sz w:val="16"/>
          <w:szCs w:val="16"/>
        </w:rPr>
        <w:t xml:space="preserve">Председатель Совета народных депутатов </w:t>
      </w:r>
    </w:p>
    <w:p w:rsidR="00587DB2" w:rsidRPr="00EA343B" w:rsidRDefault="00587DB2" w:rsidP="003E4708">
      <w:pPr>
        <w:jc w:val="both"/>
        <w:rPr>
          <w:sz w:val="16"/>
          <w:szCs w:val="16"/>
        </w:rPr>
      </w:pPr>
      <w:r w:rsidRPr="00EA343B">
        <w:rPr>
          <w:sz w:val="16"/>
          <w:szCs w:val="16"/>
        </w:rPr>
        <w:t>Павловского муниципального района</w:t>
      </w:r>
      <w:r w:rsidRPr="00EA343B">
        <w:rPr>
          <w:sz w:val="16"/>
          <w:szCs w:val="16"/>
        </w:rPr>
        <w:tab/>
      </w:r>
      <w:r w:rsidRPr="00EA343B">
        <w:rPr>
          <w:sz w:val="16"/>
          <w:szCs w:val="16"/>
        </w:rPr>
        <w:tab/>
      </w:r>
      <w:r w:rsidRPr="00EA343B">
        <w:rPr>
          <w:sz w:val="16"/>
          <w:szCs w:val="16"/>
        </w:rPr>
        <w:tab/>
      </w:r>
      <w:r w:rsidRPr="00EA343B">
        <w:rPr>
          <w:sz w:val="16"/>
          <w:szCs w:val="16"/>
        </w:rPr>
        <w:tab/>
      </w:r>
      <w:r w:rsidRPr="00EA343B">
        <w:rPr>
          <w:sz w:val="16"/>
          <w:szCs w:val="16"/>
        </w:rPr>
        <w:tab/>
      </w:r>
      <w:r w:rsidRPr="00EA343B">
        <w:rPr>
          <w:sz w:val="16"/>
          <w:szCs w:val="16"/>
        </w:rPr>
        <w:tab/>
        <w:t>А.И. Корнилов</w:t>
      </w:r>
    </w:p>
    <w:p w:rsidR="00587DB2" w:rsidRPr="00EA343B" w:rsidRDefault="00587DB2" w:rsidP="003E4708">
      <w:pPr>
        <w:rPr>
          <w:color w:val="000000" w:themeColor="text1"/>
          <w:sz w:val="16"/>
          <w:szCs w:val="16"/>
        </w:rPr>
      </w:pPr>
      <w:r w:rsidRPr="00EA343B">
        <w:rPr>
          <w:color w:val="000000" w:themeColor="text1"/>
          <w:sz w:val="16"/>
          <w:szCs w:val="16"/>
        </w:rPr>
        <w:t xml:space="preserve">Приложение </w:t>
      </w:r>
    </w:p>
    <w:p w:rsidR="00587DB2" w:rsidRPr="00EA343B" w:rsidRDefault="00587DB2" w:rsidP="003E4708">
      <w:pPr>
        <w:rPr>
          <w:color w:val="000000" w:themeColor="text1"/>
          <w:sz w:val="16"/>
          <w:szCs w:val="16"/>
        </w:rPr>
      </w:pPr>
      <w:r w:rsidRPr="00EA343B">
        <w:rPr>
          <w:color w:val="000000" w:themeColor="text1"/>
          <w:sz w:val="16"/>
          <w:szCs w:val="16"/>
        </w:rPr>
        <w:t xml:space="preserve">к решению Совета народных депутатов </w:t>
      </w:r>
    </w:p>
    <w:p w:rsidR="00587DB2" w:rsidRPr="00EA343B" w:rsidRDefault="00587DB2" w:rsidP="003E4708">
      <w:pPr>
        <w:rPr>
          <w:color w:val="000000" w:themeColor="text1"/>
          <w:sz w:val="16"/>
          <w:szCs w:val="16"/>
        </w:rPr>
      </w:pPr>
      <w:r w:rsidRPr="00EA343B">
        <w:rPr>
          <w:color w:val="000000" w:themeColor="text1"/>
          <w:sz w:val="16"/>
          <w:szCs w:val="16"/>
        </w:rPr>
        <w:t>Павловского муниципального района</w:t>
      </w:r>
    </w:p>
    <w:p w:rsidR="00587DB2" w:rsidRPr="00EA343B" w:rsidRDefault="00587DB2" w:rsidP="003E4708">
      <w:pPr>
        <w:rPr>
          <w:color w:val="000000" w:themeColor="text1"/>
          <w:sz w:val="16"/>
          <w:szCs w:val="16"/>
        </w:rPr>
      </w:pPr>
      <w:r w:rsidRPr="00EA343B">
        <w:rPr>
          <w:color w:val="000000" w:themeColor="text1"/>
          <w:sz w:val="16"/>
          <w:szCs w:val="16"/>
        </w:rPr>
        <w:t>Воронежской области</w:t>
      </w:r>
    </w:p>
    <w:p w:rsidR="00587DB2" w:rsidRPr="00EA343B" w:rsidRDefault="00587DB2" w:rsidP="003E4708">
      <w:pPr>
        <w:rPr>
          <w:sz w:val="16"/>
          <w:szCs w:val="16"/>
          <w:u w:val="single"/>
        </w:rPr>
      </w:pPr>
      <w:r w:rsidRPr="00EA343B">
        <w:rPr>
          <w:sz w:val="16"/>
          <w:szCs w:val="16"/>
        </w:rPr>
        <w:t xml:space="preserve">от </w:t>
      </w:r>
      <w:r w:rsidRPr="00EA343B">
        <w:rPr>
          <w:sz w:val="16"/>
          <w:szCs w:val="16"/>
          <w:u w:val="single"/>
        </w:rPr>
        <w:t>02.03.2023</w:t>
      </w:r>
      <w:r w:rsidRPr="00EA343B">
        <w:rPr>
          <w:sz w:val="16"/>
          <w:szCs w:val="16"/>
        </w:rPr>
        <w:t xml:space="preserve"> № </w:t>
      </w:r>
      <w:r w:rsidRPr="00EA343B">
        <w:rPr>
          <w:sz w:val="16"/>
          <w:szCs w:val="16"/>
          <w:u w:val="single"/>
        </w:rPr>
        <w:t>371</w:t>
      </w:r>
    </w:p>
    <w:p w:rsidR="00587DB2" w:rsidRPr="00EA343B" w:rsidRDefault="00587DB2" w:rsidP="003E4708">
      <w:pPr>
        <w:pStyle w:val="ConsPlusNormal"/>
        <w:ind w:firstLine="0"/>
        <w:rPr>
          <w:rFonts w:ascii="Times New Roman" w:hAnsi="Times New Roman"/>
          <w:sz w:val="16"/>
          <w:szCs w:val="16"/>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63"/>
        <w:gridCol w:w="2763"/>
      </w:tblGrid>
      <w:tr w:rsidR="00587DB2" w:rsidRPr="00EA343B" w:rsidTr="00587DB2">
        <w:tc>
          <w:tcPr>
            <w:tcW w:w="4998" w:type="dxa"/>
          </w:tcPr>
          <w:p w:rsidR="00587DB2" w:rsidRPr="00EA343B" w:rsidRDefault="00587DB2" w:rsidP="003E4708">
            <w:pPr>
              <w:jc w:val="right"/>
              <w:rPr>
                <w:color w:val="000000" w:themeColor="text1"/>
                <w:sz w:val="16"/>
                <w:szCs w:val="16"/>
              </w:rPr>
            </w:pPr>
          </w:p>
        </w:tc>
        <w:tc>
          <w:tcPr>
            <w:tcW w:w="4999" w:type="dxa"/>
          </w:tcPr>
          <w:p w:rsidR="00587DB2" w:rsidRPr="00EA343B" w:rsidRDefault="00587DB2" w:rsidP="003E4708">
            <w:pPr>
              <w:rPr>
                <w:color w:val="000000" w:themeColor="text1"/>
                <w:sz w:val="16"/>
                <w:szCs w:val="16"/>
              </w:rPr>
            </w:pPr>
            <w:r w:rsidRPr="00EA343B">
              <w:rPr>
                <w:color w:val="000000" w:themeColor="text1"/>
                <w:sz w:val="16"/>
                <w:szCs w:val="16"/>
              </w:rPr>
              <w:t>Приложение № 2</w:t>
            </w:r>
          </w:p>
          <w:p w:rsidR="00587DB2" w:rsidRPr="00EA343B" w:rsidRDefault="00587DB2" w:rsidP="003E4708">
            <w:pPr>
              <w:rPr>
                <w:color w:val="000000" w:themeColor="text1"/>
                <w:sz w:val="16"/>
                <w:szCs w:val="16"/>
              </w:rPr>
            </w:pPr>
            <w:r w:rsidRPr="00EA343B">
              <w:rPr>
                <w:color w:val="000000" w:themeColor="text1"/>
                <w:sz w:val="16"/>
                <w:szCs w:val="16"/>
              </w:rPr>
              <w:t xml:space="preserve">к решению Совета народных депутатов </w:t>
            </w:r>
          </w:p>
          <w:p w:rsidR="00587DB2" w:rsidRPr="00EA343B" w:rsidRDefault="00587DB2" w:rsidP="003E4708">
            <w:pPr>
              <w:rPr>
                <w:color w:val="000000" w:themeColor="text1"/>
                <w:sz w:val="16"/>
                <w:szCs w:val="16"/>
              </w:rPr>
            </w:pPr>
            <w:r w:rsidRPr="00EA343B">
              <w:rPr>
                <w:color w:val="000000" w:themeColor="text1"/>
                <w:sz w:val="16"/>
                <w:szCs w:val="16"/>
              </w:rPr>
              <w:t>Павловского муниципального района</w:t>
            </w:r>
          </w:p>
          <w:p w:rsidR="00587DB2" w:rsidRPr="00EA343B" w:rsidRDefault="00587DB2" w:rsidP="003E4708">
            <w:pPr>
              <w:rPr>
                <w:color w:val="000000" w:themeColor="text1"/>
                <w:sz w:val="16"/>
                <w:szCs w:val="16"/>
              </w:rPr>
            </w:pPr>
            <w:r w:rsidRPr="00EA343B">
              <w:rPr>
                <w:color w:val="000000" w:themeColor="text1"/>
                <w:sz w:val="16"/>
                <w:szCs w:val="16"/>
              </w:rPr>
              <w:t>Воронежской области</w:t>
            </w:r>
          </w:p>
          <w:p w:rsidR="00587DB2" w:rsidRPr="00EA343B" w:rsidRDefault="00587DB2" w:rsidP="003E4708">
            <w:pPr>
              <w:rPr>
                <w:color w:val="000000" w:themeColor="text1"/>
                <w:sz w:val="16"/>
                <w:szCs w:val="16"/>
              </w:rPr>
            </w:pPr>
            <w:r w:rsidRPr="00EA343B">
              <w:rPr>
                <w:sz w:val="16"/>
                <w:szCs w:val="16"/>
              </w:rPr>
              <w:t xml:space="preserve">от </w:t>
            </w:r>
            <w:r w:rsidRPr="00EA343B">
              <w:rPr>
                <w:sz w:val="16"/>
                <w:szCs w:val="16"/>
                <w:u w:val="single"/>
              </w:rPr>
              <w:t>23.09.2021</w:t>
            </w:r>
            <w:r w:rsidRPr="00EA343B">
              <w:rPr>
                <w:sz w:val="16"/>
                <w:szCs w:val="16"/>
              </w:rPr>
              <w:t xml:space="preserve">  №</w:t>
            </w:r>
            <w:r w:rsidRPr="00EA343B">
              <w:rPr>
                <w:sz w:val="16"/>
                <w:szCs w:val="16"/>
                <w:u w:val="single"/>
              </w:rPr>
              <w:t>242</w:t>
            </w:r>
          </w:p>
        </w:tc>
      </w:tr>
    </w:tbl>
    <w:p w:rsidR="00587DB2" w:rsidRPr="00EA343B" w:rsidRDefault="00587DB2" w:rsidP="003E4708">
      <w:pPr>
        <w:jc w:val="right"/>
        <w:rPr>
          <w:color w:val="000000" w:themeColor="text1"/>
          <w:sz w:val="16"/>
          <w:szCs w:val="16"/>
        </w:rPr>
      </w:pPr>
    </w:p>
    <w:p w:rsidR="00587DB2" w:rsidRPr="00EA343B" w:rsidRDefault="00587DB2" w:rsidP="003E4708">
      <w:pPr>
        <w:pStyle w:val="ConsPlusNormal"/>
        <w:ind w:firstLine="0"/>
        <w:jc w:val="center"/>
        <w:outlineLvl w:val="1"/>
        <w:rPr>
          <w:rFonts w:ascii="Times New Roman" w:hAnsi="Times New Roman"/>
          <w:color w:val="000000" w:themeColor="text1"/>
          <w:sz w:val="16"/>
          <w:szCs w:val="16"/>
        </w:rPr>
      </w:pPr>
      <w:r w:rsidRPr="00EA343B">
        <w:rPr>
          <w:rFonts w:ascii="Times New Roman" w:hAnsi="Times New Roman"/>
          <w:sz w:val="16"/>
          <w:szCs w:val="16"/>
        </w:rPr>
        <w:t xml:space="preserve">Размер </w:t>
      </w:r>
      <w:r w:rsidRPr="00EA343B">
        <w:rPr>
          <w:rFonts w:ascii="Times New Roman" w:hAnsi="Times New Roman"/>
          <w:color w:val="000000" w:themeColor="text1"/>
          <w:sz w:val="16"/>
          <w:szCs w:val="16"/>
        </w:rPr>
        <w:t>межбюджетных трансфертов, предоставляемых в 2021-2024 годах бюджету Павловского муниципального района Воронежской области из бюджетов сельских поселений Павловского муниципального района Воронежской области на осуществление части полномочий по решению вопросов местного значения</w:t>
      </w:r>
    </w:p>
    <w:p w:rsidR="00587DB2" w:rsidRPr="00EA343B" w:rsidRDefault="00587DB2" w:rsidP="003E4708">
      <w:pPr>
        <w:pStyle w:val="ConsPlusNormal"/>
        <w:ind w:firstLine="0"/>
        <w:jc w:val="center"/>
        <w:outlineLvl w:val="1"/>
        <w:rPr>
          <w:rFonts w:ascii="Times New Roman" w:hAnsi="Times New Roman"/>
          <w:color w:val="000000" w:themeColor="text1"/>
          <w:sz w:val="16"/>
          <w:szCs w:val="16"/>
        </w:rPr>
      </w:pPr>
      <w:r w:rsidRPr="00EA343B">
        <w:rPr>
          <w:rFonts w:ascii="Times New Roman" w:hAnsi="Times New Roman"/>
          <w:color w:val="000000" w:themeColor="text1"/>
          <w:sz w:val="16"/>
          <w:szCs w:val="16"/>
        </w:rPr>
        <w:t xml:space="preserve"> в сфере культуры</w:t>
      </w:r>
    </w:p>
    <w:p w:rsidR="00587DB2" w:rsidRPr="00EA343B" w:rsidRDefault="00587DB2" w:rsidP="003E4708">
      <w:pPr>
        <w:pStyle w:val="ConsPlusNormal"/>
        <w:ind w:firstLine="0"/>
        <w:jc w:val="center"/>
        <w:outlineLvl w:val="1"/>
        <w:rPr>
          <w:rFonts w:ascii="Times New Roman" w:hAnsi="Times New Roman"/>
          <w:sz w:val="16"/>
          <w:szCs w:val="16"/>
        </w:rPr>
      </w:pPr>
    </w:p>
    <w:tbl>
      <w:tblPr>
        <w:tblW w:w="5000" w:type="pct"/>
        <w:tblLayout w:type="fixed"/>
        <w:tblCellMar>
          <w:top w:w="75" w:type="dxa"/>
          <w:left w:w="0" w:type="dxa"/>
          <w:bottom w:w="75" w:type="dxa"/>
          <w:right w:w="0" w:type="dxa"/>
        </w:tblCellMar>
        <w:tblLook w:val="0000"/>
      </w:tblPr>
      <w:tblGrid>
        <w:gridCol w:w="355"/>
        <w:gridCol w:w="2188"/>
        <w:gridCol w:w="522"/>
        <w:gridCol w:w="522"/>
        <w:gridCol w:w="522"/>
        <w:gridCol w:w="608"/>
      </w:tblGrid>
      <w:tr w:rsidR="00587DB2" w:rsidRPr="00EA343B" w:rsidTr="00587DB2">
        <w:tc>
          <w:tcPr>
            <w:tcW w:w="567"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jc w:val="center"/>
              <w:rPr>
                <w:rFonts w:ascii="Times New Roman" w:hAnsi="Times New Roman"/>
                <w:b/>
                <w:sz w:val="12"/>
                <w:szCs w:val="12"/>
              </w:rPr>
            </w:pPr>
            <w:r w:rsidRPr="00EA343B">
              <w:rPr>
                <w:rFonts w:ascii="Times New Roman" w:hAnsi="Times New Roman"/>
                <w:b/>
                <w:sz w:val="12"/>
                <w:szCs w:val="12"/>
              </w:rPr>
              <w:t>№ п/п</w:t>
            </w:r>
          </w:p>
        </w:tc>
        <w:tc>
          <w:tcPr>
            <w:tcW w:w="4678"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jc w:val="center"/>
              <w:rPr>
                <w:rFonts w:ascii="Times New Roman" w:hAnsi="Times New Roman"/>
                <w:b/>
                <w:sz w:val="12"/>
                <w:szCs w:val="12"/>
              </w:rPr>
            </w:pPr>
            <w:r w:rsidRPr="00EA343B">
              <w:rPr>
                <w:rFonts w:ascii="Times New Roman" w:hAnsi="Times New Roman"/>
                <w:b/>
                <w:sz w:val="12"/>
                <w:szCs w:val="12"/>
              </w:rPr>
              <w:t>Наименование сельского поселения</w:t>
            </w:r>
          </w:p>
        </w:tc>
        <w:tc>
          <w:tcPr>
            <w:tcW w:w="4536" w:type="dxa"/>
            <w:gridSpan w:val="4"/>
            <w:tcBorders>
              <w:top w:val="single" w:sz="4" w:space="0" w:color="auto"/>
              <w:left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b/>
                <w:sz w:val="12"/>
                <w:szCs w:val="12"/>
              </w:rPr>
            </w:pPr>
            <w:r w:rsidRPr="00EA343B">
              <w:rPr>
                <w:rFonts w:ascii="Times New Roman" w:hAnsi="Times New Roman"/>
                <w:b/>
                <w:sz w:val="12"/>
                <w:szCs w:val="12"/>
              </w:rPr>
              <w:t>Сумма межбюджетных трансфертов, тыс. рублей в год</w:t>
            </w:r>
          </w:p>
        </w:tc>
      </w:tr>
      <w:tr w:rsidR="00587DB2" w:rsidRPr="00EA343B" w:rsidTr="00587DB2">
        <w:tc>
          <w:tcPr>
            <w:tcW w:w="567"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jc w:val="center"/>
              <w:rPr>
                <w:rFonts w:ascii="Times New Roman" w:hAnsi="Times New Roman"/>
                <w:b/>
                <w:sz w:val="12"/>
                <w:szCs w:val="12"/>
              </w:rPr>
            </w:pPr>
          </w:p>
        </w:tc>
        <w:tc>
          <w:tcPr>
            <w:tcW w:w="4678"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jc w:val="center"/>
              <w:rPr>
                <w:rFonts w:ascii="Times New Roman" w:hAnsi="Times New Roman"/>
                <w:b/>
                <w:sz w:val="12"/>
                <w:szCs w:val="12"/>
              </w:rPr>
            </w:pP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b/>
                <w:sz w:val="12"/>
                <w:szCs w:val="12"/>
              </w:rPr>
            </w:pPr>
            <w:r w:rsidRPr="00EA343B">
              <w:rPr>
                <w:rFonts w:ascii="Times New Roman" w:hAnsi="Times New Roman"/>
                <w:b/>
                <w:sz w:val="12"/>
                <w:szCs w:val="12"/>
              </w:rPr>
              <w:t>2021 г.</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b/>
                <w:sz w:val="12"/>
                <w:szCs w:val="12"/>
              </w:rPr>
            </w:pPr>
            <w:r w:rsidRPr="00EA343B">
              <w:rPr>
                <w:rFonts w:ascii="Times New Roman" w:hAnsi="Times New Roman"/>
                <w:b/>
                <w:sz w:val="12"/>
                <w:szCs w:val="12"/>
              </w:rPr>
              <w:t>2022 г.</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b/>
                <w:sz w:val="12"/>
                <w:szCs w:val="12"/>
              </w:rPr>
            </w:pPr>
            <w:r w:rsidRPr="00EA343B">
              <w:rPr>
                <w:rFonts w:ascii="Times New Roman" w:hAnsi="Times New Roman"/>
                <w:b/>
                <w:sz w:val="12"/>
                <w:szCs w:val="12"/>
              </w:rPr>
              <w:t>2023 г.</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jc w:val="center"/>
              <w:rPr>
                <w:rFonts w:ascii="Times New Roman" w:hAnsi="Times New Roman"/>
                <w:b/>
                <w:sz w:val="12"/>
                <w:szCs w:val="12"/>
              </w:rPr>
            </w:pPr>
            <w:r w:rsidRPr="00EA343B">
              <w:rPr>
                <w:rFonts w:ascii="Times New Roman" w:hAnsi="Times New Roman"/>
                <w:b/>
                <w:sz w:val="12"/>
                <w:szCs w:val="12"/>
              </w:rPr>
              <w:t>2024 г.</w:t>
            </w:r>
          </w:p>
        </w:tc>
      </w:tr>
      <w:tr w:rsidR="00587DB2" w:rsidRPr="00EA343B" w:rsidTr="00587DB2">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lastRenderedPageBreak/>
              <w:t>1</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rPr>
                <w:rFonts w:ascii="Times New Roman" w:hAnsi="Times New Roman"/>
                <w:sz w:val="12"/>
                <w:szCs w:val="12"/>
              </w:rPr>
            </w:pPr>
            <w:r w:rsidRPr="00EA343B">
              <w:rPr>
                <w:rFonts w:ascii="Times New Roman" w:hAnsi="Times New Roman"/>
                <w:sz w:val="12"/>
                <w:szCs w:val="12"/>
              </w:rPr>
              <w:t>Александро-Донское сельское поселение</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226,0</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4041,0</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5116,0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5358,0</w:t>
            </w:r>
          </w:p>
        </w:tc>
      </w:tr>
      <w:tr w:rsidR="00587DB2" w:rsidRPr="00EA343B" w:rsidTr="00587DB2">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2</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rPr>
                <w:rFonts w:ascii="Times New Roman" w:hAnsi="Times New Roman"/>
                <w:sz w:val="12"/>
                <w:szCs w:val="12"/>
              </w:rPr>
            </w:pPr>
            <w:r w:rsidRPr="00EA343B">
              <w:rPr>
                <w:rFonts w:ascii="Times New Roman" w:hAnsi="Times New Roman"/>
                <w:sz w:val="12"/>
                <w:szCs w:val="12"/>
              </w:rPr>
              <w:t>Александровское  сельское поселение</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153,0</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1652,5</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1884,0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2013,0</w:t>
            </w:r>
          </w:p>
        </w:tc>
      </w:tr>
      <w:tr w:rsidR="00587DB2" w:rsidRPr="00EA343B" w:rsidTr="00587DB2">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3</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rPr>
                <w:rFonts w:ascii="Times New Roman" w:hAnsi="Times New Roman"/>
                <w:sz w:val="12"/>
                <w:szCs w:val="12"/>
              </w:rPr>
            </w:pPr>
            <w:r w:rsidRPr="00EA343B">
              <w:rPr>
                <w:rFonts w:ascii="Times New Roman" w:hAnsi="Times New Roman"/>
                <w:sz w:val="12"/>
                <w:szCs w:val="12"/>
              </w:rPr>
              <w:t>Воронцовское  сельское поселение</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372,0</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4144,0</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4422,0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4667,0</w:t>
            </w:r>
          </w:p>
        </w:tc>
      </w:tr>
      <w:tr w:rsidR="00587DB2" w:rsidRPr="00EA343B" w:rsidTr="00587DB2">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4</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rPr>
                <w:rFonts w:ascii="Times New Roman" w:hAnsi="Times New Roman"/>
                <w:sz w:val="12"/>
                <w:szCs w:val="12"/>
              </w:rPr>
            </w:pPr>
            <w:r w:rsidRPr="00EA343B">
              <w:rPr>
                <w:rFonts w:ascii="Times New Roman" w:hAnsi="Times New Roman"/>
                <w:sz w:val="12"/>
                <w:szCs w:val="12"/>
              </w:rPr>
              <w:t>Гаврильское сельское поселение</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144,0</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1697,0</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2275,0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2398,0</w:t>
            </w:r>
          </w:p>
        </w:tc>
      </w:tr>
      <w:tr w:rsidR="00587DB2" w:rsidRPr="00EA343B" w:rsidTr="00587DB2">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5</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rPr>
                <w:rFonts w:ascii="Times New Roman" w:hAnsi="Times New Roman"/>
                <w:sz w:val="12"/>
                <w:szCs w:val="12"/>
              </w:rPr>
            </w:pPr>
            <w:r w:rsidRPr="00EA343B">
              <w:rPr>
                <w:rFonts w:ascii="Times New Roman" w:hAnsi="Times New Roman"/>
                <w:sz w:val="12"/>
                <w:szCs w:val="12"/>
              </w:rPr>
              <w:t>Ерышевское сельское поселение</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145,0</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1456,0</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1528,0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1606,0</w:t>
            </w:r>
          </w:p>
        </w:tc>
      </w:tr>
      <w:tr w:rsidR="00587DB2" w:rsidRPr="00EA343B" w:rsidTr="00587DB2">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6</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rPr>
                <w:rFonts w:ascii="Times New Roman" w:hAnsi="Times New Roman"/>
                <w:sz w:val="12"/>
                <w:szCs w:val="12"/>
              </w:rPr>
            </w:pPr>
            <w:r w:rsidRPr="00EA343B">
              <w:rPr>
                <w:rFonts w:ascii="Times New Roman" w:hAnsi="Times New Roman"/>
                <w:sz w:val="12"/>
                <w:szCs w:val="12"/>
              </w:rPr>
              <w:t>Казинское сельское поселение</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421,0</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4325,0</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5081,0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5423,0</w:t>
            </w:r>
          </w:p>
        </w:tc>
      </w:tr>
      <w:tr w:rsidR="00587DB2" w:rsidRPr="00EA343B" w:rsidTr="00587DB2">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7</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rPr>
                <w:rFonts w:ascii="Times New Roman" w:hAnsi="Times New Roman"/>
                <w:sz w:val="12"/>
                <w:szCs w:val="12"/>
              </w:rPr>
            </w:pPr>
            <w:r w:rsidRPr="00EA343B">
              <w:rPr>
                <w:rFonts w:ascii="Times New Roman" w:hAnsi="Times New Roman"/>
                <w:sz w:val="12"/>
                <w:szCs w:val="12"/>
              </w:rPr>
              <w:t>Красное сельское поселение</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305,0</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4651,0</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5684,0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6055,0</w:t>
            </w:r>
          </w:p>
        </w:tc>
      </w:tr>
      <w:tr w:rsidR="00587DB2" w:rsidRPr="00EA343B" w:rsidTr="00587DB2">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8</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rPr>
                <w:rFonts w:ascii="Times New Roman" w:hAnsi="Times New Roman"/>
                <w:sz w:val="12"/>
                <w:szCs w:val="12"/>
              </w:rPr>
            </w:pPr>
            <w:r w:rsidRPr="00EA343B">
              <w:rPr>
                <w:rFonts w:ascii="Times New Roman" w:hAnsi="Times New Roman"/>
                <w:sz w:val="12"/>
                <w:szCs w:val="12"/>
              </w:rPr>
              <w:t>Ливенское сельское поселение</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89,0</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1847,0</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1926,0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2011,0</w:t>
            </w:r>
          </w:p>
        </w:tc>
      </w:tr>
      <w:tr w:rsidR="00587DB2" w:rsidRPr="00EA343B" w:rsidTr="00587DB2">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9</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rPr>
                <w:rFonts w:ascii="Times New Roman" w:hAnsi="Times New Roman"/>
                <w:sz w:val="12"/>
                <w:szCs w:val="12"/>
              </w:rPr>
            </w:pPr>
            <w:r w:rsidRPr="00EA343B">
              <w:rPr>
                <w:rFonts w:ascii="Times New Roman" w:hAnsi="Times New Roman"/>
                <w:sz w:val="12"/>
                <w:szCs w:val="12"/>
              </w:rPr>
              <w:t>Лосевское сельское поселение</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259,0</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4059,8</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5118,0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5397,0</w:t>
            </w:r>
          </w:p>
        </w:tc>
      </w:tr>
      <w:tr w:rsidR="00587DB2" w:rsidRPr="00EA343B" w:rsidTr="00587DB2">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10</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rPr>
                <w:rFonts w:ascii="Times New Roman" w:hAnsi="Times New Roman"/>
                <w:sz w:val="12"/>
                <w:szCs w:val="12"/>
              </w:rPr>
            </w:pPr>
            <w:r w:rsidRPr="00EA343B">
              <w:rPr>
                <w:rFonts w:ascii="Times New Roman" w:hAnsi="Times New Roman"/>
                <w:sz w:val="12"/>
                <w:szCs w:val="12"/>
              </w:rPr>
              <w:t>Песковское сельское поселение</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254,0</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2062,1</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2390,0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2488,0</w:t>
            </w:r>
          </w:p>
        </w:tc>
      </w:tr>
      <w:tr w:rsidR="00587DB2" w:rsidRPr="00EA343B" w:rsidTr="00587DB2">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11</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rPr>
                <w:rFonts w:ascii="Times New Roman" w:hAnsi="Times New Roman"/>
                <w:sz w:val="12"/>
                <w:szCs w:val="12"/>
              </w:rPr>
            </w:pPr>
            <w:r w:rsidRPr="00EA343B">
              <w:rPr>
                <w:rFonts w:ascii="Times New Roman" w:hAnsi="Times New Roman"/>
                <w:sz w:val="12"/>
                <w:szCs w:val="12"/>
              </w:rPr>
              <w:t>Петровское сельское поселение</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316,0</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3628,0</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3817,0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4020,0</w:t>
            </w:r>
          </w:p>
        </w:tc>
      </w:tr>
      <w:tr w:rsidR="00587DB2" w:rsidRPr="00EA343B" w:rsidTr="00587DB2">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12</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rPr>
                <w:rFonts w:ascii="Times New Roman" w:hAnsi="Times New Roman"/>
                <w:sz w:val="12"/>
                <w:szCs w:val="12"/>
              </w:rPr>
            </w:pPr>
            <w:r w:rsidRPr="00EA343B">
              <w:rPr>
                <w:rFonts w:ascii="Times New Roman" w:hAnsi="Times New Roman"/>
                <w:sz w:val="12"/>
                <w:szCs w:val="12"/>
              </w:rPr>
              <w:t>Покровское сельское поселение</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343,0</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3921,0</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3951,0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4121,0</w:t>
            </w:r>
          </w:p>
        </w:tc>
      </w:tr>
      <w:tr w:rsidR="00587DB2" w:rsidRPr="00EA343B" w:rsidTr="00587DB2">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13</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rPr>
                <w:rFonts w:ascii="Times New Roman" w:hAnsi="Times New Roman"/>
                <w:sz w:val="12"/>
                <w:szCs w:val="12"/>
              </w:rPr>
            </w:pPr>
            <w:r w:rsidRPr="00EA343B">
              <w:rPr>
                <w:rFonts w:ascii="Times New Roman" w:hAnsi="Times New Roman"/>
                <w:sz w:val="12"/>
                <w:szCs w:val="12"/>
              </w:rPr>
              <w:t>Русско-Буйловское сельское поселение</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468,0</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4450,0</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5069,0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4709,0</w:t>
            </w:r>
          </w:p>
        </w:tc>
      </w:tr>
      <w:tr w:rsidR="00587DB2" w:rsidRPr="00EA343B" w:rsidTr="00587DB2">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jc w:val="center"/>
              <w:rPr>
                <w:rFonts w:ascii="Times New Roman" w:hAnsi="Times New Roman"/>
                <w:sz w:val="12"/>
                <w:szCs w:val="12"/>
              </w:rPr>
            </w:pP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rPr>
                <w:rFonts w:ascii="Times New Roman" w:hAnsi="Times New Roman"/>
                <w:sz w:val="12"/>
                <w:szCs w:val="12"/>
              </w:rPr>
            </w:pPr>
            <w:r w:rsidRPr="00EA343B">
              <w:rPr>
                <w:rFonts w:ascii="Times New Roman" w:hAnsi="Times New Roman"/>
                <w:sz w:val="12"/>
                <w:szCs w:val="12"/>
              </w:rPr>
              <w:t>ИТОГО:</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3495,0</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41934,4</w:t>
            </w:r>
          </w:p>
        </w:tc>
        <w:tc>
          <w:tcPr>
            <w:tcW w:w="1134" w:type="dxa"/>
            <w:tcBorders>
              <w:top w:val="single" w:sz="4" w:space="0" w:color="auto"/>
              <w:left w:val="single" w:sz="4" w:space="0" w:color="auto"/>
              <w:bottom w:val="single" w:sz="4" w:space="0" w:color="auto"/>
              <w:right w:val="single" w:sz="4" w:space="0" w:color="auto"/>
            </w:tcBorders>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48261,0</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587DB2" w:rsidRPr="00EA343B" w:rsidRDefault="00587DB2" w:rsidP="003E4708">
            <w:pPr>
              <w:pStyle w:val="ConsPlusNormal"/>
              <w:ind w:firstLine="0"/>
              <w:jc w:val="center"/>
              <w:rPr>
                <w:rFonts w:ascii="Times New Roman" w:hAnsi="Times New Roman"/>
                <w:sz w:val="12"/>
                <w:szCs w:val="12"/>
              </w:rPr>
            </w:pPr>
            <w:r w:rsidRPr="00EA343B">
              <w:rPr>
                <w:rFonts w:ascii="Times New Roman" w:hAnsi="Times New Roman"/>
                <w:sz w:val="12"/>
                <w:szCs w:val="12"/>
              </w:rPr>
              <w:t>50266,0</w:t>
            </w:r>
          </w:p>
        </w:tc>
      </w:tr>
    </w:tbl>
    <w:p w:rsidR="00587DB2" w:rsidRPr="00EA343B" w:rsidRDefault="00587DB2" w:rsidP="003E4708">
      <w:pPr>
        <w:jc w:val="right"/>
        <w:rPr>
          <w:color w:val="000000" w:themeColor="text1"/>
          <w:sz w:val="16"/>
          <w:szCs w:val="16"/>
        </w:rPr>
      </w:pPr>
    </w:p>
    <w:p w:rsidR="00587DB2" w:rsidRPr="00EA343B" w:rsidRDefault="00587DB2" w:rsidP="003E4708">
      <w:pPr>
        <w:jc w:val="both"/>
        <w:rPr>
          <w:sz w:val="16"/>
          <w:szCs w:val="16"/>
        </w:rPr>
      </w:pPr>
      <w:r w:rsidRPr="00EA343B">
        <w:rPr>
          <w:sz w:val="16"/>
          <w:szCs w:val="16"/>
        </w:rPr>
        <w:t>Глава Павловского муниципального района</w:t>
      </w:r>
      <w:r w:rsidRPr="00EA343B">
        <w:rPr>
          <w:sz w:val="16"/>
          <w:szCs w:val="16"/>
        </w:rPr>
        <w:tab/>
      </w:r>
      <w:r w:rsidRPr="00EA343B">
        <w:rPr>
          <w:sz w:val="16"/>
          <w:szCs w:val="16"/>
        </w:rPr>
        <w:tab/>
      </w:r>
      <w:r w:rsidRPr="00EA343B">
        <w:rPr>
          <w:sz w:val="16"/>
          <w:szCs w:val="16"/>
        </w:rPr>
        <w:tab/>
      </w:r>
      <w:r w:rsidRPr="00EA343B">
        <w:rPr>
          <w:sz w:val="16"/>
          <w:szCs w:val="16"/>
        </w:rPr>
        <w:tab/>
        <w:t>М.Н. Янцов</w:t>
      </w:r>
    </w:p>
    <w:p w:rsidR="00587DB2" w:rsidRPr="00EA343B" w:rsidRDefault="00587DB2" w:rsidP="003E4708">
      <w:pPr>
        <w:jc w:val="both"/>
        <w:rPr>
          <w:sz w:val="16"/>
          <w:szCs w:val="16"/>
        </w:rPr>
      </w:pPr>
    </w:p>
    <w:p w:rsidR="00587DB2" w:rsidRPr="00EA343B" w:rsidRDefault="00587DB2" w:rsidP="003E4708">
      <w:pPr>
        <w:jc w:val="both"/>
        <w:rPr>
          <w:sz w:val="16"/>
          <w:szCs w:val="16"/>
        </w:rPr>
      </w:pPr>
    </w:p>
    <w:p w:rsidR="00587DB2" w:rsidRPr="00EA343B" w:rsidRDefault="00587DB2" w:rsidP="003E4708">
      <w:pPr>
        <w:jc w:val="both"/>
        <w:rPr>
          <w:sz w:val="16"/>
          <w:szCs w:val="16"/>
        </w:rPr>
      </w:pPr>
      <w:r w:rsidRPr="00EA343B">
        <w:rPr>
          <w:sz w:val="16"/>
          <w:szCs w:val="16"/>
        </w:rPr>
        <w:t xml:space="preserve">Председатель Совета народных депутатов </w:t>
      </w:r>
    </w:p>
    <w:p w:rsidR="00587DB2" w:rsidRPr="00EA343B" w:rsidRDefault="00587DB2" w:rsidP="003E4708">
      <w:pPr>
        <w:jc w:val="both"/>
        <w:rPr>
          <w:color w:val="000000" w:themeColor="text1"/>
          <w:sz w:val="16"/>
          <w:szCs w:val="16"/>
        </w:rPr>
      </w:pPr>
      <w:r w:rsidRPr="00EA343B">
        <w:rPr>
          <w:sz w:val="16"/>
          <w:szCs w:val="16"/>
        </w:rPr>
        <w:t>Павловского муниципального района</w:t>
      </w:r>
      <w:r w:rsidRPr="00EA343B">
        <w:rPr>
          <w:sz w:val="16"/>
          <w:szCs w:val="16"/>
        </w:rPr>
        <w:tab/>
      </w:r>
      <w:r w:rsidRPr="00EA343B">
        <w:rPr>
          <w:sz w:val="16"/>
          <w:szCs w:val="16"/>
        </w:rPr>
        <w:tab/>
      </w:r>
      <w:r w:rsidRPr="00EA343B">
        <w:rPr>
          <w:sz w:val="16"/>
          <w:szCs w:val="16"/>
        </w:rPr>
        <w:tab/>
      </w:r>
      <w:r w:rsidRPr="00EA343B">
        <w:rPr>
          <w:sz w:val="16"/>
          <w:szCs w:val="16"/>
        </w:rPr>
        <w:tab/>
      </w:r>
      <w:r w:rsidRPr="00EA343B">
        <w:rPr>
          <w:sz w:val="16"/>
          <w:szCs w:val="16"/>
        </w:rPr>
        <w:tab/>
        <w:t>А.И. Корнилов</w:t>
      </w:r>
    </w:p>
    <w:p w:rsidR="00587DB2" w:rsidRDefault="00587DB2" w:rsidP="003E4708">
      <w:pPr>
        <w:pStyle w:val="af7"/>
        <w:rPr>
          <w:sz w:val="16"/>
          <w:szCs w:val="16"/>
        </w:rPr>
      </w:pPr>
    </w:p>
    <w:p w:rsidR="003E4708" w:rsidRPr="00734F97" w:rsidRDefault="003E4708" w:rsidP="003E4708">
      <w:pPr>
        <w:jc w:val="right"/>
        <w:rPr>
          <w:b/>
          <w:sz w:val="16"/>
          <w:szCs w:val="16"/>
          <w:u w:val="single"/>
        </w:rPr>
      </w:pPr>
    </w:p>
    <w:p w:rsidR="003E4708" w:rsidRPr="00734F97" w:rsidRDefault="003E4708" w:rsidP="003E4708">
      <w:pPr>
        <w:rPr>
          <w:b/>
          <w:sz w:val="16"/>
          <w:szCs w:val="16"/>
        </w:rPr>
      </w:pPr>
    </w:p>
    <w:p w:rsidR="003E4708" w:rsidRPr="00734F97" w:rsidRDefault="003E4708" w:rsidP="003E4708">
      <w:pPr>
        <w:rPr>
          <w:b/>
          <w:sz w:val="16"/>
          <w:szCs w:val="16"/>
        </w:rPr>
      </w:pPr>
    </w:p>
    <w:p w:rsidR="003E4708" w:rsidRDefault="003E4708" w:rsidP="003E4708">
      <w:pPr>
        <w:pStyle w:val="afb"/>
        <w:jc w:val="center"/>
        <w:rPr>
          <w:bCs/>
          <w:sz w:val="16"/>
          <w:szCs w:val="16"/>
        </w:rPr>
      </w:pPr>
      <w:r w:rsidRPr="00734F97">
        <w:rPr>
          <w:bCs/>
          <w:sz w:val="16"/>
          <w:szCs w:val="16"/>
        </w:rPr>
        <w:t xml:space="preserve">СОВЕТ </w:t>
      </w:r>
    </w:p>
    <w:p w:rsidR="003E4708" w:rsidRPr="00734F97" w:rsidRDefault="003E4708" w:rsidP="003E4708">
      <w:pPr>
        <w:pStyle w:val="afb"/>
        <w:ind w:firstLine="0"/>
        <w:jc w:val="center"/>
        <w:rPr>
          <w:b/>
          <w:bCs/>
          <w:sz w:val="16"/>
          <w:szCs w:val="16"/>
        </w:rPr>
      </w:pPr>
      <w:r w:rsidRPr="00734F97">
        <w:rPr>
          <w:bCs/>
          <w:sz w:val="16"/>
          <w:szCs w:val="16"/>
        </w:rPr>
        <w:t>НАРОДНЫХ ДЕПУТАТОВ ПАВЛОВСКОГО МУНИЦИПАЛЬНОГО РАЙОНА ВОРОНЕЖСКОЙ ОБЛАСТИ</w:t>
      </w:r>
    </w:p>
    <w:p w:rsidR="003E4708" w:rsidRPr="00734F97" w:rsidRDefault="003E4708" w:rsidP="003E4708">
      <w:pPr>
        <w:pStyle w:val="afb"/>
        <w:ind w:firstLine="0"/>
        <w:jc w:val="center"/>
        <w:rPr>
          <w:b/>
          <w:bCs/>
          <w:sz w:val="16"/>
          <w:szCs w:val="16"/>
        </w:rPr>
      </w:pPr>
      <w:r w:rsidRPr="00734F97">
        <w:rPr>
          <w:bCs/>
          <w:sz w:val="16"/>
          <w:szCs w:val="16"/>
        </w:rPr>
        <w:t>Р Е Ш Е Н И Е</w:t>
      </w:r>
    </w:p>
    <w:p w:rsidR="003E4708" w:rsidRPr="00734F97" w:rsidRDefault="003E4708" w:rsidP="003E4708">
      <w:pPr>
        <w:pStyle w:val="afb"/>
        <w:ind w:firstLine="0"/>
        <w:rPr>
          <w:sz w:val="16"/>
          <w:szCs w:val="16"/>
          <w:u w:val="single"/>
        </w:rPr>
      </w:pPr>
    </w:p>
    <w:p w:rsidR="003E4708" w:rsidRPr="00734F97" w:rsidRDefault="003E4708" w:rsidP="003E4708">
      <w:pPr>
        <w:pStyle w:val="afb"/>
        <w:ind w:firstLine="0"/>
        <w:rPr>
          <w:b/>
          <w:sz w:val="16"/>
          <w:szCs w:val="16"/>
        </w:rPr>
      </w:pPr>
      <w:r w:rsidRPr="00734F97">
        <w:rPr>
          <w:sz w:val="16"/>
          <w:szCs w:val="16"/>
        </w:rPr>
        <w:t xml:space="preserve">от </w:t>
      </w:r>
      <w:r w:rsidRPr="00734F97">
        <w:rPr>
          <w:sz w:val="16"/>
          <w:szCs w:val="16"/>
          <w:u w:val="single"/>
        </w:rPr>
        <w:t>02.03.2023</w:t>
      </w:r>
      <w:r w:rsidRPr="00734F97">
        <w:rPr>
          <w:sz w:val="16"/>
          <w:szCs w:val="16"/>
        </w:rPr>
        <w:t xml:space="preserve">  №</w:t>
      </w:r>
      <w:r w:rsidRPr="00734F97">
        <w:rPr>
          <w:sz w:val="16"/>
          <w:szCs w:val="16"/>
          <w:u w:val="single"/>
        </w:rPr>
        <w:t>365</w:t>
      </w:r>
    </w:p>
    <w:p w:rsidR="003E4708" w:rsidRPr="00734F97" w:rsidRDefault="003E4708" w:rsidP="003E4708">
      <w:pPr>
        <w:pStyle w:val="afb"/>
        <w:ind w:firstLine="0"/>
        <w:rPr>
          <w:b/>
          <w:sz w:val="16"/>
          <w:szCs w:val="16"/>
        </w:rPr>
      </w:pPr>
      <w:r w:rsidRPr="00734F97">
        <w:rPr>
          <w:sz w:val="16"/>
          <w:szCs w:val="16"/>
        </w:rPr>
        <w:t xml:space="preserve">             г.Павловск</w:t>
      </w:r>
    </w:p>
    <w:p w:rsidR="003E4708" w:rsidRPr="00734F97" w:rsidRDefault="003E4708" w:rsidP="003E4708">
      <w:pPr>
        <w:pStyle w:val="ConsPlusTitle"/>
        <w:widowControl/>
        <w:tabs>
          <w:tab w:val="left" w:pos="4500"/>
        </w:tabs>
        <w:jc w:val="both"/>
        <w:rPr>
          <w:rFonts w:ascii="Times New Roman" w:hAnsi="Times New Roman" w:cs="Times New Roman"/>
          <w:b w:val="0"/>
          <w:sz w:val="16"/>
          <w:szCs w:val="16"/>
        </w:rPr>
      </w:pPr>
    </w:p>
    <w:p w:rsidR="003E4708" w:rsidRPr="00734F97" w:rsidRDefault="003E4708" w:rsidP="003E4708">
      <w:pPr>
        <w:pStyle w:val="ConsPlusTitle"/>
        <w:widowControl/>
        <w:tabs>
          <w:tab w:val="left" w:pos="4500"/>
        </w:tabs>
        <w:jc w:val="both"/>
        <w:rPr>
          <w:rFonts w:ascii="Times New Roman" w:hAnsi="Times New Roman" w:cs="Times New Roman"/>
          <w:b w:val="0"/>
          <w:sz w:val="16"/>
          <w:szCs w:val="16"/>
        </w:rPr>
      </w:pPr>
      <w:r w:rsidRPr="00734F97">
        <w:rPr>
          <w:rFonts w:ascii="Times New Roman" w:hAnsi="Times New Roman" w:cs="Times New Roman"/>
          <w:b w:val="0"/>
          <w:sz w:val="16"/>
          <w:szCs w:val="16"/>
        </w:rPr>
        <w:t xml:space="preserve">Об  итогах  оперативно - служебной деятельности  отдела  МВД  России по Павловскому  району за  2022 год </w:t>
      </w:r>
    </w:p>
    <w:p w:rsidR="003E4708" w:rsidRPr="00734F97" w:rsidRDefault="003E4708" w:rsidP="003E4708">
      <w:pPr>
        <w:pStyle w:val="ConsPlusNormal"/>
        <w:widowControl/>
        <w:ind w:firstLine="0"/>
        <w:jc w:val="both"/>
        <w:rPr>
          <w:rFonts w:ascii="Times New Roman" w:hAnsi="Times New Roman"/>
          <w:sz w:val="16"/>
          <w:szCs w:val="16"/>
        </w:rPr>
      </w:pPr>
    </w:p>
    <w:p w:rsidR="003E4708" w:rsidRPr="00734F97" w:rsidRDefault="003E4708" w:rsidP="003E4708">
      <w:pPr>
        <w:tabs>
          <w:tab w:val="left" w:pos="709"/>
        </w:tabs>
        <w:autoSpaceDE w:val="0"/>
        <w:jc w:val="both"/>
        <w:rPr>
          <w:sz w:val="16"/>
          <w:szCs w:val="16"/>
        </w:rPr>
      </w:pPr>
      <w:r w:rsidRPr="00734F97">
        <w:rPr>
          <w:sz w:val="16"/>
          <w:szCs w:val="16"/>
        </w:rPr>
        <w:tab/>
        <w:t xml:space="preserve">      Руководствуясь   частью 3 статьи 8 Федерального    закона   от   07.02.2011 №3-ФЗ «О полиции», Приказом МВД РФ от 30.08.2011 №975 «Об организации и проведении отчетов должностных лиц территориальных органов МВД России», заслушав доклад начальника отдела МВД России по Павловскому  району, Совет народных депутатов Павловского муниципального района Воронежской области</w:t>
      </w:r>
    </w:p>
    <w:p w:rsidR="003E4708" w:rsidRPr="00734F97" w:rsidRDefault="003E4708" w:rsidP="003E4708">
      <w:pPr>
        <w:pStyle w:val="ConsPlusNormal"/>
        <w:widowControl/>
        <w:ind w:firstLine="0"/>
        <w:jc w:val="both"/>
        <w:rPr>
          <w:rFonts w:ascii="Times New Roman" w:hAnsi="Times New Roman"/>
          <w:sz w:val="16"/>
          <w:szCs w:val="16"/>
        </w:rPr>
      </w:pPr>
    </w:p>
    <w:p w:rsidR="003E4708" w:rsidRPr="00734F97" w:rsidRDefault="003E4708" w:rsidP="003E4708">
      <w:pPr>
        <w:pStyle w:val="ConsPlusNormal"/>
        <w:widowControl/>
        <w:ind w:firstLine="0"/>
        <w:jc w:val="center"/>
        <w:rPr>
          <w:rFonts w:ascii="Times New Roman" w:hAnsi="Times New Roman"/>
          <w:sz w:val="16"/>
          <w:szCs w:val="16"/>
        </w:rPr>
      </w:pPr>
      <w:r w:rsidRPr="00734F97">
        <w:rPr>
          <w:rFonts w:ascii="Times New Roman" w:hAnsi="Times New Roman"/>
          <w:sz w:val="16"/>
          <w:szCs w:val="16"/>
        </w:rPr>
        <w:t>РЕШИЛ:</w:t>
      </w:r>
    </w:p>
    <w:p w:rsidR="003E4708" w:rsidRPr="00734F97" w:rsidRDefault="003E4708" w:rsidP="003E4708">
      <w:pPr>
        <w:pStyle w:val="ConsPlusNormal"/>
        <w:widowControl/>
        <w:ind w:firstLine="0"/>
        <w:jc w:val="both"/>
        <w:rPr>
          <w:rFonts w:ascii="Times New Roman" w:hAnsi="Times New Roman"/>
          <w:sz w:val="16"/>
          <w:szCs w:val="16"/>
        </w:rPr>
      </w:pPr>
    </w:p>
    <w:p w:rsidR="003E4708" w:rsidRPr="00734F97" w:rsidRDefault="003E4708" w:rsidP="003E4708">
      <w:pPr>
        <w:jc w:val="both"/>
        <w:rPr>
          <w:sz w:val="16"/>
          <w:szCs w:val="16"/>
        </w:rPr>
      </w:pPr>
      <w:r w:rsidRPr="00734F97">
        <w:rPr>
          <w:sz w:val="16"/>
          <w:szCs w:val="16"/>
        </w:rPr>
        <w:tab/>
        <w:t xml:space="preserve">1. Информацию начальника отдела МВД России по Павловскому  району Морозова И.А. об итогах оперативно-служебной деятельности отдела МВД России по Павловскому району за  2022 год (прилагается) принять к сведению. </w:t>
      </w:r>
    </w:p>
    <w:p w:rsidR="003E4708" w:rsidRPr="00734F97" w:rsidRDefault="003E4708" w:rsidP="003E4708">
      <w:pPr>
        <w:jc w:val="both"/>
        <w:rPr>
          <w:sz w:val="16"/>
          <w:szCs w:val="16"/>
        </w:rPr>
      </w:pPr>
      <w:r w:rsidRPr="00734F97">
        <w:rPr>
          <w:sz w:val="16"/>
          <w:szCs w:val="16"/>
        </w:rPr>
        <w:t xml:space="preserve">           2. Настоящее решение вступает в силу со дня его принятия и подлежит официальному опубликованию в муниципальной газете «Павловский муниципальный вестник».</w:t>
      </w:r>
    </w:p>
    <w:p w:rsidR="003E4708" w:rsidRPr="00734F97" w:rsidRDefault="003E4708" w:rsidP="003E4708">
      <w:pPr>
        <w:pStyle w:val="ConsPlusNormal"/>
        <w:widowControl/>
        <w:tabs>
          <w:tab w:val="left" w:pos="709"/>
        </w:tabs>
        <w:ind w:firstLine="0"/>
        <w:jc w:val="both"/>
        <w:rPr>
          <w:rFonts w:ascii="Times New Roman" w:hAnsi="Times New Roman"/>
          <w:sz w:val="16"/>
          <w:szCs w:val="16"/>
        </w:rPr>
      </w:pPr>
      <w:r w:rsidRPr="00734F97">
        <w:rPr>
          <w:rFonts w:ascii="Times New Roman" w:hAnsi="Times New Roman"/>
          <w:sz w:val="16"/>
          <w:szCs w:val="16"/>
        </w:rPr>
        <w:tab/>
      </w:r>
    </w:p>
    <w:p w:rsidR="003E4708" w:rsidRPr="00734F97" w:rsidRDefault="003E4708" w:rsidP="003E4708">
      <w:pPr>
        <w:pStyle w:val="ConsPlusNormal"/>
        <w:widowControl/>
        <w:tabs>
          <w:tab w:val="left" w:pos="709"/>
        </w:tabs>
        <w:ind w:firstLine="0"/>
        <w:jc w:val="both"/>
        <w:rPr>
          <w:rFonts w:ascii="Times New Roman" w:hAnsi="Times New Roman"/>
          <w:sz w:val="16"/>
          <w:szCs w:val="16"/>
        </w:rPr>
      </w:pPr>
    </w:p>
    <w:p w:rsidR="003E4708" w:rsidRPr="00734F97" w:rsidRDefault="003E4708" w:rsidP="003E4708">
      <w:pPr>
        <w:pStyle w:val="ConsPlusNormal"/>
        <w:widowControl/>
        <w:ind w:firstLine="0"/>
        <w:jc w:val="both"/>
        <w:rPr>
          <w:rFonts w:ascii="Times New Roman" w:hAnsi="Times New Roman"/>
          <w:sz w:val="16"/>
          <w:szCs w:val="16"/>
        </w:rPr>
      </w:pPr>
    </w:p>
    <w:tbl>
      <w:tblPr>
        <w:tblW w:w="5000" w:type="pct"/>
        <w:tblLayout w:type="fixed"/>
        <w:tblLook w:val="0000"/>
      </w:tblPr>
      <w:tblGrid>
        <w:gridCol w:w="2809"/>
        <w:gridCol w:w="2017"/>
      </w:tblGrid>
      <w:tr w:rsidR="003E4708" w:rsidRPr="00734F97" w:rsidTr="003E4708">
        <w:trPr>
          <w:trHeight w:val="602"/>
        </w:trPr>
        <w:tc>
          <w:tcPr>
            <w:tcW w:w="5550" w:type="dxa"/>
          </w:tcPr>
          <w:p w:rsidR="003E4708" w:rsidRPr="00734F97" w:rsidRDefault="003E4708" w:rsidP="003E4708">
            <w:pPr>
              <w:pStyle w:val="affff0"/>
              <w:snapToGrid w:val="0"/>
              <w:rPr>
                <w:rFonts w:ascii="Times New Roman" w:hAnsi="Times New Roman" w:cs="Times New Roman"/>
                <w:bCs/>
                <w:sz w:val="16"/>
                <w:szCs w:val="16"/>
              </w:rPr>
            </w:pPr>
          </w:p>
          <w:p w:rsidR="003E4708" w:rsidRPr="00734F97" w:rsidRDefault="003E4708" w:rsidP="003E4708">
            <w:pPr>
              <w:pStyle w:val="affff0"/>
              <w:snapToGrid w:val="0"/>
              <w:rPr>
                <w:rFonts w:ascii="Times New Roman" w:hAnsi="Times New Roman" w:cs="Times New Roman"/>
                <w:bCs/>
                <w:sz w:val="16"/>
                <w:szCs w:val="16"/>
              </w:rPr>
            </w:pPr>
            <w:r w:rsidRPr="00734F97">
              <w:rPr>
                <w:rFonts w:ascii="Times New Roman" w:hAnsi="Times New Roman" w:cs="Times New Roman"/>
                <w:bCs/>
                <w:sz w:val="16"/>
                <w:szCs w:val="16"/>
              </w:rPr>
              <w:t>Председатель Совета народных депутатов Павловского муниципального района</w:t>
            </w:r>
          </w:p>
        </w:tc>
        <w:tc>
          <w:tcPr>
            <w:tcW w:w="3914" w:type="dxa"/>
          </w:tcPr>
          <w:p w:rsidR="003E4708" w:rsidRPr="00734F97" w:rsidRDefault="003E4708" w:rsidP="003E4708">
            <w:pPr>
              <w:pStyle w:val="affff1"/>
              <w:jc w:val="left"/>
              <w:rPr>
                <w:rFonts w:ascii="Times New Roman" w:hAnsi="Times New Roman" w:cs="Times New Roman"/>
                <w:bCs/>
                <w:sz w:val="16"/>
                <w:szCs w:val="16"/>
              </w:rPr>
            </w:pPr>
          </w:p>
          <w:p w:rsidR="003E4708" w:rsidRPr="00734F97" w:rsidRDefault="003E4708" w:rsidP="003E4708">
            <w:pPr>
              <w:pStyle w:val="affff1"/>
              <w:jc w:val="left"/>
              <w:rPr>
                <w:rFonts w:ascii="Times New Roman" w:hAnsi="Times New Roman" w:cs="Times New Roman"/>
                <w:bCs/>
                <w:sz w:val="16"/>
                <w:szCs w:val="16"/>
              </w:rPr>
            </w:pPr>
            <w:r w:rsidRPr="00734F97">
              <w:rPr>
                <w:rFonts w:ascii="Times New Roman" w:hAnsi="Times New Roman" w:cs="Times New Roman"/>
                <w:bCs/>
                <w:sz w:val="16"/>
                <w:szCs w:val="16"/>
              </w:rPr>
              <w:t xml:space="preserve">                     </w:t>
            </w:r>
          </w:p>
          <w:p w:rsidR="003E4708" w:rsidRPr="00734F97" w:rsidRDefault="003E4708" w:rsidP="003E4708">
            <w:pPr>
              <w:pStyle w:val="affff1"/>
              <w:jc w:val="left"/>
              <w:rPr>
                <w:rFonts w:ascii="Times New Roman" w:hAnsi="Times New Roman" w:cs="Times New Roman"/>
                <w:bCs/>
                <w:sz w:val="16"/>
                <w:szCs w:val="16"/>
              </w:rPr>
            </w:pPr>
            <w:r w:rsidRPr="00734F97">
              <w:rPr>
                <w:rFonts w:ascii="Times New Roman" w:hAnsi="Times New Roman" w:cs="Times New Roman"/>
                <w:bCs/>
                <w:sz w:val="16"/>
                <w:szCs w:val="16"/>
              </w:rPr>
              <w:t xml:space="preserve">                       А.И. Корнилов</w:t>
            </w:r>
          </w:p>
        </w:tc>
      </w:tr>
    </w:tbl>
    <w:p w:rsidR="003E4708" w:rsidRPr="00734F97" w:rsidRDefault="003E4708" w:rsidP="003E4708">
      <w:pPr>
        <w:rPr>
          <w:b/>
          <w:sz w:val="16"/>
          <w:szCs w:val="16"/>
        </w:rPr>
      </w:pPr>
    </w:p>
    <w:p w:rsidR="003E4708" w:rsidRPr="00734F97" w:rsidRDefault="003E4708" w:rsidP="003E4708">
      <w:pPr>
        <w:rPr>
          <w:b/>
          <w:sz w:val="16"/>
          <w:szCs w:val="16"/>
        </w:rPr>
      </w:pPr>
    </w:p>
    <w:p w:rsidR="003E4708" w:rsidRPr="00734F97" w:rsidRDefault="003E4708" w:rsidP="003E4708">
      <w:pPr>
        <w:shd w:val="clear" w:color="auto" w:fill="FFFFFF"/>
        <w:jc w:val="center"/>
        <w:outlineLvl w:val="0"/>
        <w:rPr>
          <w:b/>
          <w:kern w:val="36"/>
          <w:sz w:val="16"/>
          <w:szCs w:val="16"/>
        </w:rPr>
      </w:pPr>
    </w:p>
    <w:p w:rsidR="003E4708" w:rsidRPr="00734F97" w:rsidRDefault="003E4708" w:rsidP="003E4708">
      <w:pPr>
        <w:shd w:val="clear" w:color="auto" w:fill="FFFFFF"/>
        <w:jc w:val="center"/>
        <w:outlineLvl w:val="0"/>
        <w:rPr>
          <w:b/>
          <w:kern w:val="36"/>
          <w:sz w:val="16"/>
          <w:szCs w:val="16"/>
        </w:rPr>
      </w:pPr>
    </w:p>
    <w:p w:rsidR="003E4708" w:rsidRPr="00734F97" w:rsidRDefault="003E4708" w:rsidP="003E4708">
      <w:pPr>
        <w:tabs>
          <w:tab w:val="left" w:pos="4962"/>
        </w:tabs>
        <w:rPr>
          <w:sz w:val="16"/>
          <w:szCs w:val="16"/>
        </w:rPr>
      </w:pPr>
      <w:r w:rsidRPr="00734F97">
        <w:rPr>
          <w:sz w:val="16"/>
          <w:szCs w:val="16"/>
        </w:rPr>
        <w:t>Приложение</w:t>
      </w:r>
    </w:p>
    <w:p w:rsidR="003E4708" w:rsidRPr="00734F97" w:rsidRDefault="003E4708" w:rsidP="003E4708">
      <w:pPr>
        <w:tabs>
          <w:tab w:val="left" w:pos="4962"/>
        </w:tabs>
        <w:rPr>
          <w:sz w:val="16"/>
          <w:szCs w:val="16"/>
        </w:rPr>
      </w:pPr>
      <w:r w:rsidRPr="00734F97">
        <w:rPr>
          <w:sz w:val="16"/>
          <w:szCs w:val="16"/>
        </w:rPr>
        <w:lastRenderedPageBreak/>
        <w:t>к решению Совета народных депутатов Павловского муниципального района</w:t>
      </w:r>
    </w:p>
    <w:p w:rsidR="003E4708" w:rsidRPr="00734F97" w:rsidRDefault="003E4708" w:rsidP="003E4708">
      <w:pPr>
        <w:tabs>
          <w:tab w:val="left" w:pos="4962"/>
        </w:tabs>
        <w:rPr>
          <w:sz w:val="16"/>
          <w:szCs w:val="16"/>
        </w:rPr>
      </w:pPr>
      <w:r w:rsidRPr="00734F97">
        <w:rPr>
          <w:sz w:val="16"/>
          <w:szCs w:val="16"/>
        </w:rPr>
        <w:t xml:space="preserve">от </w:t>
      </w:r>
      <w:r w:rsidRPr="00734F97">
        <w:rPr>
          <w:sz w:val="16"/>
          <w:szCs w:val="16"/>
          <w:u w:val="single"/>
        </w:rPr>
        <w:t>02.03.2023</w:t>
      </w:r>
      <w:r w:rsidRPr="00734F97">
        <w:rPr>
          <w:sz w:val="16"/>
          <w:szCs w:val="16"/>
        </w:rPr>
        <w:t xml:space="preserve">  №</w:t>
      </w:r>
      <w:r w:rsidRPr="00734F97">
        <w:rPr>
          <w:sz w:val="16"/>
          <w:szCs w:val="16"/>
          <w:u w:val="single"/>
        </w:rPr>
        <w:t>365</w:t>
      </w:r>
    </w:p>
    <w:p w:rsidR="003E4708" w:rsidRPr="00734F97" w:rsidRDefault="003E4708" w:rsidP="003E4708">
      <w:pPr>
        <w:pStyle w:val="afb"/>
        <w:tabs>
          <w:tab w:val="left" w:pos="4962"/>
        </w:tabs>
        <w:ind w:firstLine="0"/>
        <w:rPr>
          <w:b/>
          <w:sz w:val="16"/>
          <w:szCs w:val="16"/>
        </w:rPr>
      </w:pPr>
    </w:p>
    <w:p w:rsidR="003E4708" w:rsidRPr="00734F97" w:rsidRDefault="003E4708" w:rsidP="003E4708">
      <w:pPr>
        <w:shd w:val="clear" w:color="auto" w:fill="FFFFFF"/>
        <w:jc w:val="center"/>
        <w:outlineLvl w:val="0"/>
        <w:rPr>
          <w:b/>
          <w:kern w:val="36"/>
          <w:sz w:val="16"/>
          <w:szCs w:val="16"/>
        </w:rPr>
      </w:pPr>
      <w:r w:rsidRPr="00734F97">
        <w:rPr>
          <w:b/>
          <w:kern w:val="36"/>
          <w:sz w:val="16"/>
          <w:szCs w:val="16"/>
        </w:rPr>
        <w:t xml:space="preserve">Информационно-аналитическая записка </w:t>
      </w:r>
    </w:p>
    <w:p w:rsidR="003E4708" w:rsidRPr="00734F97" w:rsidRDefault="003E4708" w:rsidP="003E4708">
      <w:pPr>
        <w:shd w:val="clear" w:color="auto" w:fill="FFFFFF"/>
        <w:jc w:val="center"/>
        <w:outlineLvl w:val="0"/>
        <w:rPr>
          <w:b/>
          <w:kern w:val="36"/>
          <w:sz w:val="16"/>
          <w:szCs w:val="16"/>
        </w:rPr>
      </w:pPr>
      <w:r w:rsidRPr="00734F97">
        <w:rPr>
          <w:b/>
          <w:kern w:val="36"/>
          <w:sz w:val="16"/>
          <w:szCs w:val="16"/>
        </w:rPr>
        <w:t>об итогах оперативно-служебной деятельности отдела МВД России по Павловскому району за 2022 года</w:t>
      </w:r>
    </w:p>
    <w:p w:rsidR="003E4708" w:rsidRPr="00734F97" w:rsidRDefault="003E4708" w:rsidP="003E4708">
      <w:pPr>
        <w:jc w:val="center"/>
        <w:rPr>
          <w:b/>
          <w:sz w:val="16"/>
          <w:szCs w:val="16"/>
        </w:rPr>
      </w:pPr>
    </w:p>
    <w:p w:rsidR="003E4708" w:rsidRPr="00734F97" w:rsidRDefault="003E4708" w:rsidP="003E4708">
      <w:pPr>
        <w:jc w:val="center"/>
        <w:rPr>
          <w:b/>
          <w:sz w:val="16"/>
          <w:szCs w:val="16"/>
        </w:rPr>
      </w:pPr>
      <w:r w:rsidRPr="00734F97">
        <w:rPr>
          <w:b/>
          <w:sz w:val="16"/>
          <w:szCs w:val="16"/>
        </w:rPr>
        <w:t>Состояние охраны общественного порядка и общественной безопасности  на территории Павловского муниципального района</w:t>
      </w:r>
    </w:p>
    <w:p w:rsidR="003E4708" w:rsidRPr="00734F97" w:rsidRDefault="003E4708" w:rsidP="003E4708">
      <w:pPr>
        <w:jc w:val="both"/>
        <w:rPr>
          <w:sz w:val="16"/>
          <w:szCs w:val="16"/>
        </w:rPr>
      </w:pPr>
    </w:p>
    <w:p w:rsidR="003E4708" w:rsidRPr="00734F97" w:rsidRDefault="003E4708" w:rsidP="003E4708">
      <w:pPr>
        <w:jc w:val="both"/>
        <w:rPr>
          <w:sz w:val="16"/>
          <w:szCs w:val="16"/>
        </w:rPr>
      </w:pPr>
      <w:r w:rsidRPr="00734F97">
        <w:rPr>
          <w:sz w:val="16"/>
          <w:szCs w:val="16"/>
        </w:rPr>
        <w:t xml:space="preserve">В 2022 году на территории Павловского муниципального района проводились культурно-массовые, спортивные и общественно - политические мероприятии на которых сотрудниками отдела МВД России по Павловскому району обеспечивался общественный порядок: Новогодние праздники, Рождество Христово, Крещение, Масленица, 1 и 9 мая, выпускные вечера в школах района, «День знаний». Обеспечивалась ООП на вечерах отдыха, дискотеках в школах и домах культуры района. </w:t>
      </w:r>
    </w:p>
    <w:p w:rsidR="003E4708" w:rsidRPr="00734F97" w:rsidRDefault="003E4708" w:rsidP="003E4708">
      <w:pPr>
        <w:jc w:val="both"/>
        <w:rPr>
          <w:color w:val="FF0000"/>
          <w:sz w:val="16"/>
          <w:szCs w:val="16"/>
        </w:rPr>
      </w:pPr>
      <w:r w:rsidRPr="00734F97">
        <w:rPr>
          <w:sz w:val="16"/>
          <w:szCs w:val="16"/>
        </w:rPr>
        <w:t>В ходе проведения вышеуказанных мероприятий не допущено нарушений общественного порядка, совершения преступлений против личности, террористических актов</w:t>
      </w:r>
      <w:r w:rsidRPr="00734F97">
        <w:rPr>
          <w:color w:val="FF0000"/>
          <w:sz w:val="16"/>
          <w:szCs w:val="16"/>
        </w:rPr>
        <w:t>.</w:t>
      </w:r>
    </w:p>
    <w:p w:rsidR="003E4708" w:rsidRPr="00734F97" w:rsidRDefault="003E4708" w:rsidP="003E4708">
      <w:pPr>
        <w:rPr>
          <w:color w:val="FF0000"/>
          <w:sz w:val="16"/>
          <w:szCs w:val="16"/>
        </w:rPr>
      </w:pPr>
    </w:p>
    <w:p w:rsidR="003E4708" w:rsidRPr="00734F97" w:rsidRDefault="003E4708" w:rsidP="003E4708">
      <w:pPr>
        <w:pStyle w:val="af2"/>
        <w:spacing w:after="0"/>
        <w:jc w:val="center"/>
        <w:rPr>
          <w:sz w:val="16"/>
          <w:szCs w:val="16"/>
        </w:rPr>
      </w:pPr>
      <w:r w:rsidRPr="00734F97">
        <w:rPr>
          <w:sz w:val="16"/>
          <w:szCs w:val="16"/>
        </w:rPr>
        <w:t>Состояние правопорядка в районе за 12 месяцев 2022 года характеризуется следующими данными</w:t>
      </w:r>
    </w:p>
    <w:p w:rsidR="003E4708" w:rsidRPr="00734F97" w:rsidRDefault="003E4708" w:rsidP="003E4708">
      <w:pPr>
        <w:pStyle w:val="af2"/>
        <w:spacing w:after="0"/>
        <w:jc w:val="center"/>
        <w:rPr>
          <w:b/>
          <w:sz w:val="16"/>
          <w:szCs w:val="16"/>
        </w:rPr>
      </w:pPr>
    </w:p>
    <w:p w:rsidR="003E4708" w:rsidRPr="00734F97" w:rsidRDefault="003E4708" w:rsidP="003E4708">
      <w:pPr>
        <w:pStyle w:val="afb"/>
        <w:ind w:firstLine="0"/>
        <w:rPr>
          <w:sz w:val="16"/>
          <w:szCs w:val="16"/>
        </w:rPr>
      </w:pPr>
      <w:r w:rsidRPr="00734F97">
        <w:rPr>
          <w:sz w:val="16"/>
          <w:szCs w:val="16"/>
        </w:rPr>
        <w:t>По итогам года общее количество зарегистрированных преступлений снизилось на 9,2% с 518 до 470.</w:t>
      </w:r>
    </w:p>
    <w:p w:rsidR="003E4708" w:rsidRPr="00734F97" w:rsidRDefault="003E4708" w:rsidP="003E4708">
      <w:pPr>
        <w:pStyle w:val="afb"/>
        <w:ind w:firstLine="0"/>
        <w:rPr>
          <w:b/>
          <w:sz w:val="16"/>
          <w:szCs w:val="16"/>
        </w:rPr>
      </w:pPr>
    </w:p>
    <w:p w:rsidR="003E4708" w:rsidRPr="00734F97" w:rsidRDefault="003E4708" w:rsidP="003E4708">
      <w:pPr>
        <w:pStyle w:val="afb"/>
        <w:ind w:firstLine="0"/>
        <w:rPr>
          <w:b/>
          <w:sz w:val="16"/>
          <w:szCs w:val="16"/>
        </w:rPr>
      </w:pPr>
    </w:p>
    <w:p w:rsidR="003E4708" w:rsidRDefault="003E4708" w:rsidP="003E4708">
      <w:pPr>
        <w:pStyle w:val="afb"/>
        <w:rPr>
          <w:b/>
          <w:color w:val="FF0000"/>
          <w:sz w:val="16"/>
          <w:szCs w:val="16"/>
        </w:rPr>
      </w:pPr>
      <w:r w:rsidRPr="00734F97">
        <w:rPr>
          <w:b/>
          <w:noProof/>
          <w:color w:val="FF0000"/>
          <w:sz w:val="16"/>
          <w:szCs w:val="16"/>
        </w:rPr>
        <w:drawing>
          <wp:inline distT="0" distB="0" distL="0" distR="0">
            <wp:extent cx="2867025" cy="3066415"/>
            <wp:effectExtent l="19050" t="0" r="9525" b="635"/>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3E4708" w:rsidRPr="00734F97" w:rsidRDefault="003E4708" w:rsidP="003E4708">
      <w:pPr>
        <w:pStyle w:val="afb"/>
        <w:ind w:firstLine="0"/>
        <w:rPr>
          <w:b/>
          <w:color w:val="FF0000"/>
          <w:sz w:val="16"/>
          <w:szCs w:val="16"/>
        </w:rPr>
      </w:pPr>
    </w:p>
    <w:p w:rsidR="003E4708" w:rsidRPr="00734F97" w:rsidRDefault="003E4708" w:rsidP="003E4708">
      <w:pPr>
        <w:pStyle w:val="afb"/>
        <w:ind w:firstLine="0"/>
        <w:rPr>
          <w:b/>
          <w:sz w:val="16"/>
          <w:szCs w:val="16"/>
        </w:rPr>
      </w:pPr>
      <w:r w:rsidRPr="00734F97">
        <w:rPr>
          <w:sz w:val="16"/>
          <w:szCs w:val="16"/>
        </w:rPr>
        <w:t>Выросло на 23,1% общее количество зарегистрированных преступлений совершенных в общественных местах со 108 до 133, количество уличных уменьшилось на 13,0% с 84 до 73.</w:t>
      </w:r>
    </w:p>
    <w:p w:rsidR="003E4708" w:rsidRPr="00734F97" w:rsidRDefault="003E4708" w:rsidP="003E4708">
      <w:pPr>
        <w:pStyle w:val="afb"/>
        <w:ind w:firstLine="0"/>
        <w:rPr>
          <w:b/>
          <w:color w:val="FF0000"/>
          <w:sz w:val="16"/>
          <w:szCs w:val="16"/>
        </w:rPr>
      </w:pPr>
      <w:r w:rsidRPr="00734F97">
        <w:rPr>
          <w:sz w:val="16"/>
          <w:szCs w:val="16"/>
        </w:rPr>
        <w:t>Снизилось на 10,6 % с 263 до 235 количество зарегистрированных преступлений, по которым предварительное следствие обязательно, снизилось на 14,0% со 107 до 92 и количество зарегистрированных тяжких и особо тяжких преступлений</w:t>
      </w:r>
      <w:r w:rsidRPr="00734F97">
        <w:rPr>
          <w:color w:val="FF0000"/>
          <w:sz w:val="16"/>
          <w:szCs w:val="16"/>
        </w:rPr>
        <w:t xml:space="preserve">.  </w:t>
      </w:r>
    </w:p>
    <w:p w:rsidR="003E4708" w:rsidRPr="00734F97" w:rsidRDefault="003E4708" w:rsidP="003E4708">
      <w:pPr>
        <w:pStyle w:val="afb"/>
        <w:ind w:firstLine="0"/>
        <w:rPr>
          <w:b/>
          <w:sz w:val="16"/>
          <w:szCs w:val="16"/>
        </w:rPr>
      </w:pPr>
      <w:r w:rsidRPr="00734F97">
        <w:rPr>
          <w:sz w:val="16"/>
          <w:szCs w:val="16"/>
        </w:rPr>
        <w:t>Допущено снижение на 10,6% количество зарегистрированных преступлений общеуголовной направленности с 244 до 218, при этом снизилось на 15,3% и количество зарегистрированных тяжких и особо тяжких преступлений общеуголовной направленности со 91 до 77 преступления.</w:t>
      </w:r>
    </w:p>
    <w:p w:rsidR="003E4708" w:rsidRPr="00734F97" w:rsidRDefault="003E4708" w:rsidP="003E4708">
      <w:pPr>
        <w:pStyle w:val="afb"/>
        <w:ind w:firstLine="0"/>
        <w:rPr>
          <w:b/>
          <w:color w:val="FF0000"/>
          <w:sz w:val="16"/>
          <w:szCs w:val="16"/>
        </w:rPr>
      </w:pPr>
      <w:r w:rsidRPr="00734F97">
        <w:rPr>
          <w:sz w:val="16"/>
          <w:szCs w:val="16"/>
        </w:rPr>
        <w:t>По итогам 12 месяцев 2022 года снизилось количество совершенных умышленных убийств на 50,0% с 4 до 2, 5 фактов причинения вреда здоровью, в том числе со смертельным исходом - 1, не зарегистрировано ни одного факта изнасилования.</w:t>
      </w:r>
    </w:p>
    <w:p w:rsidR="003E4708" w:rsidRPr="00734F97" w:rsidRDefault="003E4708" w:rsidP="003E4708">
      <w:pPr>
        <w:pStyle w:val="afb"/>
        <w:ind w:firstLine="0"/>
        <w:rPr>
          <w:b/>
          <w:color w:val="FF0000"/>
          <w:sz w:val="16"/>
          <w:szCs w:val="16"/>
        </w:rPr>
      </w:pPr>
      <w:r w:rsidRPr="00734F97">
        <w:rPr>
          <w:sz w:val="16"/>
          <w:szCs w:val="16"/>
        </w:rPr>
        <w:t>Количество зарегистрированных хищений имущества путем кражи снизилось на 5,8% со 119 до 112  из них: с проникновением увеличилось на 4,4% с 45 до 47 преступлений, в том числе из квартир снижение на 14,2% с 7 до 6.</w:t>
      </w:r>
    </w:p>
    <w:p w:rsidR="003E4708" w:rsidRPr="00734F97" w:rsidRDefault="003E4708" w:rsidP="003E4708">
      <w:pPr>
        <w:pStyle w:val="afb"/>
        <w:ind w:firstLine="0"/>
        <w:rPr>
          <w:b/>
          <w:sz w:val="16"/>
          <w:szCs w:val="16"/>
        </w:rPr>
      </w:pPr>
      <w:r w:rsidRPr="00734F97">
        <w:rPr>
          <w:sz w:val="16"/>
          <w:szCs w:val="16"/>
        </w:rPr>
        <w:lastRenderedPageBreak/>
        <w:t>Увеличилось на 2,4% количество хищений имущества путем мошенничества (с 41 до 42).</w:t>
      </w:r>
    </w:p>
    <w:p w:rsidR="003E4708" w:rsidRPr="00734F97" w:rsidRDefault="003E4708" w:rsidP="003E4708">
      <w:pPr>
        <w:widowControl w:val="0"/>
        <w:pBdr>
          <w:bottom w:val="single" w:sz="4" w:space="31" w:color="FFFFFF"/>
        </w:pBdr>
        <w:jc w:val="both"/>
        <w:rPr>
          <w:color w:val="FF0000"/>
          <w:sz w:val="16"/>
          <w:szCs w:val="16"/>
        </w:rPr>
      </w:pPr>
      <w:r w:rsidRPr="00734F97">
        <w:rPr>
          <w:b/>
          <w:sz w:val="16"/>
          <w:szCs w:val="16"/>
        </w:rPr>
        <w:t>Снизилось</w:t>
      </w:r>
      <w:r w:rsidRPr="00734F97">
        <w:rPr>
          <w:sz w:val="16"/>
          <w:szCs w:val="16"/>
        </w:rPr>
        <w:t xml:space="preserve"> 50,0% с 12 до 6 общее количество выявленных преступлений связанных с незаконным оборотом наркотиков</w:t>
      </w:r>
      <w:r w:rsidRPr="00734F97">
        <w:rPr>
          <w:color w:val="FF0000"/>
          <w:sz w:val="16"/>
          <w:szCs w:val="16"/>
        </w:rPr>
        <w:t>.</w:t>
      </w:r>
    </w:p>
    <w:p w:rsidR="003E4708" w:rsidRPr="00734F97" w:rsidRDefault="003E4708" w:rsidP="003E4708">
      <w:pPr>
        <w:widowControl w:val="0"/>
        <w:pBdr>
          <w:bottom w:val="single" w:sz="4" w:space="31" w:color="FFFFFF"/>
        </w:pBdr>
        <w:jc w:val="both"/>
        <w:rPr>
          <w:sz w:val="16"/>
          <w:szCs w:val="16"/>
        </w:rPr>
      </w:pPr>
      <w:r w:rsidRPr="00734F97">
        <w:rPr>
          <w:b/>
          <w:sz w:val="16"/>
          <w:szCs w:val="16"/>
        </w:rPr>
        <w:t>Снизилось</w:t>
      </w:r>
      <w:r w:rsidRPr="00734F97">
        <w:rPr>
          <w:sz w:val="16"/>
          <w:szCs w:val="16"/>
        </w:rPr>
        <w:t xml:space="preserve"> на 33,3% количество нарушений ПДД и эксплуатации ТС (с 10 до 8).</w:t>
      </w:r>
    </w:p>
    <w:p w:rsidR="003E4708" w:rsidRPr="00734F97" w:rsidRDefault="003E4708" w:rsidP="003E4708">
      <w:pPr>
        <w:widowControl w:val="0"/>
        <w:pBdr>
          <w:bottom w:val="single" w:sz="4" w:space="31" w:color="FFFFFF"/>
        </w:pBdr>
        <w:jc w:val="both"/>
        <w:rPr>
          <w:sz w:val="16"/>
          <w:szCs w:val="16"/>
        </w:rPr>
      </w:pPr>
      <w:r w:rsidRPr="00734F97">
        <w:rPr>
          <w:sz w:val="16"/>
          <w:szCs w:val="16"/>
        </w:rPr>
        <w:t>Не зарегистрировано ни одного  фактов неправомерного завладения транспортным средством.</w:t>
      </w:r>
    </w:p>
    <w:p w:rsidR="003E4708" w:rsidRPr="00734F97" w:rsidRDefault="003E4708" w:rsidP="003E4708">
      <w:pPr>
        <w:widowControl w:val="0"/>
        <w:pBdr>
          <w:bottom w:val="single" w:sz="4" w:space="31" w:color="FFFFFF"/>
        </w:pBdr>
        <w:jc w:val="both"/>
        <w:rPr>
          <w:sz w:val="16"/>
          <w:szCs w:val="16"/>
        </w:rPr>
      </w:pPr>
      <w:r w:rsidRPr="00734F97">
        <w:rPr>
          <w:sz w:val="16"/>
          <w:szCs w:val="16"/>
        </w:rPr>
        <w:t>Общее количество раскрытых преступлений экономической направленности, по которым предварительное следствие обязательно снизилось на 63,6% с 11 до 4. Раскрываемость данного вида преступлений составила 30,8%.</w:t>
      </w:r>
    </w:p>
    <w:p w:rsidR="003E4708" w:rsidRPr="00734F97" w:rsidRDefault="003E4708" w:rsidP="003E4708">
      <w:pPr>
        <w:widowControl w:val="0"/>
        <w:pBdr>
          <w:bottom w:val="single" w:sz="4" w:space="31" w:color="FFFFFF"/>
        </w:pBdr>
        <w:jc w:val="both"/>
        <w:rPr>
          <w:color w:val="FF0000"/>
          <w:sz w:val="16"/>
          <w:szCs w:val="16"/>
        </w:rPr>
      </w:pPr>
      <w:r w:rsidRPr="00734F97">
        <w:rPr>
          <w:sz w:val="16"/>
          <w:szCs w:val="16"/>
        </w:rPr>
        <w:t>Количество раскрытых преступлений следствие, по которым необязательно увеличилось на 1,0% с 196 до 198, раскрываемость данного вида преступлений составила 78,9%</w:t>
      </w:r>
      <w:r w:rsidRPr="00734F97">
        <w:rPr>
          <w:color w:val="FF0000"/>
          <w:sz w:val="16"/>
          <w:szCs w:val="16"/>
        </w:rPr>
        <w:t>.</w:t>
      </w:r>
    </w:p>
    <w:p w:rsidR="003E4708" w:rsidRPr="00734F97" w:rsidRDefault="003E4708" w:rsidP="003E4708">
      <w:pPr>
        <w:widowControl w:val="0"/>
        <w:pBdr>
          <w:bottom w:val="single" w:sz="4" w:space="31" w:color="FFFFFF"/>
        </w:pBdr>
        <w:jc w:val="both"/>
        <w:rPr>
          <w:color w:val="FF0000"/>
          <w:sz w:val="16"/>
          <w:szCs w:val="16"/>
        </w:rPr>
      </w:pPr>
      <w:r w:rsidRPr="00734F97">
        <w:rPr>
          <w:b/>
          <w:sz w:val="16"/>
          <w:szCs w:val="16"/>
        </w:rPr>
        <w:t xml:space="preserve">Выросло </w:t>
      </w:r>
      <w:r w:rsidRPr="00734F97">
        <w:rPr>
          <w:sz w:val="16"/>
          <w:szCs w:val="16"/>
        </w:rPr>
        <w:t xml:space="preserve"> на 9,1% количество раскрытых преступлений совершенных на бытовой почве с 11 до 12, в том числе тяжких и особо тяжких раскрыто 1 преступление данного вида.</w:t>
      </w:r>
    </w:p>
    <w:p w:rsidR="003E4708" w:rsidRPr="00734F97" w:rsidRDefault="003E4708" w:rsidP="003E4708">
      <w:pPr>
        <w:widowControl w:val="0"/>
        <w:pBdr>
          <w:bottom w:val="single" w:sz="4" w:space="31" w:color="FFFFFF"/>
        </w:pBdr>
        <w:jc w:val="both"/>
        <w:rPr>
          <w:sz w:val="16"/>
          <w:szCs w:val="16"/>
        </w:rPr>
      </w:pPr>
      <w:r w:rsidRPr="00734F97">
        <w:rPr>
          <w:b/>
          <w:sz w:val="16"/>
          <w:szCs w:val="16"/>
        </w:rPr>
        <w:t>Снизилось</w:t>
      </w:r>
      <w:r w:rsidRPr="00734F97">
        <w:rPr>
          <w:sz w:val="16"/>
          <w:szCs w:val="16"/>
        </w:rPr>
        <w:t xml:space="preserve"> на 6% с 82 до 77 количество зарегистрированных превентивных преступлений.</w:t>
      </w:r>
    </w:p>
    <w:p w:rsidR="003E4708" w:rsidRPr="00734F97" w:rsidRDefault="003E4708" w:rsidP="003E4708">
      <w:pPr>
        <w:widowControl w:val="0"/>
        <w:pBdr>
          <w:bottom w:val="single" w:sz="4" w:space="31" w:color="FFFFFF"/>
        </w:pBdr>
        <w:jc w:val="both"/>
        <w:rPr>
          <w:sz w:val="16"/>
          <w:szCs w:val="16"/>
        </w:rPr>
      </w:pPr>
      <w:r w:rsidRPr="00734F97">
        <w:rPr>
          <w:b/>
          <w:sz w:val="16"/>
          <w:szCs w:val="16"/>
        </w:rPr>
        <w:t>Снизилось</w:t>
      </w:r>
      <w:r w:rsidRPr="00734F97">
        <w:rPr>
          <w:sz w:val="16"/>
          <w:szCs w:val="16"/>
        </w:rPr>
        <w:t xml:space="preserve"> на 48,2% количество совершенных преступлений, связанных с кражами и угонами автотранспорта, разукомплектованиями и хищениями чужого имущества из автотранспорта с 29 до 15. Количество совершенных угонов автотранспорта осталось на уровне прошлого года и составило 5 преступлений.</w:t>
      </w:r>
    </w:p>
    <w:p w:rsidR="003E4708" w:rsidRPr="00734F97" w:rsidRDefault="003E4708" w:rsidP="003E4708">
      <w:pPr>
        <w:widowControl w:val="0"/>
        <w:pBdr>
          <w:bottom w:val="single" w:sz="4" w:space="31" w:color="FFFFFF"/>
        </w:pBdr>
        <w:jc w:val="both"/>
        <w:rPr>
          <w:color w:val="FF0000"/>
          <w:sz w:val="16"/>
          <w:szCs w:val="16"/>
        </w:rPr>
      </w:pPr>
      <w:r w:rsidRPr="00734F97">
        <w:rPr>
          <w:sz w:val="16"/>
          <w:szCs w:val="16"/>
        </w:rPr>
        <w:t>Произошел рост на 7,6% количества зарегистрированных преступлений, совершенных несовершеннолетними с 13 до 14</w:t>
      </w:r>
      <w:r w:rsidRPr="00734F97">
        <w:rPr>
          <w:color w:val="FF0000"/>
          <w:sz w:val="16"/>
          <w:szCs w:val="16"/>
        </w:rPr>
        <w:t xml:space="preserve">.  </w:t>
      </w:r>
    </w:p>
    <w:p w:rsidR="003E4708" w:rsidRPr="00734F97" w:rsidRDefault="003E4708" w:rsidP="003E4708">
      <w:pPr>
        <w:widowControl w:val="0"/>
        <w:pBdr>
          <w:bottom w:val="single" w:sz="4" w:space="31" w:color="FFFFFF"/>
        </w:pBdr>
        <w:jc w:val="both"/>
        <w:rPr>
          <w:sz w:val="16"/>
          <w:szCs w:val="16"/>
        </w:rPr>
      </w:pPr>
      <w:r w:rsidRPr="00734F97">
        <w:rPr>
          <w:sz w:val="16"/>
          <w:szCs w:val="16"/>
        </w:rPr>
        <w:t>Уровень преступности на 10 тыс. населения по Павловскому району за 12 месяцев 2022 года составил 90,6%, по районам 101,8%, по области 133,2%.</w:t>
      </w:r>
    </w:p>
    <w:p w:rsidR="003E4708" w:rsidRPr="00734F97" w:rsidRDefault="003E4708" w:rsidP="003E4708">
      <w:pPr>
        <w:widowControl w:val="0"/>
        <w:pBdr>
          <w:bottom w:val="single" w:sz="4" w:space="31" w:color="FFFFFF"/>
        </w:pBdr>
        <w:jc w:val="center"/>
        <w:rPr>
          <w:b/>
          <w:sz w:val="16"/>
          <w:szCs w:val="16"/>
        </w:rPr>
      </w:pPr>
    </w:p>
    <w:p w:rsidR="003E4708" w:rsidRPr="00734F97" w:rsidRDefault="003E4708" w:rsidP="003E4708">
      <w:pPr>
        <w:widowControl w:val="0"/>
        <w:pBdr>
          <w:bottom w:val="single" w:sz="4" w:space="31" w:color="FFFFFF"/>
        </w:pBdr>
        <w:jc w:val="center"/>
        <w:rPr>
          <w:sz w:val="16"/>
          <w:szCs w:val="16"/>
        </w:rPr>
      </w:pPr>
      <w:r w:rsidRPr="00734F97">
        <w:rPr>
          <w:b/>
          <w:sz w:val="16"/>
          <w:szCs w:val="16"/>
        </w:rPr>
        <w:t>Динамика тяжких и особо тяжких преступлений</w:t>
      </w:r>
    </w:p>
    <w:p w:rsidR="003E4708" w:rsidRPr="00734F97" w:rsidRDefault="003E4708" w:rsidP="003E4708">
      <w:pPr>
        <w:jc w:val="both"/>
        <w:rPr>
          <w:color w:val="FF0000"/>
          <w:sz w:val="16"/>
          <w:szCs w:val="16"/>
        </w:rPr>
      </w:pPr>
      <w:r w:rsidRPr="00734F97">
        <w:rPr>
          <w:noProof/>
          <w:color w:val="FF0000"/>
          <w:sz w:val="16"/>
          <w:szCs w:val="16"/>
        </w:rPr>
        <w:drawing>
          <wp:inline distT="0" distB="0" distL="0" distR="0">
            <wp:extent cx="2724150" cy="2486025"/>
            <wp:effectExtent l="19050" t="0" r="19050" b="0"/>
            <wp:docPr id="7"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3E4708" w:rsidRPr="00734F97" w:rsidRDefault="003E4708" w:rsidP="003E4708">
      <w:pPr>
        <w:shd w:val="clear" w:color="auto" w:fill="FFFFFF"/>
        <w:autoSpaceDE w:val="0"/>
        <w:autoSpaceDN w:val="0"/>
        <w:adjustRightInd w:val="0"/>
        <w:jc w:val="center"/>
        <w:rPr>
          <w:b/>
          <w:bCs/>
          <w:sz w:val="16"/>
          <w:szCs w:val="16"/>
        </w:rPr>
      </w:pPr>
    </w:p>
    <w:p w:rsidR="003E4708" w:rsidRPr="00734F97" w:rsidRDefault="003E4708" w:rsidP="003E4708">
      <w:pPr>
        <w:shd w:val="clear" w:color="auto" w:fill="FFFFFF"/>
        <w:autoSpaceDE w:val="0"/>
        <w:autoSpaceDN w:val="0"/>
        <w:adjustRightInd w:val="0"/>
        <w:jc w:val="center"/>
        <w:rPr>
          <w:b/>
          <w:bCs/>
          <w:sz w:val="16"/>
          <w:szCs w:val="16"/>
        </w:rPr>
      </w:pPr>
      <w:r w:rsidRPr="00734F97">
        <w:rPr>
          <w:b/>
          <w:bCs/>
          <w:sz w:val="16"/>
          <w:szCs w:val="16"/>
        </w:rPr>
        <w:t>Оперативно - статистическая информация о состоянии преступности:</w:t>
      </w:r>
    </w:p>
    <w:p w:rsidR="003E4708" w:rsidRPr="00734F97" w:rsidRDefault="003E4708" w:rsidP="003E4708">
      <w:pPr>
        <w:shd w:val="clear" w:color="auto" w:fill="FFFFFF"/>
        <w:autoSpaceDE w:val="0"/>
        <w:autoSpaceDN w:val="0"/>
        <w:adjustRightInd w:val="0"/>
        <w:jc w:val="center"/>
        <w:rPr>
          <w:b/>
          <w:bCs/>
          <w:color w:val="FF0000"/>
          <w:sz w:val="16"/>
          <w:szCs w:val="16"/>
        </w:rPr>
      </w:pPr>
    </w:p>
    <w:p w:rsidR="003E4708" w:rsidRPr="00734F97" w:rsidRDefault="003E4708" w:rsidP="003E4708">
      <w:pPr>
        <w:shd w:val="clear" w:color="auto" w:fill="FFFFFF"/>
        <w:autoSpaceDE w:val="0"/>
        <w:autoSpaceDN w:val="0"/>
        <w:adjustRightInd w:val="0"/>
        <w:rPr>
          <w:bCs/>
          <w:sz w:val="16"/>
          <w:szCs w:val="16"/>
        </w:rPr>
      </w:pPr>
      <w:r w:rsidRPr="00734F97">
        <w:rPr>
          <w:bCs/>
          <w:sz w:val="16"/>
          <w:szCs w:val="16"/>
        </w:rPr>
        <w:t>Зарегистрировано преступлений по видам:</w:t>
      </w:r>
    </w:p>
    <w:p w:rsidR="003E4708" w:rsidRPr="00734F97" w:rsidRDefault="003E4708" w:rsidP="003E4708">
      <w:pPr>
        <w:shd w:val="clear" w:color="auto" w:fill="FFFFFF"/>
        <w:autoSpaceDE w:val="0"/>
        <w:autoSpaceDN w:val="0"/>
        <w:adjustRightInd w:val="0"/>
        <w:jc w:val="center"/>
        <w:rPr>
          <w:b/>
          <w:bCs/>
          <w:color w:val="FF0000"/>
          <w:sz w:val="16"/>
          <w:szCs w:val="16"/>
        </w:rPr>
      </w:pPr>
    </w:p>
    <w:p w:rsidR="003E4708" w:rsidRPr="00734F97" w:rsidRDefault="003E4708" w:rsidP="003E4708">
      <w:pPr>
        <w:jc w:val="both"/>
        <w:rPr>
          <w:sz w:val="16"/>
          <w:szCs w:val="16"/>
        </w:rPr>
      </w:pPr>
      <w:r w:rsidRPr="00734F97">
        <w:rPr>
          <w:sz w:val="16"/>
          <w:szCs w:val="16"/>
        </w:rPr>
        <w:t>- убийство – 2 (АППГ- 4) снижение на 50,0 %;</w:t>
      </w:r>
    </w:p>
    <w:p w:rsidR="003E4708" w:rsidRPr="00734F97" w:rsidRDefault="003E4708" w:rsidP="00991AE4">
      <w:pPr>
        <w:numPr>
          <w:ilvl w:val="0"/>
          <w:numId w:val="22"/>
        </w:numPr>
        <w:ind w:left="0" w:firstLine="0"/>
        <w:jc w:val="both"/>
        <w:rPr>
          <w:sz w:val="16"/>
          <w:szCs w:val="16"/>
        </w:rPr>
      </w:pPr>
      <w:r w:rsidRPr="00734F97">
        <w:rPr>
          <w:sz w:val="16"/>
          <w:szCs w:val="16"/>
        </w:rPr>
        <w:t>причинение вреда здоровью – 5 (АППГ – 6), снижение на 16,6 %;</w:t>
      </w:r>
    </w:p>
    <w:p w:rsidR="003E4708" w:rsidRPr="00734F97" w:rsidRDefault="003E4708" w:rsidP="00991AE4">
      <w:pPr>
        <w:numPr>
          <w:ilvl w:val="0"/>
          <w:numId w:val="22"/>
        </w:numPr>
        <w:ind w:left="0" w:firstLine="0"/>
        <w:jc w:val="both"/>
        <w:rPr>
          <w:sz w:val="16"/>
          <w:szCs w:val="16"/>
        </w:rPr>
      </w:pPr>
      <w:r w:rsidRPr="00734F97">
        <w:rPr>
          <w:sz w:val="16"/>
          <w:szCs w:val="16"/>
        </w:rPr>
        <w:t>изнасилование – 0 (АППГ – 0);</w:t>
      </w:r>
    </w:p>
    <w:p w:rsidR="003E4708" w:rsidRPr="00734F97" w:rsidRDefault="003E4708" w:rsidP="00991AE4">
      <w:pPr>
        <w:numPr>
          <w:ilvl w:val="0"/>
          <w:numId w:val="22"/>
        </w:numPr>
        <w:ind w:left="0" w:firstLine="0"/>
        <w:jc w:val="both"/>
        <w:rPr>
          <w:sz w:val="16"/>
          <w:szCs w:val="16"/>
        </w:rPr>
      </w:pPr>
      <w:r w:rsidRPr="00734F97">
        <w:rPr>
          <w:sz w:val="16"/>
          <w:szCs w:val="16"/>
        </w:rPr>
        <w:t>хищений чужого имущества путем кражи – 112 (АППГ – 119), снижение на 5,8 %;</w:t>
      </w:r>
    </w:p>
    <w:p w:rsidR="003E4708" w:rsidRPr="00734F97" w:rsidRDefault="003E4708" w:rsidP="00991AE4">
      <w:pPr>
        <w:numPr>
          <w:ilvl w:val="0"/>
          <w:numId w:val="22"/>
        </w:numPr>
        <w:ind w:left="0" w:firstLine="0"/>
        <w:jc w:val="both"/>
        <w:rPr>
          <w:sz w:val="16"/>
          <w:szCs w:val="16"/>
        </w:rPr>
      </w:pPr>
      <w:r w:rsidRPr="00734F97">
        <w:rPr>
          <w:sz w:val="16"/>
          <w:szCs w:val="16"/>
        </w:rPr>
        <w:t>в т.ч. из квартир - 6 (АППГ–7), снижение на 14,2 %;</w:t>
      </w:r>
    </w:p>
    <w:p w:rsidR="003E4708" w:rsidRPr="00734F97" w:rsidRDefault="003E4708" w:rsidP="00991AE4">
      <w:pPr>
        <w:numPr>
          <w:ilvl w:val="0"/>
          <w:numId w:val="22"/>
        </w:numPr>
        <w:ind w:left="0" w:firstLine="0"/>
        <w:jc w:val="both"/>
        <w:rPr>
          <w:sz w:val="16"/>
          <w:szCs w:val="16"/>
        </w:rPr>
      </w:pPr>
      <w:r w:rsidRPr="00734F97">
        <w:rPr>
          <w:sz w:val="16"/>
          <w:szCs w:val="16"/>
        </w:rPr>
        <w:t>грабежей – 1 (АППГ– 1);</w:t>
      </w:r>
    </w:p>
    <w:p w:rsidR="003E4708" w:rsidRPr="00734F97" w:rsidRDefault="003E4708" w:rsidP="00991AE4">
      <w:pPr>
        <w:numPr>
          <w:ilvl w:val="0"/>
          <w:numId w:val="22"/>
        </w:numPr>
        <w:ind w:left="0" w:firstLine="0"/>
        <w:jc w:val="both"/>
        <w:rPr>
          <w:sz w:val="16"/>
          <w:szCs w:val="16"/>
        </w:rPr>
      </w:pPr>
      <w:r w:rsidRPr="00734F97">
        <w:rPr>
          <w:sz w:val="16"/>
          <w:szCs w:val="16"/>
        </w:rPr>
        <w:t>мошенничеств – 42 (АППГ-41), рост на 18,0 %;</w:t>
      </w:r>
    </w:p>
    <w:p w:rsidR="003E4708" w:rsidRPr="00734F97" w:rsidRDefault="003E4708" w:rsidP="00991AE4">
      <w:pPr>
        <w:numPr>
          <w:ilvl w:val="0"/>
          <w:numId w:val="22"/>
        </w:numPr>
        <w:ind w:left="0" w:firstLine="0"/>
        <w:jc w:val="both"/>
        <w:rPr>
          <w:sz w:val="16"/>
          <w:szCs w:val="16"/>
        </w:rPr>
      </w:pPr>
      <w:r w:rsidRPr="00734F97">
        <w:rPr>
          <w:sz w:val="16"/>
          <w:szCs w:val="16"/>
        </w:rPr>
        <w:t>разбой – 0 (АППГ - 1);</w:t>
      </w:r>
    </w:p>
    <w:p w:rsidR="003E4708" w:rsidRPr="00734F97" w:rsidRDefault="003E4708" w:rsidP="00991AE4">
      <w:pPr>
        <w:numPr>
          <w:ilvl w:val="0"/>
          <w:numId w:val="22"/>
        </w:numPr>
        <w:ind w:left="0" w:firstLine="0"/>
        <w:jc w:val="both"/>
        <w:rPr>
          <w:sz w:val="16"/>
          <w:szCs w:val="16"/>
        </w:rPr>
      </w:pPr>
      <w:r w:rsidRPr="00734F97">
        <w:rPr>
          <w:sz w:val="16"/>
          <w:szCs w:val="16"/>
        </w:rPr>
        <w:t>нарушение ПДД и эксплуатации ТС – 8 (АППГ–10), снижение на 20,0 %;</w:t>
      </w:r>
    </w:p>
    <w:p w:rsidR="003E4708" w:rsidRPr="00734F97" w:rsidRDefault="003E4708" w:rsidP="00991AE4">
      <w:pPr>
        <w:numPr>
          <w:ilvl w:val="0"/>
          <w:numId w:val="22"/>
        </w:numPr>
        <w:ind w:left="0" w:firstLine="0"/>
        <w:jc w:val="both"/>
        <w:rPr>
          <w:sz w:val="16"/>
          <w:szCs w:val="16"/>
        </w:rPr>
      </w:pPr>
      <w:r w:rsidRPr="00734F97">
        <w:rPr>
          <w:sz w:val="16"/>
          <w:szCs w:val="16"/>
        </w:rPr>
        <w:t>неправомерное завладение АМТС – 0 (АППГ- 0).</w:t>
      </w:r>
    </w:p>
    <w:p w:rsidR="003E4708" w:rsidRPr="00734F97" w:rsidRDefault="003E4708" w:rsidP="003E4708">
      <w:pPr>
        <w:shd w:val="clear" w:color="auto" w:fill="FFFFFF"/>
        <w:autoSpaceDE w:val="0"/>
        <w:autoSpaceDN w:val="0"/>
        <w:adjustRightInd w:val="0"/>
        <w:jc w:val="both"/>
        <w:rPr>
          <w:b/>
          <w:color w:val="FF0000"/>
          <w:sz w:val="16"/>
          <w:szCs w:val="16"/>
        </w:rPr>
      </w:pPr>
    </w:p>
    <w:p w:rsidR="003E4708" w:rsidRPr="00734F97" w:rsidRDefault="003E4708" w:rsidP="003E4708">
      <w:pPr>
        <w:shd w:val="clear" w:color="auto" w:fill="FFFFFF"/>
        <w:autoSpaceDE w:val="0"/>
        <w:autoSpaceDN w:val="0"/>
        <w:adjustRightInd w:val="0"/>
        <w:jc w:val="center"/>
        <w:rPr>
          <w:b/>
          <w:sz w:val="16"/>
          <w:szCs w:val="16"/>
        </w:rPr>
      </w:pPr>
      <w:r w:rsidRPr="00734F97">
        <w:rPr>
          <w:b/>
          <w:sz w:val="16"/>
          <w:szCs w:val="16"/>
        </w:rPr>
        <w:t>Раскрытие преступлений</w:t>
      </w:r>
    </w:p>
    <w:p w:rsidR="003E4708" w:rsidRPr="00734F97" w:rsidRDefault="003E4708" w:rsidP="003E4708">
      <w:pPr>
        <w:shd w:val="clear" w:color="auto" w:fill="FFFFFF"/>
        <w:autoSpaceDE w:val="0"/>
        <w:autoSpaceDN w:val="0"/>
        <w:adjustRightInd w:val="0"/>
        <w:jc w:val="center"/>
        <w:rPr>
          <w:b/>
          <w:color w:val="FF0000"/>
          <w:sz w:val="16"/>
          <w:szCs w:val="16"/>
        </w:rPr>
      </w:pPr>
    </w:p>
    <w:p w:rsidR="003E4708" w:rsidRPr="00734F97" w:rsidRDefault="003E4708" w:rsidP="003E4708">
      <w:pPr>
        <w:widowControl w:val="0"/>
        <w:pBdr>
          <w:bottom w:val="single" w:sz="4" w:space="31" w:color="FFFFFF"/>
        </w:pBdr>
        <w:jc w:val="both"/>
        <w:rPr>
          <w:sz w:val="16"/>
          <w:szCs w:val="16"/>
        </w:rPr>
      </w:pPr>
      <w:r w:rsidRPr="00734F97">
        <w:rPr>
          <w:sz w:val="16"/>
          <w:szCs w:val="16"/>
        </w:rPr>
        <w:t xml:space="preserve">По итогам работы за 12 месяцев 2022 года общее количество раскрытых преступлений </w:t>
      </w:r>
      <w:r w:rsidRPr="00734F97">
        <w:rPr>
          <w:b/>
          <w:sz w:val="16"/>
          <w:szCs w:val="16"/>
        </w:rPr>
        <w:t>уменьшилось</w:t>
      </w:r>
      <w:r w:rsidRPr="00734F97">
        <w:rPr>
          <w:sz w:val="16"/>
          <w:szCs w:val="16"/>
        </w:rPr>
        <w:t xml:space="preserve"> на 5,1 % с 331 до 314, общее количество не раскрытых преступлений выросло на 0,6% (с 164 до 165). Общая раскрываемость преступлений снизилась с 66,9% до 65,6%.</w:t>
      </w:r>
    </w:p>
    <w:p w:rsidR="003E4708" w:rsidRPr="00734F97" w:rsidRDefault="003E4708" w:rsidP="003E4708">
      <w:pPr>
        <w:widowControl w:val="0"/>
        <w:pBdr>
          <w:bottom w:val="single" w:sz="4" w:space="31" w:color="FFFFFF"/>
        </w:pBdr>
        <w:jc w:val="both"/>
        <w:rPr>
          <w:color w:val="000000" w:themeColor="text1"/>
          <w:sz w:val="16"/>
          <w:szCs w:val="16"/>
        </w:rPr>
      </w:pPr>
      <w:r w:rsidRPr="00734F97">
        <w:rPr>
          <w:b/>
          <w:color w:val="000000" w:themeColor="text1"/>
          <w:sz w:val="16"/>
          <w:szCs w:val="16"/>
        </w:rPr>
        <w:t>Снизилось</w:t>
      </w:r>
      <w:r w:rsidRPr="00734F97">
        <w:rPr>
          <w:color w:val="000000" w:themeColor="text1"/>
          <w:sz w:val="16"/>
          <w:szCs w:val="16"/>
        </w:rPr>
        <w:t xml:space="preserve"> на 4,0% количество раскрытых преступлений совершенных в общественных местах с 99 до 95. </w:t>
      </w:r>
      <w:r w:rsidRPr="00734F97">
        <w:rPr>
          <w:b/>
          <w:color w:val="000000" w:themeColor="text1"/>
          <w:sz w:val="16"/>
          <w:szCs w:val="16"/>
        </w:rPr>
        <w:t xml:space="preserve">Снизилось </w:t>
      </w:r>
      <w:r w:rsidRPr="00734F97">
        <w:rPr>
          <w:color w:val="000000" w:themeColor="text1"/>
          <w:sz w:val="16"/>
          <w:szCs w:val="16"/>
        </w:rPr>
        <w:t>на 30,7% количество раскрытых уличных преступлений со78 до 54.</w:t>
      </w:r>
    </w:p>
    <w:p w:rsidR="003E4708" w:rsidRPr="00734F97" w:rsidRDefault="003E4708" w:rsidP="003E4708">
      <w:pPr>
        <w:widowControl w:val="0"/>
        <w:pBdr>
          <w:bottom w:val="single" w:sz="4" w:space="31" w:color="FFFFFF"/>
        </w:pBdr>
        <w:jc w:val="both"/>
        <w:rPr>
          <w:color w:val="000000" w:themeColor="text1"/>
          <w:sz w:val="16"/>
          <w:szCs w:val="16"/>
        </w:rPr>
      </w:pPr>
      <w:r w:rsidRPr="00734F97">
        <w:rPr>
          <w:color w:val="000000" w:themeColor="text1"/>
          <w:sz w:val="16"/>
          <w:szCs w:val="16"/>
        </w:rPr>
        <w:t xml:space="preserve">Количество не раскрытых преступлений совершенных в общественных местах </w:t>
      </w:r>
      <w:r w:rsidRPr="00734F97">
        <w:rPr>
          <w:b/>
          <w:color w:val="000000" w:themeColor="text1"/>
          <w:sz w:val="16"/>
          <w:szCs w:val="16"/>
        </w:rPr>
        <w:t xml:space="preserve">выросло </w:t>
      </w:r>
      <w:r w:rsidRPr="00734F97">
        <w:rPr>
          <w:color w:val="000000" w:themeColor="text1"/>
          <w:sz w:val="16"/>
          <w:szCs w:val="16"/>
        </w:rPr>
        <w:t>на 76,5% (со 17 до 30), в том числе уличных на 25,0% (с 12 до 15). В результате чего раскрываемость преступлений совершенных в общественных местах снизилась с 85,3% до 76,0%, а уличных увеличилась с 86,7% до 78,3%.</w:t>
      </w:r>
    </w:p>
    <w:p w:rsidR="003E4708" w:rsidRPr="00734F97" w:rsidRDefault="003E4708" w:rsidP="003E4708">
      <w:pPr>
        <w:widowControl w:val="0"/>
        <w:pBdr>
          <w:bottom w:val="single" w:sz="4" w:space="31" w:color="FFFFFF"/>
        </w:pBdr>
        <w:jc w:val="both"/>
        <w:rPr>
          <w:color w:val="000000" w:themeColor="text1"/>
          <w:sz w:val="16"/>
          <w:szCs w:val="16"/>
        </w:rPr>
      </w:pPr>
      <w:r w:rsidRPr="00734F97">
        <w:rPr>
          <w:b/>
          <w:color w:val="000000" w:themeColor="text1"/>
          <w:sz w:val="16"/>
          <w:szCs w:val="16"/>
        </w:rPr>
        <w:t xml:space="preserve">Снизилось </w:t>
      </w:r>
      <w:r w:rsidRPr="00734F97">
        <w:rPr>
          <w:color w:val="000000" w:themeColor="text1"/>
          <w:sz w:val="16"/>
          <w:szCs w:val="16"/>
        </w:rPr>
        <w:t xml:space="preserve">на 14,0% количество раскрытых преступлений следствие, по которым обязательно со 135 до 116,  количество не раскрытых преступлений данного вида выросло на 9,8% со 102 до 112. Общая раскрываемость преступлений следствие, по которым обязательно уменьшилась с 57,0% до 50,9%. </w:t>
      </w:r>
    </w:p>
    <w:p w:rsidR="003E4708" w:rsidRPr="00734F97" w:rsidRDefault="003E4708" w:rsidP="003E4708">
      <w:pPr>
        <w:widowControl w:val="0"/>
        <w:pBdr>
          <w:bottom w:val="single" w:sz="4" w:space="31" w:color="FFFFFF"/>
        </w:pBdr>
        <w:jc w:val="both"/>
        <w:rPr>
          <w:color w:val="000000" w:themeColor="text1"/>
          <w:sz w:val="16"/>
          <w:szCs w:val="16"/>
        </w:rPr>
      </w:pPr>
      <w:r w:rsidRPr="00734F97">
        <w:rPr>
          <w:color w:val="000000" w:themeColor="text1"/>
          <w:sz w:val="16"/>
          <w:szCs w:val="16"/>
        </w:rPr>
        <w:t xml:space="preserve">Снизилось на 14,0% и количество раскрытых тяжких и особо тяжких преступлений с 50 до 43 преступлений, а количество не раскрытых преступлений данного вида </w:t>
      </w:r>
      <w:r w:rsidRPr="00734F97">
        <w:rPr>
          <w:b/>
          <w:color w:val="000000" w:themeColor="text1"/>
          <w:sz w:val="16"/>
          <w:szCs w:val="16"/>
        </w:rPr>
        <w:t xml:space="preserve">снизилось </w:t>
      </w:r>
      <w:r w:rsidRPr="00734F97">
        <w:rPr>
          <w:color w:val="000000" w:themeColor="text1"/>
          <w:sz w:val="16"/>
          <w:szCs w:val="16"/>
        </w:rPr>
        <w:t>на 6,8% (с 44 до 41). Раскрываемость данного вида преступлений составила 51,2%.</w:t>
      </w:r>
    </w:p>
    <w:p w:rsidR="003E4708" w:rsidRPr="00734F97" w:rsidRDefault="003E4708" w:rsidP="003E4708">
      <w:pPr>
        <w:widowControl w:val="0"/>
        <w:pBdr>
          <w:bottom w:val="single" w:sz="4" w:space="31" w:color="FFFFFF"/>
        </w:pBdr>
        <w:jc w:val="both"/>
        <w:rPr>
          <w:color w:val="000000" w:themeColor="text1"/>
          <w:sz w:val="16"/>
          <w:szCs w:val="16"/>
        </w:rPr>
      </w:pPr>
      <w:r w:rsidRPr="00734F97">
        <w:rPr>
          <w:b/>
          <w:color w:val="000000" w:themeColor="text1"/>
          <w:sz w:val="16"/>
          <w:szCs w:val="16"/>
        </w:rPr>
        <w:t xml:space="preserve">Снизилось </w:t>
      </w:r>
      <w:r w:rsidRPr="00734F97">
        <w:rPr>
          <w:color w:val="000000" w:themeColor="text1"/>
          <w:sz w:val="16"/>
          <w:szCs w:val="16"/>
        </w:rPr>
        <w:t>на 9,6% со 124 до 112 количество раскрытых преступлении общеуголовной направленности, из них выросло на 8,4% количество не раскрытых преступлений  данного вида (со 95 до 103), количество раскрытых тяжких и особо тяжких преступления с 43 до 41. Общая раскрываемость преступлений общеуголовной направленности снизилась с 56,6% до 52,1%, особо тяжких, тяжких преступлений выросла с 53,8% до 56,2%.</w:t>
      </w:r>
    </w:p>
    <w:p w:rsidR="003E4708" w:rsidRPr="00734F97" w:rsidRDefault="003E4708" w:rsidP="003E4708">
      <w:pPr>
        <w:widowControl w:val="0"/>
        <w:pBdr>
          <w:bottom w:val="single" w:sz="4" w:space="31" w:color="FFFFFF"/>
        </w:pBdr>
        <w:jc w:val="both"/>
        <w:rPr>
          <w:color w:val="000000" w:themeColor="text1"/>
          <w:sz w:val="16"/>
          <w:szCs w:val="16"/>
        </w:rPr>
      </w:pPr>
      <w:r w:rsidRPr="00734F97">
        <w:rPr>
          <w:color w:val="000000" w:themeColor="text1"/>
          <w:sz w:val="16"/>
          <w:szCs w:val="16"/>
        </w:rPr>
        <w:t xml:space="preserve">По итогам работы количество раскрытых преступлений следствие, по которым необязательно увеличилось на 1,0% с 196 до 198, количество не раскрытых преступлений данного вида снизилось на 14,5% с 62 до 53. Раскрываемость данного вида преступлений составила 78,9%. </w:t>
      </w:r>
    </w:p>
    <w:p w:rsidR="003E4708" w:rsidRPr="00734F97" w:rsidRDefault="003E4708" w:rsidP="003E4708">
      <w:pPr>
        <w:widowControl w:val="0"/>
        <w:pBdr>
          <w:bottom w:val="single" w:sz="4" w:space="31" w:color="FFFFFF"/>
        </w:pBdr>
        <w:jc w:val="both"/>
        <w:rPr>
          <w:color w:val="000000" w:themeColor="text1"/>
          <w:sz w:val="16"/>
          <w:szCs w:val="16"/>
        </w:rPr>
      </w:pPr>
      <w:r w:rsidRPr="00734F97">
        <w:rPr>
          <w:b/>
          <w:color w:val="000000" w:themeColor="text1"/>
          <w:sz w:val="16"/>
          <w:szCs w:val="16"/>
        </w:rPr>
        <w:t>Снизилось</w:t>
      </w:r>
      <w:r w:rsidRPr="00734F97">
        <w:rPr>
          <w:color w:val="000000" w:themeColor="text1"/>
          <w:sz w:val="16"/>
          <w:szCs w:val="16"/>
        </w:rPr>
        <w:t xml:space="preserve"> на 63,1% количество раскрытых преступлений, связанных с кражами и угонами автотранспорта, разукомплектованием и хищением чужого имущества из автотранспорта (с 19 до 7).</w:t>
      </w:r>
    </w:p>
    <w:p w:rsidR="003E4708" w:rsidRPr="00734F97" w:rsidRDefault="003E4708" w:rsidP="003E4708">
      <w:pPr>
        <w:widowControl w:val="0"/>
        <w:pBdr>
          <w:bottom w:val="single" w:sz="4" w:space="31" w:color="FFFFFF"/>
        </w:pBdr>
        <w:jc w:val="both"/>
        <w:rPr>
          <w:color w:val="000000" w:themeColor="text1"/>
          <w:sz w:val="16"/>
          <w:szCs w:val="16"/>
        </w:rPr>
      </w:pPr>
      <w:r w:rsidRPr="00734F97">
        <w:rPr>
          <w:color w:val="000000" w:themeColor="text1"/>
          <w:sz w:val="16"/>
          <w:szCs w:val="16"/>
        </w:rPr>
        <w:t>Не смотря</w:t>
      </w:r>
      <w:r w:rsidRPr="00734F97">
        <w:rPr>
          <w:b/>
          <w:color w:val="000000" w:themeColor="text1"/>
          <w:sz w:val="16"/>
          <w:szCs w:val="16"/>
        </w:rPr>
        <w:t xml:space="preserve"> на снижения</w:t>
      </w:r>
      <w:r w:rsidRPr="00734F97">
        <w:rPr>
          <w:color w:val="000000" w:themeColor="text1"/>
          <w:sz w:val="16"/>
          <w:szCs w:val="16"/>
        </w:rPr>
        <w:t xml:space="preserve"> на 71,4% количества раскрытых преступлений, связанных с угонами автотранспорта (с 7 до 2), раскрываемость преступлений составила 100,0%.</w:t>
      </w:r>
    </w:p>
    <w:p w:rsidR="003E4708" w:rsidRPr="00734F97" w:rsidRDefault="003E4708" w:rsidP="003E4708">
      <w:pPr>
        <w:widowControl w:val="0"/>
        <w:pBdr>
          <w:bottom w:val="single" w:sz="4" w:space="31" w:color="FFFFFF"/>
        </w:pBdr>
        <w:jc w:val="both"/>
        <w:rPr>
          <w:color w:val="000000" w:themeColor="text1"/>
          <w:sz w:val="16"/>
          <w:szCs w:val="16"/>
        </w:rPr>
      </w:pPr>
      <w:r w:rsidRPr="00734F97">
        <w:rPr>
          <w:color w:val="000000" w:themeColor="text1"/>
          <w:sz w:val="16"/>
          <w:szCs w:val="16"/>
        </w:rPr>
        <w:t>Также, не смотря на</w:t>
      </w:r>
      <w:r w:rsidRPr="00734F97">
        <w:rPr>
          <w:b/>
          <w:color w:val="000000" w:themeColor="text1"/>
          <w:sz w:val="16"/>
          <w:szCs w:val="16"/>
        </w:rPr>
        <w:t xml:space="preserve"> снижение</w:t>
      </w:r>
      <w:r w:rsidRPr="00734F97">
        <w:rPr>
          <w:color w:val="000000" w:themeColor="text1"/>
          <w:sz w:val="16"/>
          <w:szCs w:val="16"/>
        </w:rPr>
        <w:t xml:space="preserve"> на 66,6% количества раскрытых преступлений связанных с кражами автотранспорта (с 3 до 1), раскрываемость преступлений данного вида осталась на уровне прошлого года 50,0%.</w:t>
      </w:r>
    </w:p>
    <w:p w:rsidR="003E4708" w:rsidRPr="00734F97" w:rsidRDefault="003E4708" w:rsidP="003E4708">
      <w:pPr>
        <w:widowControl w:val="0"/>
        <w:pBdr>
          <w:bottom w:val="single" w:sz="4" w:space="31" w:color="FFFFFF"/>
        </w:pBdr>
        <w:jc w:val="both"/>
        <w:rPr>
          <w:color w:val="FF0000"/>
          <w:sz w:val="16"/>
          <w:szCs w:val="16"/>
        </w:rPr>
      </w:pPr>
      <w:r w:rsidRPr="00734F97">
        <w:rPr>
          <w:sz w:val="16"/>
          <w:szCs w:val="16"/>
        </w:rPr>
        <w:t xml:space="preserve">Количество раскрытых преступлений, совершенных на бытовой почве, </w:t>
      </w:r>
      <w:r w:rsidRPr="00734F97">
        <w:rPr>
          <w:sz w:val="16"/>
          <w:szCs w:val="16"/>
          <w:shd w:val="clear" w:color="auto" w:fill="FFFFFF"/>
        </w:rPr>
        <w:t>выросло на 9,1% с 11 до 12 преступлений</w:t>
      </w:r>
      <w:r w:rsidRPr="00734F97">
        <w:rPr>
          <w:color w:val="FF0000"/>
          <w:sz w:val="16"/>
          <w:szCs w:val="16"/>
        </w:rPr>
        <w:t>.</w:t>
      </w:r>
    </w:p>
    <w:p w:rsidR="003E4708" w:rsidRPr="00734F97" w:rsidRDefault="003E4708" w:rsidP="003E4708">
      <w:pPr>
        <w:widowControl w:val="0"/>
        <w:pBdr>
          <w:bottom w:val="single" w:sz="4" w:space="31" w:color="FFFFFF"/>
        </w:pBdr>
        <w:jc w:val="both"/>
        <w:rPr>
          <w:rFonts w:eastAsia="MS Mincho"/>
          <w:color w:val="FF0000"/>
          <w:sz w:val="16"/>
          <w:szCs w:val="16"/>
        </w:rPr>
      </w:pPr>
      <w:r w:rsidRPr="00734F97">
        <w:rPr>
          <w:sz w:val="16"/>
          <w:szCs w:val="16"/>
        </w:rPr>
        <w:t xml:space="preserve">Снизилось на 69,2% с 13 до 4 количество раскрытых преступлений </w:t>
      </w:r>
      <w:r w:rsidRPr="00734F97">
        <w:rPr>
          <w:b/>
          <w:sz w:val="16"/>
          <w:szCs w:val="16"/>
        </w:rPr>
        <w:t>«прошлых лет»,</w:t>
      </w:r>
      <w:r w:rsidRPr="00734F97">
        <w:rPr>
          <w:sz w:val="16"/>
          <w:szCs w:val="16"/>
        </w:rPr>
        <w:t xml:space="preserve"> количество раскрытых </w:t>
      </w:r>
      <w:r w:rsidRPr="00734F97">
        <w:rPr>
          <w:b/>
          <w:sz w:val="16"/>
          <w:szCs w:val="16"/>
        </w:rPr>
        <w:t>категории ТОТ</w:t>
      </w:r>
      <w:r w:rsidRPr="00734F97">
        <w:rPr>
          <w:sz w:val="16"/>
          <w:szCs w:val="16"/>
        </w:rPr>
        <w:t xml:space="preserve"> с 2 до 1 преступления</w:t>
      </w:r>
      <w:r w:rsidRPr="00734F97">
        <w:rPr>
          <w:rFonts w:eastAsia="MS Mincho"/>
          <w:color w:val="FF0000"/>
          <w:sz w:val="16"/>
          <w:szCs w:val="16"/>
        </w:rPr>
        <w:t xml:space="preserve">. </w:t>
      </w:r>
    </w:p>
    <w:p w:rsidR="003E4708" w:rsidRPr="00734F97" w:rsidRDefault="003E4708" w:rsidP="003E4708">
      <w:pPr>
        <w:widowControl w:val="0"/>
        <w:pBdr>
          <w:bottom w:val="single" w:sz="4" w:space="31" w:color="FFFFFF"/>
        </w:pBdr>
        <w:jc w:val="both"/>
        <w:rPr>
          <w:rFonts w:eastAsia="MS Mincho"/>
          <w:color w:val="FF0000"/>
          <w:sz w:val="16"/>
          <w:szCs w:val="16"/>
        </w:rPr>
      </w:pPr>
      <w:r w:rsidRPr="00734F97">
        <w:rPr>
          <w:sz w:val="16"/>
          <w:szCs w:val="16"/>
        </w:rPr>
        <w:t>Количество раскрытых преступлений, по которым подозреваемое</w:t>
      </w:r>
      <w:r w:rsidRPr="00734F97">
        <w:rPr>
          <w:color w:val="000000"/>
          <w:sz w:val="16"/>
          <w:szCs w:val="16"/>
        </w:rPr>
        <w:t xml:space="preserve"> лицо установлено в течение суток</w:t>
      </w:r>
      <w:r w:rsidRPr="00734F97">
        <w:rPr>
          <w:b/>
          <w:color w:val="000000"/>
          <w:sz w:val="16"/>
          <w:szCs w:val="16"/>
        </w:rPr>
        <w:t xml:space="preserve"> снизилось</w:t>
      </w:r>
      <w:r w:rsidRPr="00734F97">
        <w:rPr>
          <w:color w:val="000000"/>
          <w:sz w:val="16"/>
          <w:szCs w:val="16"/>
        </w:rPr>
        <w:t xml:space="preserve"> на 32,1% с 87 до 59. По районам средний показатель соответственно составляет 16,1%, по области – 14,43 </w:t>
      </w:r>
      <w:r w:rsidRPr="00734F97">
        <w:rPr>
          <w:color w:val="000000" w:themeColor="text1"/>
          <w:sz w:val="16"/>
          <w:szCs w:val="16"/>
        </w:rPr>
        <w:t>%</w:t>
      </w:r>
      <w:r w:rsidRPr="00734F97">
        <w:rPr>
          <w:rFonts w:eastAsia="MS Mincho"/>
          <w:color w:val="000000" w:themeColor="text1"/>
          <w:sz w:val="16"/>
          <w:szCs w:val="16"/>
        </w:rPr>
        <w:t>).</w:t>
      </w:r>
    </w:p>
    <w:p w:rsidR="003E4708" w:rsidRPr="00734F97" w:rsidRDefault="003E4708" w:rsidP="003E4708">
      <w:pPr>
        <w:widowControl w:val="0"/>
        <w:pBdr>
          <w:bottom w:val="single" w:sz="4" w:space="31" w:color="FFFFFF"/>
        </w:pBdr>
        <w:jc w:val="both"/>
        <w:rPr>
          <w:rFonts w:eastAsia="MS Mincho"/>
          <w:sz w:val="16"/>
          <w:szCs w:val="16"/>
        </w:rPr>
      </w:pPr>
    </w:p>
    <w:p w:rsidR="003E4708" w:rsidRPr="00734F97" w:rsidRDefault="003E4708" w:rsidP="003E4708">
      <w:pPr>
        <w:widowControl w:val="0"/>
        <w:pBdr>
          <w:bottom w:val="single" w:sz="4" w:space="31" w:color="FFFFFF"/>
        </w:pBdr>
        <w:jc w:val="center"/>
        <w:rPr>
          <w:b/>
          <w:sz w:val="16"/>
          <w:szCs w:val="16"/>
        </w:rPr>
      </w:pPr>
      <w:r w:rsidRPr="00734F97">
        <w:rPr>
          <w:b/>
          <w:sz w:val="16"/>
          <w:szCs w:val="16"/>
        </w:rPr>
        <w:t>О лицах, совершивших преступления</w:t>
      </w:r>
    </w:p>
    <w:p w:rsidR="003E4708" w:rsidRPr="00734F97" w:rsidRDefault="003E4708" w:rsidP="003E4708">
      <w:pPr>
        <w:widowControl w:val="0"/>
        <w:pBdr>
          <w:bottom w:val="single" w:sz="4" w:space="31" w:color="FFFFFF"/>
        </w:pBdr>
        <w:jc w:val="center"/>
        <w:rPr>
          <w:b/>
          <w:sz w:val="16"/>
          <w:szCs w:val="16"/>
        </w:rPr>
      </w:pPr>
    </w:p>
    <w:p w:rsidR="003E4708" w:rsidRPr="00734F97" w:rsidRDefault="003E4708" w:rsidP="003E4708">
      <w:pPr>
        <w:widowControl w:val="0"/>
        <w:pBdr>
          <w:bottom w:val="single" w:sz="4" w:space="31" w:color="FFFFFF"/>
        </w:pBdr>
        <w:jc w:val="both"/>
        <w:rPr>
          <w:sz w:val="16"/>
          <w:szCs w:val="16"/>
        </w:rPr>
      </w:pPr>
      <w:r w:rsidRPr="00734F97">
        <w:rPr>
          <w:sz w:val="16"/>
          <w:szCs w:val="16"/>
        </w:rPr>
        <w:t xml:space="preserve">За 12 месяцев 2022 г. в Павловском районе </w:t>
      </w:r>
      <w:r w:rsidRPr="00734F97">
        <w:rPr>
          <w:b/>
          <w:sz w:val="16"/>
          <w:szCs w:val="16"/>
        </w:rPr>
        <w:t>снизилось</w:t>
      </w:r>
      <w:r w:rsidRPr="00734F97">
        <w:rPr>
          <w:sz w:val="16"/>
          <w:szCs w:val="16"/>
        </w:rPr>
        <w:t xml:space="preserve"> на 13,3% число выявленных  лиц, совершивших преступления с 323 до 280, в т.ч. несовершеннолетних 16 (АППГ–10), рост на 60,0 %.</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tblPr>
      <w:tblGrid>
        <w:gridCol w:w="1539"/>
        <w:gridCol w:w="556"/>
        <w:gridCol w:w="559"/>
        <w:gridCol w:w="609"/>
        <w:gridCol w:w="557"/>
        <w:gridCol w:w="387"/>
        <w:gridCol w:w="557"/>
      </w:tblGrid>
      <w:tr w:rsidR="003E4708" w:rsidRPr="003E4708" w:rsidTr="003E4708">
        <w:tc>
          <w:tcPr>
            <w:tcW w:w="3688" w:type="dxa"/>
            <w:shd w:val="clear" w:color="auto" w:fill="auto"/>
            <w:tcMar>
              <w:top w:w="72" w:type="dxa"/>
              <w:left w:w="144" w:type="dxa"/>
              <w:bottom w:w="72" w:type="dxa"/>
              <w:right w:w="144" w:type="dxa"/>
            </w:tcMar>
            <w:hideMark/>
          </w:tcPr>
          <w:p w:rsidR="003E4708" w:rsidRPr="003E4708" w:rsidRDefault="003E4708" w:rsidP="003E4708">
            <w:pPr>
              <w:jc w:val="both"/>
              <w:rPr>
                <w:sz w:val="12"/>
                <w:szCs w:val="16"/>
              </w:rPr>
            </w:pPr>
          </w:p>
        </w:tc>
        <w:tc>
          <w:tcPr>
            <w:tcW w:w="3119" w:type="dxa"/>
            <w:gridSpan w:val="3"/>
            <w:shd w:val="clear" w:color="auto" w:fill="auto"/>
            <w:tcMar>
              <w:top w:w="72" w:type="dxa"/>
              <w:left w:w="144" w:type="dxa"/>
              <w:bottom w:w="72" w:type="dxa"/>
              <w:right w:w="144" w:type="dxa"/>
            </w:tcMar>
            <w:hideMark/>
          </w:tcPr>
          <w:p w:rsidR="003E4708" w:rsidRPr="003E4708" w:rsidRDefault="003E4708" w:rsidP="003E4708">
            <w:pPr>
              <w:jc w:val="both"/>
              <w:rPr>
                <w:b/>
                <w:bCs/>
                <w:sz w:val="12"/>
                <w:szCs w:val="16"/>
              </w:rPr>
            </w:pPr>
            <w:r w:rsidRPr="003E4708">
              <w:rPr>
                <w:b/>
                <w:bCs/>
                <w:sz w:val="12"/>
                <w:szCs w:val="16"/>
              </w:rPr>
              <w:t xml:space="preserve">всего </w:t>
            </w:r>
          </w:p>
        </w:tc>
        <w:tc>
          <w:tcPr>
            <w:tcW w:w="2976" w:type="dxa"/>
            <w:gridSpan w:val="3"/>
            <w:shd w:val="clear" w:color="auto" w:fill="auto"/>
          </w:tcPr>
          <w:p w:rsidR="003E4708" w:rsidRPr="003E4708" w:rsidRDefault="003E4708" w:rsidP="003E4708">
            <w:pPr>
              <w:jc w:val="both"/>
              <w:rPr>
                <w:sz w:val="12"/>
                <w:szCs w:val="16"/>
              </w:rPr>
            </w:pPr>
            <w:r w:rsidRPr="003E4708">
              <w:rPr>
                <w:b/>
                <w:bCs/>
                <w:sz w:val="12"/>
                <w:szCs w:val="16"/>
              </w:rPr>
              <w:t xml:space="preserve">несовершеннолетних </w:t>
            </w:r>
          </w:p>
        </w:tc>
      </w:tr>
      <w:tr w:rsidR="003E4708" w:rsidRPr="003E4708" w:rsidTr="003E4708">
        <w:tc>
          <w:tcPr>
            <w:tcW w:w="3688" w:type="dxa"/>
            <w:shd w:val="clear" w:color="auto" w:fill="auto"/>
            <w:tcMar>
              <w:top w:w="72" w:type="dxa"/>
              <w:left w:w="144" w:type="dxa"/>
              <w:bottom w:w="72" w:type="dxa"/>
              <w:right w:w="144" w:type="dxa"/>
            </w:tcMar>
            <w:hideMark/>
          </w:tcPr>
          <w:p w:rsidR="003E4708" w:rsidRPr="003E4708" w:rsidRDefault="003E4708" w:rsidP="003E4708">
            <w:pPr>
              <w:jc w:val="both"/>
              <w:rPr>
                <w:sz w:val="12"/>
                <w:szCs w:val="16"/>
              </w:rPr>
            </w:pPr>
          </w:p>
        </w:tc>
        <w:tc>
          <w:tcPr>
            <w:tcW w:w="988" w:type="dxa"/>
            <w:shd w:val="clear" w:color="auto" w:fill="auto"/>
            <w:tcMar>
              <w:top w:w="72" w:type="dxa"/>
              <w:left w:w="144" w:type="dxa"/>
              <w:bottom w:w="72" w:type="dxa"/>
              <w:right w:w="144" w:type="dxa"/>
            </w:tcMar>
            <w:vAlign w:val="center"/>
            <w:hideMark/>
          </w:tcPr>
          <w:p w:rsidR="003E4708" w:rsidRPr="003E4708" w:rsidRDefault="003E4708" w:rsidP="003E4708">
            <w:pPr>
              <w:jc w:val="center"/>
              <w:rPr>
                <w:sz w:val="12"/>
                <w:szCs w:val="16"/>
              </w:rPr>
            </w:pPr>
            <w:r w:rsidRPr="003E4708">
              <w:rPr>
                <w:sz w:val="12"/>
                <w:szCs w:val="16"/>
              </w:rPr>
              <w:t>2020</w:t>
            </w:r>
          </w:p>
        </w:tc>
        <w:tc>
          <w:tcPr>
            <w:tcW w:w="997" w:type="dxa"/>
            <w:shd w:val="clear" w:color="auto" w:fill="auto"/>
            <w:tcMar>
              <w:top w:w="72" w:type="dxa"/>
              <w:left w:w="144" w:type="dxa"/>
              <w:bottom w:w="72" w:type="dxa"/>
              <w:right w:w="144" w:type="dxa"/>
            </w:tcMar>
            <w:vAlign w:val="center"/>
            <w:hideMark/>
          </w:tcPr>
          <w:p w:rsidR="003E4708" w:rsidRPr="003E4708" w:rsidRDefault="003E4708" w:rsidP="003E4708">
            <w:pPr>
              <w:jc w:val="center"/>
              <w:rPr>
                <w:sz w:val="12"/>
                <w:szCs w:val="16"/>
              </w:rPr>
            </w:pPr>
            <w:r w:rsidRPr="003E4708">
              <w:rPr>
                <w:sz w:val="12"/>
                <w:szCs w:val="16"/>
              </w:rPr>
              <w:t>2021</w:t>
            </w:r>
          </w:p>
        </w:tc>
        <w:tc>
          <w:tcPr>
            <w:tcW w:w="1134" w:type="dxa"/>
            <w:shd w:val="clear" w:color="auto" w:fill="auto"/>
            <w:tcMar>
              <w:top w:w="72" w:type="dxa"/>
              <w:left w:w="144" w:type="dxa"/>
              <w:bottom w:w="72" w:type="dxa"/>
              <w:right w:w="144" w:type="dxa"/>
            </w:tcMar>
            <w:vAlign w:val="center"/>
          </w:tcPr>
          <w:p w:rsidR="003E4708" w:rsidRPr="003E4708" w:rsidRDefault="003E4708" w:rsidP="003E4708">
            <w:pPr>
              <w:jc w:val="center"/>
              <w:rPr>
                <w:sz w:val="12"/>
                <w:szCs w:val="16"/>
              </w:rPr>
            </w:pPr>
            <w:r w:rsidRPr="003E4708">
              <w:rPr>
                <w:sz w:val="12"/>
                <w:szCs w:val="16"/>
              </w:rPr>
              <w:t>2022</w:t>
            </w:r>
          </w:p>
        </w:tc>
        <w:tc>
          <w:tcPr>
            <w:tcW w:w="992" w:type="dxa"/>
            <w:shd w:val="clear" w:color="auto" w:fill="auto"/>
            <w:tcMar>
              <w:top w:w="72" w:type="dxa"/>
              <w:left w:w="144" w:type="dxa"/>
              <w:bottom w:w="72" w:type="dxa"/>
              <w:right w:w="144" w:type="dxa"/>
            </w:tcMar>
            <w:vAlign w:val="center"/>
            <w:hideMark/>
          </w:tcPr>
          <w:p w:rsidR="003E4708" w:rsidRPr="003E4708" w:rsidRDefault="003E4708" w:rsidP="003E4708">
            <w:pPr>
              <w:jc w:val="center"/>
              <w:rPr>
                <w:sz w:val="12"/>
                <w:szCs w:val="16"/>
              </w:rPr>
            </w:pPr>
            <w:r w:rsidRPr="003E4708">
              <w:rPr>
                <w:sz w:val="12"/>
                <w:szCs w:val="16"/>
              </w:rPr>
              <w:t>2020</w:t>
            </w:r>
          </w:p>
        </w:tc>
        <w:tc>
          <w:tcPr>
            <w:tcW w:w="992" w:type="dxa"/>
            <w:shd w:val="clear" w:color="auto" w:fill="auto"/>
            <w:vAlign w:val="center"/>
          </w:tcPr>
          <w:p w:rsidR="003E4708" w:rsidRPr="003E4708" w:rsidRDefault="003E4708" w:rsidP="003E4708">
            <w:pPr>
              <w:jc w:val="center"/>
              <w:rPr>
                <w:sz w:val="12"/>
                <w:szCs w:val="16"/>
              </w:rPr>
            </w:pPr>
            <w:r w:rsidRPr="003E4708">
              <w:rPr>
                <w:sz w:val="12"/>
                <w:szCs w:val="16"/>
              </w:rPr>
              <w:t>2021</w:t>
            </w:r>
          </w:p>
        </w:tc>
        <w:tc>
          <w:tcPr>
            <w:tcW w:w="992" w:type="dxa"/>
            <w:shd w:val="clear" w:color="auto" w:fill="auto"/>
            <w:tcMar>
              <w:top w:w="72" w:type="dxa"/>
              <w:left w:w="144" w:type="dxa"/>
              <w:bottom w:w="72" w:type="dxa"/>
              <w:right w:w="144" w:type="dxa"/>
            </w:tcMar>
            <w:vAlign w:val="center"/>
            <w:hideMark/>
          </w:tcPr>
          <w:p w:rsidR="003E4708" w:rsidRPr="003E4708" w:rsidRDefault="003E4708" w:rsidP="003E4708">
            <w:pPr>
              <w:jc w:val="center"/>
              <w:rPr>
                <w:sz w:val="12"/>
                <w:szCs w:val="16"/>
              </w:rPr>
            </w:pPr>
            <w:r w:rsidRPr="003E4708">
              <w:rPr>
                <w:sz w:val="12"/>
                <w:szCs w:val="16"/>
              </w:rPr>
              <w:t>2022</w:t>
            </w:r>
          </w:p>
        </w:tc>
      </w:tr>
      <w:tr w:rsidR="003E4708" w:rsidRPr="003E4708" w:rsidTr="003E4708">
        <w:tc>
          <w:tcPr>
            <w:tcW w:w="3688" w:type="dxa"/>
            <w:shd w:val="clear" w:color="auto" w:fill="auto"/>
            <w:tcMar>
              <w:top w:w="72" w:type="dxa"/>
              <w:left w:w="144" w:type="dxa"/>
              <w:bottom w:w="72" w:type="dxa"/>
              <w:right w:w="144" w:type="dxa"/>
            </w:tcMar>
            <w:hideMark/>
          </w:tcPr>
          <w:p w:rsidR="003E4708" w:rsidRPr="003E4708" w:rsidRDefault="003E4708" w:rsidP="003E4708">
            <w:pPr>
              <w:jc w:val="both"/>
              <w:rPr>
                <w:sz w:val="12"/>
                <w:szCs w:val="16"/>
              </w:rPr>
            </w:pPr>
            <w:r w:rsidRPr="003E4708">
              <w:rPr>
                <w:sz w:val="12"/>
                <w:szCs w:val="16"/>
              </w:rPr>
              <w:t>Всего выявлено лиц</w:t>
            </w:r>
          </w:p>
        </w:tc>
        <w:tc>
          <w:tcPr>
            <w:tcW w:w="988" w:type="dxa"/>
            <w:shd w:val="clear" w:color="auto" w:fill="auto"/>
            <w:tcMar>
              <w:top w:w="72" w:type="dxa"/>
              <w:left w:w="144" w:type="dxa"/>
              <w:bottom w:w="72" w:type="dxa"/>
              <w:right w:w="144" w:type="dxa"/>
            </w:tcMar>
            <w:vAlign w:val="center"/>
            <w:hideMark/>
          </w:tcPr>
          <w:p w:rsidR="003E4708" w:rsidRPr="003E4708" w:rsidRDefault="003E4708" w:rsidP="003E4708">
            <w:pPr>
              <w:jc w:val="center"/>
              <w:rPr>
                <w:sz w:val="12"/>
                <w:szCs w:val="16"/>
              </w:rPr>
            </w:pPr>
            <w:r w:rsidRPr="003E4708">
              <w:rPr>
                <w:sz w:val="12"/>
                <w:szCs w:val="16"/>
              </w:rPr>
              <w:t>306</w:t>
            </w:r>
          </w:p>
        </w:tc>
        <w:tc>
          <w:tcPr>
            <w:tcW w:w="997" w:type="dxa"/>
            <w:shd w:val="clear" w:color="auto" w:fill="auto"/>
            <w:tcMar>
              <w:top w:w="72" w:type="dxa"/>
              <w:left w:w="144" w:type="dxa"/>
              <w:bottom w:w="72" w:type="dxa"/>
              <w:right w:w="144" w:type="dxa"/>
            </w:tcMar>
            <w:vAlign w:val="center"/>
            <w:hideMark/>
          </w:tcPr>
          <w:p w:rsidR="003E4708" w:rsidRPr="003E4708" w:rsidRDefault="003E4708" w:rsidP="003E4708">
            <w:pPr>
              <w:jc w:val="center"/>
              <w:rPr>
                <w:sz w:val="12"/>
                <w:szCs w:val="16"/>
              </w:rPr>
            </w:pPr>
            <w:r w:rsidRPr="003E4708">
              <w:rPr>
                <w:sz w:val="12"/>
                <w:szCs w:val="16"/>
              </w:rPr>
              <w:t>323</w:t>
            </w:r>
          </w:p>
        </w:tc>
        <w:tc>
          <w:tcPr>
            <w:tcW w:w="1134" w:type="dxa"/>
            <w:shd w:val="clear" w:color="auto" w:fill="auto"/>
            <w:tcMar>
              <w:top w:w="72" w:type="dxa"/>
              <w:left w:w="144" w:type="dxa"/>
              <w:bottom w:w="72" w:type="dxa"/>
              <w:right w:w="144" w:type="dxa"/>
            </w:tcMar>
            <w:vAlign w:val="center"/>
          </w:tcPr>
          <w:p w:rsidR="003E4708" w:rsidRPr="003E4708" w:rsidRDefault="003E4708" w:rsidP="003E4708">
            <w:pPr>
              <w:jc w:val="center"/>
              <w:rPr>
                <w:sz w:val="12"/>
                <w:szCs w:val="16"/>
              </w:rPr>
            </w:pPr>
            <w:r w:rsidRPr="003E4708">
              <w:rPr>
                <w:sz w:val="12"/>
                <w:szCs w:val="16"/>
              </w:rPr>
              <w:t>280</w:t>
            </w:r>
          </w:p>
        </w:tc>
        <w:tc>
          <w:tcPr>
            <w:tcW w:w="992" w:type="dxa"/>
            <w:shd w:val="clear" w:color="auto" w:fill="auto"/>
            <w:tcMar>
              <w:top w:w="72" w:type="dxa"/>
              <w:left w:w="144" w:type="dxa"/>
              <w:bottom w:w="72" w:type="dxa"/>
              <w:right w:w="144" w:type="dxa"/>
            </w:tcMar>
            <w:vAlign w:val="center"/>
            <w:hideMark/>
          </w:tcPr>
          <w:p w:rsidR="003E4708" w:rsidRPr="003E4708" w:rsidRDefault="003E4708" w:rsidP="003E4708">
            <w:pPr>
              <w:jc w:val="center"/>
              <w:rPr>
                <w:sz w:val="12"/>
                <w:szCs w:val="16"/>
              </w:rPr>
            </w:pPr>
            <w:r w:rsidRPr="003E4708">
              <w:rPr>
                <w:sz w:val="12"/>
                <w:szCs w:val="16"/>
              </w:rPr>
              <w:t>14</w:t>
            </w:r>
          </w:p>
        </w:tc>
        <w:tc>
          <w:tcPr>
            <w:tcW w:w="992" w:type="dxa"/>
            <w:shd w:val="clear" w:color="auto" w:fill="auto"/>
            <w:vAlign w:val="center"/>
          </w:tcPr>
          <w:p w:rsidR="003E4708" w:rsidRPr="003E4708" w:rsidRDefault="003E4708" w:rsidP="003E4708">
            <w:pPr>
              <w:jc w:val="center"/>
              <w:rPr>
                <w:sz w:val="12"/>
                <w:szCs w:val="16"/>
              </w:rPr>
            </w:pPr>
            <w:r w:rsidRPr="003E4708">
              <w:rPr>
                <w:sz w:val="12"/>
                <w:szCs w:val="16"/>
              </w:rPr>
              <w:t>10</w:t>
            </w:r>
          </w:p>
        </w:tc>
        <w:tc>
          <w:tcPr>
            <w:tcW w:w="992" w:type="dxa"/>
            <w:shd w:val="clear" w:color="auto" w:fill="auto"/>
            <w:tcMar>
              <w:top w:w="72" w:type="dxa"/>
              <w:left w:w="144" w:type="dxa"/>
              <w:bottom w:w="72" w:type="dxa"/>
              <w:right w:w="144" w:type="dxa"/>
            </w:tcMar>
            <w:vAlign w:val="center"/>
            <w:hideMark/>
          </w:tcPr>
          <w:p w:rsidR="003E4708" w:rsidRPr="003E4708" w:rsidRDefault="003E4708" w:rsidP="003E4708">
            <w:pPr>
              <w:jc w:val="center"/>
              <w:rPr>
                <w:sz w:val="12"/>
                <w:szCs w:val="16"/>
              </w:rPr>
            </w:pPr>
            <w:r w:rsidRPr="003E4708">
              <w:rPr>
                <w:sz w:val="12"/>
                <w:szCs w:val="16"/>
              </w:rPr>
              <w:t>16</w:t>
            </w:r>
          </w:p>
        </w:tc>
      </w:tr>
      <w:tr w:rsidR="003E4708" w:rsidRPr="003E4708" w:rsidTr="003E4708">
        <w:tc>
          <w:tcPr>
            <w:tcW w:w="3688" w:type="dxa"/>
            <w:shd w:val="clear" w:color="auto" w:fill="auto"/>
            <w:tcMar>
              <w:top w:w="72" w:type="dxa"/>
              <w:left w:w="144" w:type="dxa"/>
              <w:bottom w:w="72" w:type="dxa"/>
              <w:right w:w="144" w:type="dxa"/>
            </w:tcMar>
            <w:hideMark/>
          </w:tcPr>
          <w:p w:rsidR="003E4708" w:rsidRPr="003E4708" w:rsidRDefault="003E4708" w:rsidP="003E4708">
            <w:pPr>
              <w:jc w:val="both"/>
              <w:rPr>
                <w:sz w:val="12"/>
                <w:szCs w:val="16"/>
              </w:rPr>
            </w:pPr>
            <w:r w:rsidRPr="003E4708">
              <w:rPr>
                <w:sz w:val="12"/>
                <w:szCs w:val="16"/>
              </w:rPr>
              <w:t xml:space="preserve">Привлечено к уголовной ответственности </w:t>
            </w:r>
          </w:p>
        </w:tc>
        <w:tc>
          <w:tcPr>
            <w:tcW w:w="988" w:type="dxa"/>
            <w:shd w:val="clear" w:color="auto" w:fill="auto"/>
            <w:tcMar>
              <w:top w:w="72" w:type="dxa"/>
              <w:left w:w="144" w:type="dxa"/>
              <w:bottom w:w="72" w:type="dxa"/>
              <w:right w:w="144" w:type="dxa"/>
            </w:tcMar>
            <w:vAlign w:val="center"/>
            <w:hideMark/>
          </w:tcPr>
          <w:p w:rsidR="003E4708" w:rsidRPr="003E4708" w:rsidRDefault="003E4708" w:rsidP="003E4708">
            <w:pPr>
              <w:jc w:val="center"/>
              <w:rPr>
                <w:sz w:val="12"/>
                <w:szCs w:val="16"/>
              </w:rPr>
            </w:pPr>
            <w:r w:rsidRPr="003E4708">
              <w:rPr>
                <w:sz w:val="12"/>
                <w:szCs w:val="16"/>
              </w:rPr>
              <w:t>246</w:t>
            </w:r>
          </w:p>
        </w:tc>
        <w:tc>
          <w:tcPr>
            <w:tcW w:w="997" w:type="dxa"/>
            <w:shd w:val="clear" w:color="auto" w:fill="auto"/>
            <w:tcMar>
              <w:top w:w="72" w:type="dxa"/>
              <w:left w:w="144" w:type="dxa"/>
              <w:bottom w:w="72" w:type="dxa"/>
              <w:right w:w="144" w:type="dxa"/>
            </w:tcMar>
            <w:vAlign w:val="center"/>
            <w:hideMark/>
          </w:tcPr>
          <w:p w:rsidR="003E4708" w:rsidRPr="003E4708" w:rsidRDefault="003E4708" w:rsidP="003E4708">
            <w:pPr>
              <w:jc w:val="center"/>
              <w:rPr>
                <w:sz w:val="12"/>
                <w:szCs w:val="16"/>
              </w:rPr>
            </w:pPr>
            <w:r w:rsidRPr="003E4708">
              <w:rPr>
                <w:sz w:val="12"/>
                <w:szCs w:val="16"/>
              </w:rPr>
              <w:t>263</w:t>
            </w:r>
          </w:p>
        </w:tc>
        <w:tc>
          <w:tcPr>
            <w:tcW w:w="1134" w:type="dxa"/>
            <w:shd w:val="clear" w:color="auto" w:fill="auto"/>
            <w:tcMar>
              <w:top w:w="72" w:type="dxa"/>
              <w:left w:w="144" w:type="dxa"/>
              <w:bottom w:w="72" w:type="dxa"/>
              <w:right w:w="144" w:type="dxa"/>
            </w:tcMar>
            <w:vAlign w:val="center"/>
          </w:tcPr>
          <w:p w:rsidR="003E4708" w:rsidRPr="003E4708" w:rsidRDefault="003E4708" w:rsidP="003E4708">
            <w:pPr>
              <w:jc w:val="center"/>
              <w:rPr>
                <w:sz w:val="12"/>
                <w:szCs w:val="16"/>
              </w:rPr>
            </w:pPr>
            <w:r w:rsidRPr="003E4708">
              <w:rPr>
                <w:sz w:val="12"/>
                <w:szCs w:val="16"/>
              </w:rPr>
              <w:t>219</w:t>
            </w:r>
          </w:p>
        </w:tc>
        <w:tc>
          <w:tcPr>
            <w:tcW w:w="992" w:type="dxa"/>
            <w:shd w:val="clear" w:color="auto" w:fill="auto"/>
            <w:tcMar>
              <w:top w:w="72" w:type="dxa"/>
              <w:left w:w="144" w:type="dxa"/>
              <w:bottom w:w="72" w:type="dxa"/>
              <w:right w:w="144" w:type="dxa"/>
            </w:tcMar>
            <w:vAlign w:val="center"/>
            <w:hideMark/>
          </w:tcPr>
          <w:p w:rsidR="003E4708" w:rsidRPr="003E4708" w:rsidRDefault="003E4708" w:rsidP="003E4708">
            <w:pPr>
              <w:jc w:val="center"/>
              <w:rPr>
                <w:sz w:val="12"/>
                <w:szCs w:val="16"/>
              </w:rPr>
            </w:pPr>
            <w:r w:rsidRPr="003E4708">
              <w:rPr>
                <w:sz w:val="12"/>
                <w:szCs w:val="16"/>
              </w:rPr>
              <w:t>12</w:t>
            </w:r>
          </w:p>
        </w:tc>
        <w:tc>
          <w:tcPr>
            <w:tcW w:w="992" w:type="dxa"/>
            <w:shd w:val="clear" w:color="auto" w:fill="auto"/>
            <w:vAlign w:val="center"/>
          </w:tcPr>
          <w:p w:rsidR="003E4708" w:rsidRPr="003E4708" w:rsidRDefault="003E4708" w:rsidP="003E4708">
            <w:pPr>
              <w:jc w:val="center"/>
              <w:rPr>
                <w:sz w:val="12"/>
                <w:szCs w:val="16"/>
              </w:rPr>
            </w:pPr>
            <w:r w:rsidRPr="003E4708">
              <w:rPr>
                <w:sz w:val="12"/>
                <w:szCs w:val="16"/>
              </w:rPr>
              <w:t>9</w:t>
            </w:r>
          </w:p>
        </w:tc>
        <w:tc>
          <w:tcPr>
            <w:tcW w:w="992" w:type="dxa"/>
            <w:shd w:val="clear" w:color="auto" w:fill="auto"/>
            <w:tcMar>
              <w:top w:w="72" w:type="dxa"/>
              <w:left w:w="144" w:type="dxa"/>
              <w:bottom w:w="72" w:type="dxa"/>
              <w:right w:w="144" w:type="dxa"/>
            </w:tcMar>
            <w:vAlign w:val="center"/>
            <w:hideMark/>
          </w:tcPr>
          <w:p w:rsidR="003E4708" w:rsidRPr="003E4708" w:rsidRDefault="003E4708" w:rsidP="003E4708">
            <w:pPr>
              <w:jc w:val="center"/>
              <w:rPr>
                <w:sz w:val="12"/>
                <w:szCs w:val="16"/>
              </w:rPr>
            </w:pPr>
            <w:r w:rsidRPr="003E4708">
              <w:rPr>
                <w:sz w:val="12"/>
                <w:szCs w:val="16"/>
              </w:rPr>
              <w:t>7</w:t>
            </w:r>
          </w:p>
        </w:tc>
      </w:tr>
      <w:tr w:rsidR="003E4708" w:rsidRPr="003E4708" w:rsidTr="003E4708">
        <w:tc>
          <w:tcPr>
            <w:tcW w:w="3688" w:type="dxa"/>
            <w:shd w:val="clear" w:color="auto" w:fill="auto"/>
            <w:tcMar>
              <w:top w:w="72" w:type="dxa"/>
              <w:left w:w="144" w:type="dxa"/>
              <w:bottom w:w="72" w:type="dxa"/>
              <w:right w:w="144" w:type="dxa"/>
            </w:tcMar>
            <w:hideMark/>
          </w:tcPr>
          <w:p w:rsidR="003E4708" w:rsidRPr="003E4708" w:rsidRDefault="003E4708" w:rsidP="003E4708">
            <w:pPr>
              <w:jc w:val="both"/>
              <w:rPr>
                <w:sz w:val="12"/>
                <w:szCs w:val="16"/>
              </w:rPr>
            </w:pPr>
            <w:r w:rsidRPr="003E4708">
              <w:rPr>
                <w:sz w:val="12"/>
                <w:szCs w:val="16"/>
              </w:rPr>
              <w:t xml:space="preserve">Выявлено лиц ранее совершивших преступления </w:t>
            </w:r>
          </w:p>
        </w:tc>
        <w:tc>
          <w:tcPr>
            <w:tcW w:w="988" w:type="dxa"/>
            <w:shd w:val="clear" w:color="auto" w:fill="auto"/>
            <w:tcMar>
              <w:top w:w="72" w:type="dxa"/>
              <w:left w:w="144" w:type="dxa"/>
              <w:bottom w:w="72" w:type="dxa"/>
              <w:right w:w="144" w:type="dxa"/>
            </w:tcMar>
            <w:vAlign w:val="center"/>
            <w:hideMark/>
          </w:tcPr>
          <w:p w:rsidR="003E4708" w:rsidRPr="003E4708" w:rsidRDefault="003E4708" w:rsidP="003E4708">
            <w:pPr>
              <w:jc w:val="center"/>
              <w:rPr>
                <w:sz w:val="12"/>
                <w:szCs w:val="16"/>
              </w:rPr>
            </w:pPr>
            <w:r w:rsidRPr="003E4708">
              <w:rPr>
                <w:sz w:val="12"/>
                <w:szCs w:val="16"/>
              </w:rPr>
              <w:t>172</w:t>
            </w:r>
          </w:p>
        </w:tc>
        <w:tc>
          <w:tcPr>
            <w:tcW w:w="997" w:type="dxa"/>
            <w:shd w:val="clear" w:color="auto" w:fill="auto"/>
            <w:tcMar>
              <w:top w:w="72" w:type="dxa"/>
              <w:left w:w="144" w:type="dxa"/>
              <w:bottom w:w="72" w:type="dxa"/>
              <w:right w:w="144" w:type="dxa"/>
            </w:tcMar>
            <w:vAlign w:val="center"/>
            <w:hideMark/>
          </w:tcPr>
          <w:p w:rsidR="003E4708" w:rsidRPr="003E4708" w:rsidRDefault="003E4708" w:rsidP="003E4708">
            <w:pPr>
              <w:jc w:val="center"/>
              <w:rPr>
                <w:sz w:val="12"/>
                <w:szCs w:val="16"/>
              </w:rPr>
            </w:pPr>
            <w:r w:rsidRPr="003E4708">
              <w:rPr>
                <w:sz w:val="12"/>
                <w:szCs w:val="16"/>
              </w:rPr>
              <w:t>189</w:t>
            </w:r>
          </w:p>
        </w:tc>
        <w:tc>
          <w:tcPr>
            <w:tcW w:w="1134" w:type="dxa"/>
            <w:shd w:val="clear" w:color="auto" w:fill="auto"/>
            <w:tcMar>
              <w:top w:w="72" w:type="dxa"/>
              <w:left w:w="144" w:type="dxa"/>
              <w:bottom w:w="72" w:type="dxa"/>
              <w:right w:w="144" w:type="dxa"/>
            </w:tcMar>
            <w:vAlign w:val="center"/>
          </w:tcPr>
          <w:p w:rsidR="003E4708" w:rsidRPr="003E4708" w:rsidRDefault="003E4708" w:rsidP="003E4708">
            <w:pPr>
              <w:jc w:val="center"/>
              <w:rPr>
                <w:sz w:val="12"/>
                <w:szCs w:val="16"/>
              </w:rPr>
            </w:pPr>
            <w:r w:rsidRPr="003E4708">
              <w:rPr>
                <w:sz w:val="12"/>
                <w:szCs w:val="16"/>
              </w:rPr>
              <w:t>186</w:t>
            </w:r>
          </w:p>
        </w:tc>
        <w:tc>
          <w:tcPr>
            <w:tcW w:w="992" w:type="dxa"/>
            <w:shd w:val="clear" w:color="auto" w:fill="auto"/>
            <w:tcMar>
              <w:top w:w="72" w:type="dxa"/>
              <w:left w:w="144" w:type="dxa"/>
              <w:bottom w:w="72" w:type="dxa"/>
              <w:right w:w="144" w:type="dxa"/>
            </w:tcMar>
            <w:vAlign w:val="center"/>
            <w:hideMark/>
          </w:tcPr>
          <w:p w:rsidR="003E4708" w:rsidRPr="003E4708" w:rsidRDefault="003E4708" w:rsidP="003E4708">
            <w:pPr>
              <w:jc w:val="center"/>
              <w:rPr>
                <w:sz w:val="12"/>
                <w:szCs w:val="16"/>
              </w:rPr>
            </w:pPr>
            <w:r w:rsidRPr="003E4708">
              <w:rPr>
                <w:sz w:val="12"/>
                <w:szCs w:val="16"/>
              </w:rPr>
              <w:t>5</w:t>
            </w:r>
          </w:p>
        </w:tc>
        <w:tc>
          <w:tcPr>
            <w:tcW w:w="992" w:type="dxa"/>
            <w:shd w:val="clear" w:color="auto" w:fill="auto"/>
            <w:vAlign w:val="center"/>
          </w:tcPr>
          <w:p w:rsidR="003E4708" w:rsidRPr="003E4708" w:rsidRDefault="003E4708" w:rsidP="003E4708">
            <w:pPr>
              <w:jc w:val="center"/>
              <w:rPr>
                <w:sz w:val="12"/>
                <w:szCs w:val="16"/>
              </w:rPr>
            </w:pPr>
            <w:r w:rsidRPr="003E4708">
              <w:rPr>
                <w:sz w:val="12"/>
                <w:szCs w:val="16"/>
              </w:rPr>
              <w:t>1</w:t>
            </w:r>
          </w:p>
        </w:tc>
        <w:tc>
          <w:tcPr>
            <w:tcW w:w="992" w:type="dxa"/>
            <w:shd w:val="clear" w:color="auto" w:fill="auto"/>
            <w:tcMar>
              <w:top w:w="72" w:type="dxa"/>
              <w:left w:w="144" w:type="dxa"/>
              <w:bottom w:w="72" w:type="dxa"/>
              <w:right w:w="144" w:type="dxa"/>
            </w:tcMar>
            <w:vAlign w:val="center"/>
            <w:hideMark/>
          </w:tcPr>
          <w:p w:rsidR="003E4708" w:rsidRPr="003E4708" w:rsidRDefault="003E4708" w:rsidP="003E4708">
            <w:pPr>
              <w:jc w:val="center"/>
              <w:rPr>
                <w:sz w:val="12"/>
                <w:szCs w:val="16"/>
              </w:rPr>
            </w:pPr>
            <w:r w:rsidRPr="003E4708">
              <w:rPr>
                <w:sz w:val="12"/>
                <w:szCs w:val="16"/>
              </w:rPr>
              <w:t>5</w:t>
            </w:r>
          </w:p>
        </w:tc>
      </w:tr>
      <w:tr w:rsidR="003E4708" w:rsidRPr="003E4708" w:rsidTr="003E4708">
        <w:tc>
          <w:tcPr>
            <w:tcW w:w="3688" w:type="dxa"/>
            <w:shd w:val="clear" w:color="auto" w:fill="auto"/>
            <w:tcMar>
              <w:top w:w="72" w:type="dxa"/>
              <w:left w:w="144" w:type="dxa"/>
              <w:bottom w:w="72" w:type="dxa"/>
              <w:right w:w="144" w:type="dxa"/>
            </w:tcMar>
            <w:hideMark/>
          </w:tcPr>
          <w:p w:rsidR="003E4708" w:rsidRPr="003E4708" w:rsidRDefault="003E4708" w:rsidP="003E4708">
            <w:pPr>
              <w:jc w:val="both"/>
              <w:rPr>
                <w:sz w:val="12"/>
                <w:szCs w:val="16"/>
              </w:rPr>
            </w:pPr>
            <w:r w:rsidRPr="003E4708">
              <w:rPr>
                <w:sz w:val="12"/>
                <w:szCs w:val="16"/>
              </w:rPr>
              <w:t xml:space="preserve">Выявлено лиц, совершивших преступления в </w:t>
            </w:r>
            <w:r w:rsidRPr="003E4708">
              <w:rPr>
                <w:sz w:val="12"/>
                <w:szCs w:val="16"/>
              </w:rPr>
              <w:lastRenderedPageBreak/>
              <w:t xml:space="preserve">состоянии алкогольного опьянения </w:t>
            </w:r>
          </w:p>
        </w:tc>
        <w:tc>
          <w:tcPr>
            <w:tcW w:w="988" w:type="dxa"/>
            <w:shd w:val="clear" w:color="auto" w:fill="auto"/>
            <w:tcMar>
              <w:top w:w="72" w:type="dxa"/>
              <w:left w:w="144" w:type="dxa"/>
              <w:bottom w:w="72" w:type="dxa"/>
              <w:right w:w="144" w:type="dxa"/>
            </w:tcMar>
            <w:vAlign w:val="center"/>
            <w:hideMark/>
          </w:tcPr>
          <w:p w:rsidR="003E4708" w:rsidRPr="003E4708" w:rsidRDefault="003E4708" w:rsidP="003E4708">
            <w:pPr>
              <w:jc w:val="center"/>
              <w:rPr>
                <w:sz w:val="12"/>
                <w:szCs w:val="16"/>
              </w:rPr>
            </w:pPr>
            <w:r w:rsidRPr="003E4708">
              <w:rPr>
                <w:sz w:val="12"/>
                <w:szCs w:val="16"/>
              </w:rPr>
              <w:t>152</w:t>
            </w:r>
          </w:p>
        </w:tc>
        <w:tc>
          <w:tcPr>
            <w:tcW w:w="997" w:type="dxa"/>
            <w:shd w:val="clear" w:color="auto" w:fill="auto"/>
            <w:tcMar>
              <w:top w:w="72" w:type="dxa"/>
              <w:left w:w="144" w:type="dxa"/>
              <w:bottom w:w="72" w:type="dxa"/>
              <w:right w:w="144" w:type="dxa"/>
            </w:tcMar>
            <w:vAlign w:val="center"/>
            <w:hideMark/>
          </w:tcPr>
          <w:p w:rsidR="003E4708" w:rsidRPr="003E4708" w:rsidRDefault="003E4708" w:rsidP="003E4708">
            <w:pPr>
              <w:jc w:val="center"/>
              <w:rPr>
                <w:sz w:val="12"/>
                <w:szCs w:val="16"/>
              </w:rPr>
            </w:pPr>
            <w:r w:rsidRPr="003E4708">
              <w:rPr>
                <w:sz w:val="12"/>
                <w:szCs w:val="16"/>
              </w:rPr>
              <w:t>127</w:t>
            </w:r>
          </w:p>
        </w:tc>
        <w:tc>
          <w:tcPr>
            <w:tcW w:w="1134" w:type="dxa"/>
            <w:shd w:val="clear" w:color="auto" w:fill="auto"/>
            <w:tcMar>
              <w:top w:w="72" w:type="dxa"/>
              <w:left w:w="144" w:type="dxa"/>
              <w:bottom w:w="72" w:type="dxa"/>
              <w:right w:w="144" w:type="dxa"/>
            </w:tcMar>
            <w:vAlign w:val="center"/>
          </w:tcPr>
          <w:p w:rsidR="003E4708" w:rsidRPr="003E4708" w:rsidRDefault="003E4708" w:rsidP="003E4708">
            <w:pPr>
              <w:jc w:val="center"/>
              <w:rPr>
                <w:sz w:val="12"/>
                <w:szCs w:val="16"/>
              </w:rPr>
            </w:pPr>
            <w:r w:rsidRPr="003E4708">
              <w:rPr>
                <w:sz w:val="12"/>
                <w:szCs w:val="16"/>
              </w:rPr>
              <w:t>114</w:t>
            </w:r>
          </w:p>
        </w:tc>
        <w:tc>
          <w:tcPr>
            <w:tcW w:w="992" w:type="dxa"/>
            <w:shd w:val="clear" w:color="auto" w:fill="auto"/>
            <w:tcMar>
              <w:top w:w="72" w:type="dxa"/>
              <w:left w:w="144" w:type="dxa"/>
              <w:bottom w:w="72" w:type="dxa"/>
              <w:right w:w="144" w:type="dxa"/>
            </w:tcMar>
            <w:vAlign w:val="center"/>
            <w:hideMark/>
          </w:tcPr>
          <w:p w:rsidR="003E4708" w:rsidRPr="003E4708" w:rsidRDefault="003E4708" w:rsidP="003E4708">
            <w:pPr>
              <w:jc w:val="center"/>
              <w:rPr>
                <w:sz w:val="12"/>
                <w:szCs w:val="16"/>
              </w:rPr>
            </w:pPr>
            <w:r w:rsidRPr="003E4708">
              <w:rPr>
                <w:sz w:val="12"/>
                <w:szCs w:val="16"/>
              </w:rPr>
              <w:t>6</w:t>
            </w:r>
          </w:p>
        </w:tc>
        <w:tc>
          <w:tcPr>
            <w:tcW w:w="992" w:type="dxa"/>
            <w:shd w:val="clear" w:color="auto" w:fill="auto"/>
            <w:vAlign w:val="center"/>
          </w:tcPr>
          <w:p w:rsidR="003E4708" w:rsidRPr="003E4708" w:rsidRDefault="003E4708" w:rsidP="003E4708">
            <w:pPr>
              <w:jc w:val="center"/>
              <w:rPr>
                <w:sz w:val="12"/>
                <w:szCs w:val="16"/>
              </w:rPr>
            </w:pPr>
            <w:r w:rsidRPr="003E4708">
              <w:rPr>
                <w:sz w:val="12"/>
                <w:szCs w:val="16"/>
              </w:rPr>
              <w:t>1</w:t>
            </w:r>
          </w:p>
        </w:tc>
        <w:tc>
          <w:tcPr>
            <w:tcW w:w="992" w:type="dxa"/>
            <w:shd w:val="clear" w:color="auto" w:fill="auto"/>
            <w:tcMar>
              <w:top w:w="72" w:type="dxa"/>
              <w:left w:w="144" w:type="dxa"/>
              <w:bottom w:w="72" w:type="dxa"/>
              <w:right w:w="144" w:type="dxa"/>
            </w:tcMar>
            <w:vAlign w:val="center"/>
            <w:hideMark/>
          </w:tcPr>
          <w:p w:rsidR="003E4708" w:rsidRPr="003E4708" w:rsidRDefault="003E4708" w:rsidP="003E4708">
            <w:pPr>
              <w:jc w:val="center"/>
              <w:rPr>
                <w:sz w:val="12"/>
                <w:szCs w:val="16"/>
              </w:rPr>
            </w:pPr>
            <w:r w:rsidRPr="003E4708">
              <w:rPr>
                <w:sz w:val="12"/>
                <w:szCs w:val="16"/>
              </w:rPr>
              <w:t>1</w:t>
            </w:r>
          </w:p>
        </w:tc>
      </w:tr>
    </w:tbl>
    <w:p w:rsidR="003E4708" w:rsidRPr="00734F97" w:rsidRDefault="003E4708" w:rsidP="003E4708">
      <w:pPr>
        <w:jc w:val="both"/>
        <w:rPr>
          <w:color w:val="FF0000"/>
          <w:sz w:val="16"/>
          <w:szCs w:val="16"/>
        </w:rPr>
      </w:pPr>
      <w:r w:rsidRPr="00734F97">
        <w:rPr>
          <w:sz w:val="16"/>
          <w:szCs w:val="16"/>
        </w:rPr>
        <w:t>Привлечено к уголовной ответственности 219 человека (АППГ– 263), снижение на 16,7%, в т.ч. несовершеннолетних 7 (АППГ–9), снижение на 22,2%.</w:t>
      </w:r>
    </w:p>
    <w:p w:rsidR="003E4708" w:rsidRPr="00734F97" w:rsidRDefault="003E4708" w:rsidP="003E4708">
      <w:pPr>
        <w:jc w:val="both"/>
        <w:rPr>
          <w:sz w:val="16"/>
          <w:szCs w:val="16"/>
        </w:rPr>
      </w:pPr>
      <w:r w:rsidRPr="00734F97">
        <w:rPr>
          <w:sz w:val="16"/>
          <w:szCs w:val="16"/>
        </w:rPr>
        <w:t>Освобождены от уголовной ответственности с применением мер общественного воздействия 45 человека (АППГ–32), рост на 40,6%, в т.ч. несовершеннолетних 5 (АППГ–0).</w:t>
      </w:r>
    </w:p>
    <w:p w:rsidR="003E4708" w:rsidRPr="00734F97" w:rsidRDefault="003E4708" w:rsidP="003E4708">
      <w:pPr>
        <w:jc w:val="both"/>
        <w:rPr>
          <w:sz w:val="16"/>
          <w:szCs w:val="16"/>
        </w:rPr>
      </w:pPr>
      <w:r w:rsidRPr="00734F97">
        <w:rPr>
          <w:sz w:val="16"/>
          <w:szCs w:val="16"/>
        </w:rPr>
        <w:t>Выявлено лиц:</w:t>
      </w:r>
    </w:p>
    <w:p w:rsidR="003E4708" w:rsidRPr="00734F97" w:rsidRDefault="003E4708" w:rsidP="003E4708">
      <w:pPr>
        <w:jc w:val="both"/>
        <w:rPr>
          <w:sz w:val="16"/>
          <w:szCs w:val="16"/>
        </w:rPr>
      </w:pPr>
      <w:r w:rsidRPr="00734F97">
        <w:rPr>
          <w:sz w:val="16"/>
          <w:szCs w:val="16"/>
        </w:rPr>
        <w:t>- совершивших преступления в состоянии алкогольного опьянения 114 (АППГ–127), снижение на 10,2 %, в состоянии наркотического возбуждения – 2 (АППГ- 1), их удельный вес 41,1 % (АППГ– 39,3 %);</w:t>
      </w:r>
    </w:p>
    <w:p w:rsidR="003E4708" w:rsidRPr="00734F97" w:rsidRDefault="003E4708" w:rsidP="003E4708">
      <w:pPr>
        <w:jc w:val="both"/>
        <w:rPr>
          <w:sz w:val="16"/>
          <w:szCs w:val="16"/>
        </w:rPr>
      </w:pPr>
      <w:r w:rsidRPr="00734F97">
        <w:rPr>
          <w:sz w:val="16"/>
          <w:szCs w:val="16"/>
        </w:rPr>
        <w:t xml:space="preserve">- ранее совершивших преступления 186 (АППГ–189), снижение на 1,5 %, их удельный вес 66,4 % (АППГ–58,5%). </w:t>
      </w:r>
    </w:p>
    <w:p w:rsidR="003E4708" w:rsidRPr="00734F97" w:rsidRDefault="003E4708" w:rsidP="003E4708">
      <w:pPr>
        <w:jc w:val="both"/>
        <w:rPr>
          <w:sz w:val="16"/>
          <w:szCs w:val="16"/>
        </w:rPr>
      </w:pPr>
      <w:r w:rsidRPr="00734F97">
        <w:rPr>
          <w:sz w:val="16"/>
          <w:szCs w:val="16"/>
        </w:rPr>
        <w:t xml:space="preserve">По социальному и должностному положению на момент совершения преступления: </w:t>
      </w:r>
    </w:p>
    <w:p w:rsidR="003E4708" w:rsidRPr="00734F97" w:rsidRDefault="003E4708" w:rsidP="003E4708">
      <w:pPr>
        <w:jc w:val="both"/>
        <w:rPr>
          <w:sz w:val="16"/>
          <w:szCs w:val="16"/>
        </w:rPr>
      </w:pPr>
      <w:r w:rsidRPr="00734F97">
        <w:rPr>
          <w:sz w:val="16"/>
          <w:szCs w:val="16"/>
        </w:rPr>
        <w:t>- наемных рабочих – 57 (АППГ- 60), снижение на 5,0 %;</w:t>
      </w:r>
    </w:p>
    <w:p w:rsidR="003E4708" w:rsidRPr="00734F97" w:rsidRDefault="003E4708" w:rsidP="003E4708">
      <w:pPr>
        <w:jc w:val="both"/>
        <w:rPr>
          <w:sz w:val="16"/>
          <w:szCs w:val="16"/>
        </w:rPr>
      </w:pPr>
      <w:r w:rsidRPr="00734F97">
        <w:rPr>
          <w:sz w:val="16"/>
          <w:szCs w:val="16"/>
        </w:rPr>
        <w:t>- учащихся и студентов – 19 (АППГ-9), рост на 111,1 %;</w:t>
      </w:r>
    </w:p>
    <w:p w:rsidR="003E4708" w:rsidRPr="00734F97" w:rsidRDefault="003E4708" w:rsidP="003E4708">
      <w:pPr>
        <w:jc w:val="both"/>
        <w:rPr>
          <w:sz w:val="16"/>
          <w:szCs w:val="16"/>
        </w:rPr>
      </w:pPr>
      <w:r w:rsidRPr="00734F97">
        <w:rPr>
          <w:sz w:val="16"/>
          <w:szCs w:val="16"/>
        </w:rPr>
        <w:t>- безработных и постоянного источника дохода – 185 (АППГ-222), снижение на 16,6%.</w:t>
      </w:r>
    </w:p>
    <w:p w:rsidR="003E4708" w:rsidRPr="00734F97" w:rsidRDefault="003E4708" w:rsidP="003E4708">
      <w:pPr>
        <w:jc w:val="both"/>
        <w:rPr>
          <w:sz w:val="16"/>
          <w:szCs w:val="16"/>
        </w:rPr>
      </w:pPr>
      <w:r w:rsidRPr="00734F97">
        <w:rPr>
          <w:sz w:val="16"/>
          <w:szCs w:val="16"/>
        </w:rPr>
        <w:t>Всего выявлено местных жителей, совершивших преступления по области – 273 (АППГ-309), снижение на 11,6 %.</w:t>
      </w:r>
    </w:p>
    <w:p w:rsidR="003E4708" w:rsidRPr="00734F97" w:rsidRDefault="003E4708" w:rsidP="003E4708">
      <w:pPr>
        <w:tabs>
          <w:tab w:val="left" w:pos="1125"/>
        </w:tabs>
        <w:jc w:val="both"/>
        <w:rPr>
          <w:b/>
          <w:sz w:val="16"/>
          <w:szCs w:val="16"/>
        </w:rPr>
      </w:pPr>
    </w:p>
    <w:p w:rsidR="003E4708" w:rsidRPr="00734F97" w:rsidRDefault="003E4708" w:rsidP="003E4708">
      <w:pPr>
        <w:tabs>
          <w:tab w:val="left" w:pos="1125"/>
        </w:tabs>
        <w:jc w:val="both"/>
        <w:rPr>
          <w:b/>
          <w:sz w:val="16"/>
          <w:szCs w:val="16"/>
        </w:rPr>
      </w:pPr>
      <w:r w:rsidRPr="00734F97">
        <w:rPr>
          <w:b/>
          <w:sz w:val="16"/>
          <w:szCs w:val="16"/>
        </w:rPr>
        <w:t>По социальному и должностному положению на момент совершения преступления:</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0" w:type="dxa"/>
          <w:right w:w="0" w:type="dxa"/>
        </w:tblCellMar>
        <w:tblLook w:val="04A0"/>
      </w:tblPr>
      <w:tblGrid>
        <w:gridCol w:w="2526"/>
        <w:gridCol w:w="528"/>
        <w:gridCol w:w="528"/>
        <w:gridCol w:w="528"/>
        <w:gridCol w:w="528"/>
        <w:gridCol w:w="260"/>
      </w:tblGrid>
      <w:tr w:rsidR="003E4708" w:rsidRPr="003E4708" w:rsidTr="003E4708">
        <w:tc>
          <w:tcPr>
            <w:tcW w:w="0" w:type="auto"/>
            <w:shd w:val="clear" w:color="auto" w:fill="FFFFFF" w:themeFill="background1"/>
            <w:tcMar>
              <w:top w:w="72" w:type="dxa"/>
              <w:left w:w="144" w:type="dxa"/>
              <w:bottom w:w="72" w:type="dxa"/>
              <w:right w:w="144" w:type="dxa"/>
            </w:tcMar>
            <w:hideMark/>
          </w:tcPr>
          <w:p w:rsidR="003E4708" w:rsidRPr="003E4708" w:rsidRDefault="003E4708" w:rsidP="003E4708">
            <w:pPr>
              <w:jc w:val="both"/>
              <w:rPr>
                <w:sz w:val="12"/>
                <w:szCs w:val="16"/>
              </w:rPr>
            </w:pPr>
          </w:p>
        </w:tc>
        <w:tc>
          <w:tcPr>
            <w:tcW w:w="0" w:type="auto"/>
            <w:gridSpan w:val="5"/>
            <w:shd w:val="clear" w:color="auto" w:fill="FFFFFF" w:themeFill="background1"/>
            <w:tcMar>
              <w:top w:w="72" w:type="dxa"/>
              <w:left w:w="144" w:type="dxa"/>
              <w:bottom w:w="72" w:type="dxa"/>
              <w:right w:w="144" w:type="dxa"/>
            </w:tcMar>
            <w:hideMark/>
          </w:tcPr>
          <w:p w:rsidR="003E4708" w:rsidRPr="003E4708" w:rsidRDefault="003E4708" w:rsidP="003E4708">
            <w:pPr>
              <w:jc w:val="center"/>
              <w:rPr>
                <w:b/>
                <w:bCs/>
                <w:sz w:val="12"/>
                <w:szCs w:val="16"/>
              </w:rPr>
            </w:pPr>
            <w:r w:rsidRPr="003E4708">
              <w:rPr>
                <w:b/>
                <w:bCs/>
                <w:sz w:val="12"/>
                <w:szCs w:val="16"/>
              </w:rPr>
              <w:t>всего</w:t>
            </w:r>
          </w:p>
        </w:tc>
      </w:tr>
      <w:tr w:rsidR="003E4708" w:rsidRPr="003E4708" w:rsidTr="003E4708">
        <w:tc>
          <w:tcPr>
            <w:tcW w:w="0" w:type="auto"/>
            <w:shd w:val="clear" w:color="auto" w:fill="FFFFFF" w:themeFill="background1"/>
            <w:tcMar>
              <w:top w:w="72" w:type="dxa"/>
              <w:left w:w="144" w:type="dxa"/>
              <w:bottom w:w="72" w:type="dxa"/>
              <w:right w:w="144" w:type="dxa"/>
            </w:tcMar>
            <w:hideMark/>
          </w:tcPr>
          <w:p w:rsidR="003E4708" w:rsidRPr="003E4708" w:rsidRDefault="003E4708" w:rsidP="003E4708">
            <w:pPr>
              <w:jc w:val="both"/>
              <w:rPr>
                <w:sz w:val="12"/>
                <w:szCs w:val="16"/>
              </w:rPr>
            </w:pPr>
          </w:p>
        </w:tc>
        <w:tc>
          <w:tcPr>
            <w:tcW w:w="0" w:type="auto"/>
            <w:shd w:val="clear" w:color="auto" w:fill="FFFFFF" w:themeFill="background1"/>
            <w:tcMar>
              <w:top w:w="72" w:type="dxa"/>
              <w:left w:w="144" w:type="dxa"/>
              <w:bottom w:w="72" w:type="dxa"/>
              <w:right w:w="144" w:type="dxa"/>
            </w:tcMar>
            <w:vAlign w:val="center"/>
            <w:hideMark/>
          </w:tcPr>
          <w:p w:rsidR="003E4708" w:rsidRPr="003E4708" w:rsidRDefault="003E4708" w:rsidP="003E4708">
            <w:pPr>
              <w:jc w:val="center"/>
              <w:rPr>
                <w:sz w:val="12"/>
                <w:szCs w:val="16"/>
              </w:rPr>
            </w:pPr>
            <w:r w:rsidRPr="003E4708">
              <w:rPr>
                <w:sz w:val="12"/>
                <w:szCs w:val="16"/>
              </w:rPr>
              <w:t>2018</w:t>
            </w:r>
          </w:p>
        </w:tc>
        <w:tc>
          <w:tcPr>
            <w:tcW w:w="0" w:type="auto"/>
            <w:shd w:val="clear" w:color="auto" w:fill="FFFFFF" w:themeFill="background1"/>
            <w:tcMar>
              <w:top w:w="72" w:type="dxa"/>
              <w:left w:w="144" w:type="dxa"/>
              <w:bottom w:w="72" w:type="dxa"/>
              <w:right w:w="144" w:type="dxa"/>
            </w:tcMar>
            <w:vAlign w:val="center"/>
            <w:hideMark/>
          </w:tcPr>
          <w:p w:rsidR="003E4708" w:rsidRPr="003E4708" w:rsidRDefault="003E4708" w:rsidP="003E4708">
            <w:pPr>
              <w:jc w:val="center"/>
              <w:rPr>
                <w:sz w:val="12"/>
                <w:szCs w:val="16"/>
              </w:rPr>
            </w:pPr>
            <w:r w:rsidRPr="003E4708">
              <w:rPr>
                <w:sz w:val="12"/>
                <w:szCs w:val="16"/>
              </w:rPr>
              <w:t>2019</w:t>
            </w:r>
          </w:p>
        </w:tc>
        <w:tc>
          <w:tcPr>
            <w:tcW w:w="0" w:type="auto"/>
            <w:shd w:val="clear" w:color="auto" w:fill="FFFFFF" w:themeFill="background1"/>
            <w:tcMar>
              <w:top w:w="72" w:type="dxa"/>
              <w:left w:w="144" w:type="dxa"/>
              <w:bottom w:w="72" w:type="dxa"/>
              <w:right w:w="144" w:type="dxa"/>
            </w:tcMar>
            <w:vAlign w:val="center"/>
            <w:hideMark/>
          </w:tcPr>
          <w:p w:rsidR="003E4708" w:rsidRPr="003E4708" w:rsidRDefault="003E4708" w:rsidP="003E4708">
            <w:pPr>
              <w:jc w:val="center"/>
              <w:rPr>
                <w:sz w:val="12"/>
                <w:szCs w:val="16"/>
              </w:rPr>
            </w:pPr>
            <w:r w:rsidRPr="003E4708">
              <w:rPr>
                <w:sz w:val="12"/>
                <w:szCs w:val="16"/>
              </w:rPr>
              <w:t>2020</w:t>
            </w:r>
          </w:p>
        </w:tc>
        <w:tc>
          <w:tcPr>
            <w:tcW w:w="0" w:type="auto"/>
            <w:shd w:val="clear" w:color="auto" w:fill="FFFFFF" w:themeFill="background1"/>
            <w:tcMar>
              <w:top w:w="72" w:type="dxa"/>
              <w:left w:w="144" w:type="dxa"/>
              <w:bottom w:w="72" w:type="dxa"/>
              <w:right w:w="144" w:type="dxa"/>
            </w:tcMar>
            <w:vAlign w:val="center"/>
            <w:hideMark/>
          </w:tcPr>
          <w:p w:rsidR="003E4708" w:rsidRPr="003E4708" w:rsidRDefault="003E4708" w:rsidP="003E4708">
            <w:pPr>
              <w:jc w:val="center"/>
              <w:rPr>
                <w:sz w:val="12"/>
                <w:szCs w:val="16"/>
              </w:rPr>
            </w:pPr>
            <w:r w:rsidRPr="003E4708">
              <w:rPr>
                <w:sz w:val="12"/>
                <w:szCs w:val="16"/>
              </w:rPr>
              <w:t>2021</w:t>
            </w:r>
          </w:p>
        </w:tc>
        <w:tc>
          <w:tcPr>
            <w:tcW w:w="0" w:type="auto"/>
            <w:shd w:val="clear" w:color="auto" w:fill="FFFFFF" w:themeFill="background1"/>
            <w:vAlign w:val="center"/>
          </w:tcPr>
          <w:p w:rsidR="003E4708" w:rsidRPr="003E4708" w:rsidRDefault="003E4708" w:rsidP="003E4708">
            <w:pPr>
              <w:jc w:val="center"/>
              <w:rPr>
                <w:sz w:val="12"/>
                <w:szCs w:val="16"/>
              </w:rPr>
            </w:pPr>
            <w:r w:rsidRPr="003E4708">
              <w:rPr>
                <w:sz w:val="12"/>
                <w:szCs w:val="16"/>
              </w:rPr>
              <w:t>2022</w:t>
            </w:r>
          </w:p>
        </w:tc>
      </w:tr>
      <w:tr w:rsidR="003E4708" w:rsidRPr="003E4708" w:rsidTr="003E4708">
        <w:tc>
          <w:tcPr>
            <w:tcW w:w="0" w:type="auto"/>
            <w:shd w:val="clear" w:color="auto" w:fill="FFFFFF" w:themeFill="background1"/>
            <w:tcMar>
              <w:top w:w="72" w:type="dxa"/>
              <w:left w:w="144" w:type="dxa"/>
              <w:bottom w:w="72" w:type="dxa"/>
              <w:right w:w="144" w:type="dxa"/>
            </w:tcMar>
            <w:hideMark/>
          </w:tcPr>
          <w:p w:rsidR="003E4708" w:rsidRPr="003E4708" w:rsidRDefault="003E4708" w:rsidP="003E4708">
            <w:pPr>
              <w:jc w:val="both"/>
              <w:rPr>
                <w:sz w:val="12"/>
                <w:szCs w:val="16"/>
              </w:rPr>
            </w:pPr>
            <w:r w:rsidRPr="003E4708">
              <w:rPr>
                <w:sz w:val="12"/>
                <w:szCs w:val="16"/>
              </w:rPr>
              <w:t xml:space="preserve">Наемных рабочих </w:t>
            </w:r>
          </w:p>
        </w:tc>
        <w:tc>
          <w:tcPr>
            <w:tcW w:w="0" w:type="auto"/>
            <w:shd w:val="clear" w:color="auto" w:fill="FFFFFF" w:themeFill="background1"/>
            <w:tcMar>
              <w:top w:w="72" w:type="dxa"/>
              <w:left w:w="144" w:type="dxa"/>
              <w:bottom w:w="72" w:type="dxa"/>
              <w:right w:w="144" w:type="dxa"/>
            </w:tcMar>
            <w:vAlign w:val="center"/>
            <w:hideMark/>
          </w:tcPr>
          <w:p w:rsidR="003E4708" w:rsidRPr="003E4708" w:rsidRDefault="003E4708" w:rsidP="003E4708">
            <w:pPr>
              <w:jc w:val="center"/>
              <w:rPr>
                <w:sz w:val="12"/>
                <w:szCs w:val="16"/>
              </w:rPr>
            </w:pPr>
            <w:r w:rsidRPr="003E4708">
              <w:rPr>
                <w:sz w:val="12"/>
                <w:szCs w:val="16"/>
              </w:rPr>
              <w:t>75</w:t>
            </w:r>
          </w:p>
        </w:tc>
        <w:tc>
          <w:tcPr>
            <w:tcW w:w="0" w:type="auto"/>
            <w:shd w:val="clear" w:color="auto" w:fill="FFFFFF" w:themeFill="background1"/>
            <w:tcMar>
              <w:top w:w="72" w:type="dxa"/>
              <w:left w:w="144" w:type="dxa"/>
              <w:bottom w:w="72" w:type="dxa"/>
              <w:right w:w="144" w:type="dxa"/>
            </w:tcMar>
            <w:vAlign w:val="center"/>
            <w:hideMark/>
          </w:tcPr>
          <w:p w:rsidR="003E4708" w:rsidRPr="003E4708" w:rsidRDefault="003E4708" w:rsidP="003E4708">
            <w:pPr>
              <w:jc w:val="center"/>
              <w:rPr>
                <w:sz w:val="12"/>
                <w:szCs w:val="16"/>
              </w:rPr>
            </w:pPr>
            <w:r w:rsidRPr="003E4708">
              <w:rPr>
                <w:sz w:val="12"/>
                <w:szCs w:val="16"/>
              </w:rPr>
              <w:t>69</w:t>
            </w:r>
          </w:p>
        </w:tc>
        <w:tc>
          <w:tcPr>
            <w:tcW w:w="0" w:type="auto"/>
            <w:shd w:val="clear" w:color="auto" w:fill="FFFFFF" w:themeFill="background1"/>
            <w:tcMar>
              <w:top w:w="72" w:type="dxa"/>
              <w:left w:w="144" w:type="dxa"/>
              <w:bottom w:w="72" w:type="dxa"/>
              <w:right w:w="144" w:type="dxa"/>
            </w:tcMar>
            <w:vAlign w:val="center"/>
            <w:hideMark/>
          </w:tcPr>
          <w:p w:rsidR="003E4708" w:rsidRPr="003E4708" w:rsidRDefault="003E4708" w:rsidP="003E4708">
            <w:pPr>
              <w:jc w:val="center"/>
              <w:rPr>
                <w:sz w:val="12"/>
                <w:szCs w:val="16"/>
              </w:rPr>
            </w:pPr>
            <w:r w:rsidRPr="003E4708">
              <w:rPr>
                <w:sz w:val="12"/>
                <w:szCs w:val="16"/>
              </w:rPr>
              <w:t>65</w:t>
            </w:r>
          </w:p>
        </w:tc>
        <w:tc>
          <w:tcPr>
            <w:tcW w:w="0" w:type="auto"/>
            <w:shd w:val="clear" w:color="auto" w:fill="FFFFFF" w:themeFill="background1"/>
            <w:tcMar>
              <w:top w:w="72" w:type="dxa"/>
              <w:left w:w="144" w:type="dxa"/>
              <w:bottom w:w="72" w:type="dxa"/>
              <w:right w:w="144" w:type="dxa"/>
            </w:tcMar>
            <w:vAlign w:val="center"/>
            <w:hideMark/>
          </w:tcPr>
          <w:p w:rsidR="003E4708" w:rsidRPr="003E4708" w:rsidRDefault="003E4708" w:rsidP="003E4708">
            <w:pPr>
              <w:jc w:val="center"/>
              <w:rPr>
                <w:sz w:val="12"/>
                <w:szCs w:val="16"/>
              </w:rPr>
            </w:pPr>
            <w:r w:rsidRPr="003E4708">
              <w:rPr>
                <w:sz w:val="12"/>
                <w:szCs w:val="16"/>
              </w:rPr>
              <w:t>60</w:t>
            </w:r>
          </w:p>
        </w:tc>
        <w:tc>
          <w:tcPr>
            <w:tcW w:w="0" w:type="auto"/>
            <w:shd w:val="clear" w:color="auto" w:fill="FFFFFF" w:themeFill="background1"/>
            <w:vAlign w:val="center"/>
          </w:tcPr>
          <w:p w:rsidR="003E4708" w:rsidRPr="003E4708" w:rsidRDefault="003E4708" w:rsidP="003E4708">
            <w:pPr>
              <w:jc w:val="center"/>
              <w:rPr>
                <w:sz w:val="12"/>
                <w:szCs w:val="16"/>
              </w:rPr>
            </w:pPr>
            <w:r w:rsidRPr="003E4708">
              <w:rPr>
                <w:sz w:val="12"/>
                <w:szCs w:val="16"/>
              </w:rPr>
              <w:t>57</w:t>
            </w:r>
          </w:p>
        </w:tc>
      </w:tr>
      <w:tr w:rsidR="003E4708" w:rsidRPr="003E4708" w:rsidTr="003E4708">
        <w:tc>
          <w:tcPr>
            <w:tcW w:w="0" w:type="auto"/>
            <w:shd w:val="clear" w:color="auto" w:fill="FFFFFF" w:themeFill="background1"/>
            <w:tcMar>
              <w:top w:w="72" w:type="dxa"/>
              <w:left w:w="144" w:type="dxa"/>
              <w:bottom w:w="72" w:type="dxa"/>
              <w:right w:w="144" w:type="dxa"/>
            </w:tcMar>
            <w:hideMark/>
          </w:tcPr>
          <w:p w:rsidR="003E4708" w:rsidRPr="003E4708" w:rsidRDefault="003E4708" w:rsidP="003E4708">
            <w:pPr>
              <w:jc w:val="both"/>
              <w:rPr>
                <w:sz w:val="12"/>
                <w:szCs w:val="16"/>
              </w:rPr>
            </w:pPr>
            <w:r w:rsidRPr="003E4708">
              <w:rPr>
                <w:sz w:val="12"/>
                <w:szCs w:val="16"/>
              </w:rPr>
              <w:t xml:space="preserve">Учащихся, студентов </w:t>
            </w:r>
          </w:p>
        </w:tc>
        <w:tc>
          <w:tcPr>
            <w:tcW w:w="0" w:type="auto"/>
            <w:shd w:val="clear" w:color="auto" w:fill="FFFFFF" w:themeFill="background1"/>
            <w:tcMar>
              <w:top w:w="72" w:type="dxa"/>
              <w:left w:w="144" w:type="dxa"/>
              <w:bottom w:w="72" w:type="dxa"/>
              <w:right w:w="144" w:type="dxa"/>
            </w:tcMar>
            <w:vAlign w:val="center"/>
            <w:hideMark/>
          </w:tcPr>
          <w:p w:rsidR="003E4708" w:rsidRPr="003E4708" w:rsidRDefault="003E4708" w:rsidP="003E4708">
            <w:pPr>
              <w:jc w:val="center"/>
              <w:rPr>
                <w:sz w:val="12"/>
                <w:szCs w:val="16"/>
              </w:rPr>
            </w:pPr>
            <w:r w:rsidRPr="003E4708">
              <w:rPr>
                <w:sz w:val="12"/>
                <w:szCs w:val="16"/>
              </w:rPr>
              <w:t>22</w:t>
            </w:r>
          </w:p>
        </w:tc>
        <w:tc>
          <w:tcPr>
            <w:tcW w:w="0" w:type="auto"/>
            <w:shd w:val="clear" w:color="auto" w:fill="FFFFFF" w:themeFill="background1"/>
            <w:tcMar>
              <w:top w:w="72" w:type="dxa"/>
              <w:left w:w="144" w:type="dxa"/>
              <w:bottom w:w="72" w:type="dxa"/>
              <w:right w:w="144" w:type="dxa"/>
            </w:tcMar>
            <w:vAlign w:val="center"/>
            <w:hideMark/>
          </w:tcPr>
          <w:p w:rsidR="003E4708" w:rsidRPr="003E4708" w:rsidRDefault="003E4708" w:rsidP="003E4708">
            <w:pPr>
              <w:jc w:val="center"/>
              <w:rPr>
                <w:sz w:val="12"/>
                <w:szCs w:val="16"/>
              </w:rPr>
            </w:pPr>
            <w:r w:rsidRPr="003E4708">
              <w:rPr>
                <w:sz w:val="12"/>
                <w:szCs w:val="16"/>
              </w:rPr>
              <w:t>12</w:t>
            </w:r>
          </w:p>
        </w:tc>
        <w:tc>
          <w:tcPr>
            <w:tcW w:w="0" w:type="auto"/>
            <w:shd w:val="clear" w:color="auto" w:fill="FFFFFF" w:themeFill="background1"/>
            <w:tcMar>
              <w:top w:w="72" w:type="dxa"/>
              <w:left w:w="144" w:type="dxa"/>
              <w:bottom w:w="72" w:type="dxa"/>
              <w:right w:w="144" w:type="dxa"/>
            </w:tcMar>
            <w:vAlign w:val="center"/>
            <w:hideMark/>
          </w:tcPr>
          <w:p w:rsidR="003E4708" w:rsidRPr="003E4708" w:rsidRDefault="003E4708" w:rsidP="003E4708">
            <w:pPr>
              <w:jc w:val="center"/>
              <w:rPr>
                <w:sz w:val="12"/>
                <w:szCs w:val="16"/>
              </w:rPr>
            </w:pPr>
            <w:r w:rsidRPr="003E4708">
              <w:rPr>
                <w:sz w:val="12"/>
                <w:szCs w:val="16"/>
              </w:rPr>
              <w:t>10</w:t>
            </w:r>
          </w:p>
        </w:tc>
        <w:tc>
          <w:tcPr>
            <w:tcW w:w="0" w:type="auto"/>
            <w:shd w:val="clear" w:color="auto" w:fill="FFFFFF" w:themeFill="background1"/>
            <w:tcMar>
              <w:top w:w="72" w:type="dxa"/>
              <w:left w:w="144" w:type="dxa"/>
              <w:bottom w:w="72" w:type="dxa"/>
              <w:right w:w="144" w:type="dxa"/>
            </w:tcMar>
            <w:vAlign w:val="center"/>
            <w:hideMark/>
          </w:tcPr>
          <w:p w:rsidR="003E4708" w:rsidRPr="003E4708" w:rsidRDefault="003E4708" w:rsidP="003E4708">
            <w:pPr>
              <w:jc w:val="center"/>
              <w:rPr>
                <w:sz w:val="12"/>
                <w:szCs w:val="16"/>
              </w:rPr>
            </w:pPr>
            <w:r w:rsidRPr="003E4708">
              <w:rPr>
                <w:sz w:val="12"/>
                <w:szCs w:val="16"/>
              </w:rPr>
              <w:t>9</w:t>
            </w:r>
          </w:p>
        </w:tc>
        <w:tc>
          <w:tcPr>
            <w:tcW w:w="0" w:type="auto"/>
            <w:shd w:val="clear" w:color="auto" w:fill="FFFFFF" w:themeFill="background1"/>
            <w:vAlign w:val="center"/>
          </w:tcPr>
          <w:p w:rsidR="003E4708" w:rsidRPr="003E4708" w:rsidRDefault="003E4708" w:rsidP="003E4708">
            <w:pPr>
              <w:jc w:val="center"/>
              <w:rPr>
                <w:sz w:val="12"/>
                <w:szCs w:val="16"/>
              </w:rPr>
            </w:pPr>
            <w:r w:rsidRPr="003E4708">
              <w:rPr>
                <w:sz w:val="12"/>
                <w:szCs w:val="16"/>
              </w:rPr>
              <w:t>19</w:t>
            </w:r>
          </w:p>
        </w:tc>
      </w:tr>
      <w:tr w:rsidR="003E4708" w:rsidRPr="003E4708" w:rsidTr="003E4708">
        <w:tc>
          <w:tcPr>
            <w:tcW w:w="0" w:type="auto"/>
            <w:shd w:val="clear" w:color="auto" w:fill="FFFFFF" w:themeFill="background1"/>
            <w:tcMar>
              <w:top w:w="72" w:type="dxa"/>
              <w:left w:w="144" w:type="dxa"/>
              <w:bottom w:w="72" w:type="dxa"/>
              <w:right w:w="144" w:type="dxa"/>
            </w:tcMar>
            <w:hideMark/>
          </w:tcPr>
          <w:p w:rsidR="003E4708" w:rsidRPr="003E4708" w:rsidRDefault="003E4708" w:rsidP="003E4708">
            <w:pPr>
              <w:jc w:val="both"/>
              <w:rPr>
                <w:sz w:val="12"/>
                <w:szCs w:val="16"/>
              </w:rPr>
            </w:pPr>
            <w:r w:rsidRPr="003E4708">
              <w:rPr>
                <w:sz w:val="12"/>
                <w:szCs w:val="16"/>
              </w:rPr>
              <w:t xml:space="preserve">Безработных, без постоянного источника доходов </w:t>
            </w:r>
          </w:p>
        </w:tc>
        <w:tc>
          <w:tcPr>
            <w:tcW w:w="0" w:type="auto"/>
            <w:shd w:val="clear" w:color="auto" w:fill="FFFFFF" w:themeFill="background1"/>
            <w:tcMar>
              <w:top w:w="72" w:type="dxa"/>
              <w:left w:w="144" w:type="dxa"/>
              <w:bottom w:w="72" w:type="dxa"/>
              <w:right w:w="144" w:type="dxa"/>
            </w:tcMar>
            <w:vAlign w:val="center"/>
            <w:hideMark/>
          </w:tcPr>
          <w:p w:rsidR="003E4708" w:rsidRPr="003E4708" w:rsidRDefault="003E4708" w:rsidP="003E4708">
            <w:pPr>
              <w:jc w:val="center"/>
              <w:rPr>
                <w:sz w:val="12"/>
                <w:szCs w:val="16"/>
              </w:rPr>
            </w:pPr>
            <w:r w:rsidRPr="003E4708">
              <w:rPr>
                <w:sz w:val="12"/>
                <w:szCs w:val="16"/>
              </w:rPr>
              <w:t>188</w:t>
            </w:r>
          </w:p>
        </w:tc>
        <w:tc>
          <w:tcPr>
            <w:tcW w:w="0" w:type="auto"/>
            <w:shd w:val="clear" w:color="auto" w:fill="FFFFFF" w:themeFill="background1"/>
            <w:tcMar>
              <w:top w:w="72" w:type="dxa"/>
              <w:left w:w="144" w:type="dxa"/>
              <w:bottom w:w="72" w:type="dxa"/>
              <w:right w:w="144" w:type="dxa"/>
            </w:tcMar>
            <w:vAlign w:val="center"/>
            <w:hideMark/>
          </w:tcPr>
          <w:p w:rsidR="003E4708" w:rsidRPr="003E4708" w:rsidRDefault="003E4708" w:rsidP="003E4708">
            <w:pPr>
              <w:jc w:val="center"/>
              <w:rPr>
                <w:sz w:val="12"/>
                <w:szCs w:val="16"/>
              </w:rPr>
            </w:pPr>
            <w:r w:rsidRPr="003E4708">
              <w:rPr>
                <w:sz w:val="12"/>
                <w:szCs w:val="16"/>
              </w:rPr>
              <w:t>159</w:t>
            </w:r>
          </w:p>
        </w:tc>
        <w:tc>
          <w:tcPr>
            <w:tcW w:w="0" w:type="auto"/>
            <w:shd w:val="clear" w:color="auto" w:fill="FFFFFF" w:themeFill="background1"/>
            <w:tcMar>
              <w:top w:w="72" w:type="dxa"/>
              <w:left w:w="144" w:type="dxa"/>
              <w:bottom w:w="72" w:type="dxa"/>
              <w:right w:w="144" w:type="dxa"/>
            </w:tcMar>
            <w:vAlign w:val="center"/>
            <w:hideMark/>
          </w:tcPr>
          <w:p w:rsidR="003E4708" w:rsidRPr="003E4708" w:rsidRDefault="003E4708" w:rsidP="003E4708">
            <w:pPr>
              <w:jc w:val="center"/>
              <w:rPr>
                <w:sz w:val="12"/>
                <w:szCs w:val="16"/>
              </w:rPr>
            </w:pPr>
            <w:r w:rsidRPr="003E4708">
              <w:rPr>
                <w:sz w:val="12"/>
                <w:szCs w:val="16"/>
              </w:rPr>
              <w:t>193</w:t>
            </w:r>
          </w:p>
        </w:tc>
        <w:tc>
          <w:tcPr>
            <w:tcW w:w="0" w:type="auto"/>
            <w:shd w:val="clear" w:color="auto" w:fill="FFFFFF" w:themeFill="background1"/>
            <w:tcMar>
              <w:top w:w="72" w:type="dxa"/>
              <w:left w:w="144" w:type="dxa"/>
              <w:bottom w:w="72" w:type="dxa"/>
              <w:right w:w="144" w:type="dxa"/>
            </w:tcMar>
            <w:vAlign w:val="center"/>
            <w:hideMark/>
          </w:tcPr>
          <w:p w:rsidR="003E4708" w:rsidRPr="003E4708" w:rsidRDefault="003E4708" w:rsidP="003E4708">
            <w:pPr>
              <w:jc w:val="center"/>
              <w:rPr>
                <w:sz w:val="12"/>
                <w:szCs w:val="16"/>
              </w:rPr>
            </w:pPr>
            <w:r w:rsidRPr="003E4708">
              <w:rPr>
                <w:sz w:val="12"/>
                <w:szCs w:val="16"/>
              </w:rPr>
              <w:t>222</w:t>
            </w:r>
          </w:p>
        </w:tc>
        <w:tc>
          <w:tcPr>
            <w:tcW w:w="0" w:type="auto"/>
            <w:shd w:val="clear" w:color="auto" w:fill="FFFFFF" w:themeFill="background1"/>
            <w:vAlign w:val="center"/>
          </w:tcPr>
          <w:p w:rsidR="003E4708" w:rsidRPr="003E4708" w:rsidRDefault="003E4708" w:rsidP="003E4708">
            <w:pPr>
              <w:jc w:val="center"/>
              <w:rPr>
                <w:sz w:val="12"/>
                <w:szCs w:val="16"/>
              </w:rPr>
            </w:pPr>
            <w:r w:rsidRPr="003E4708">
              <w:rPr>
                <w:sz w:val="12"/>
                <w:szCs w:val="16"/>
              </w:rPr>
              <w:t>185</w:t>
            </w:r>
          </w:p>
        </w:tc>
      </w:tr>
    </w:tbl>
    <w:p w:rsidR="003E4708" w:rsidRPr="00734F97" w:rsidRDefault="003E4708" w:rsidP="003E4708">
      <w:pPr>
        <w:pStyle w:val="afff"/>
        <w:jc w:val="both"/>
        <w:rPr>
          <w:b/>
          <w:bCs/>
          <w:color w:val="FF0000"/>
          <w:sz w:val="16"/>
          <w:szCs w:val="16"/>
        </w:rPr>
      </w:pPr>
    </w:p>
    <w:p w:rsidR="003E4708" w:rsidRPr="00734F97" w:rsidRDefault="003E4708" w:rsidP="003E4708">
      <w:pPr>
        <w:shd w:val="clear" w:color="auto" w:fill="FFFFFF"/>
        <w:autoSpaceDE w:val="0"/>
        <w:autoSpaceDN w:val="0"/>
        <w:adjustRightInd w:val="0"/>
        <w:jc w:val="center"/>
        <w:rPr>
          <w:b/>
          <w:bCs/>
          <w:sz w:val="16"/>
          <w:szCs w:val="16"/>
        </w:rPr>
      </w:pPr>
      <w:r w:rsidRPr="00734F97">
        <w:rPr>
          <w:b/>
          <w:bCs/>
          <w:sz w:val="16"/>
          <w:szCs w:val="16"/>
        </w:rPr>
        <w:t>Результаты деятельности ОМВД по противодействию незаконному обороту наркотических средств</w:t>
      </w:r>
    </w:p>
    <w:p w:rsidR="003E4708" w:rsidRPr="00734F97" w:rsidRDefault="003E4708" w:rsidP="003E4708">
      <w:pPr>
        <w:shd w:val="clear" w:color="auto" w:fill="FFFFFF"/>
        <w:autoSpaceDE w:val="0"/>
        <w:autoSpaceDN w:val="0"/>
        <w:adjustRightInd w:val="0"/>
        <w:jc w:val="center"/>
        <w:rPr>
          <w:b/>
          <w:bCs/>
          <w:sz w:val="16"/>
          <w:szCs w:val="16"/>
        </w:rPr>
      </w:pPr>
    </w:p>
    <w:p w:rsidR="003E4708" w:rsidRPr="00734F97" w:rsidRDefault="003E4708" w:rsidP="003E4708">
      <w:pPr>
        <w:widowControl w:val="0"/>
        <w:pBdr>
          <w:bottom w:val="single" w:sz="4" w:space="11" w:color="FFFFFF"/>
        </w:pBdr>
        <w:jc w:val="both"/>
        <w:rPr>
          <w:sz w:val="16"/>
          <w:szCs w:val="16"/>
        </w:rPr>
      </w:pPr>
      <w:r w:rsidRPr="00734F97">
        <w:rPr>
          <w:b/>
          <w:sz w:val="16"/>
          <w:szCs w:val="16"/>
        </w:rPr>
        <w:t xml:space="preserve">Снизилось </w:t>
      </w:r>
      <w:r w:rsidRPr="00734F97">
        <w:rPr>
          <w:sz w:val="16"/>
          <w:szCs w:val="16"/>
        </w:rPr>
        <w:t xml:space="preserve">на 10,5% общее количество выявленных преступлений связанных с незаконным оборотом наркотиков с 19 до 17, в том числе тяжких и особо тяжких на 50,0% (с 12 до 6). </w:t>
      </w:r>
    </w:p>
    <w:p w:rsidR="003E4708" w:rsidRPr="00734F97" w:rsidRDefault="003E4708" w:rsidP="003E4708">
      <w:pPr>
        <w:widowControl w:val="0"/>
        <w:pBdr>
          <w:bottom w:val="single" w:sz="4" w:space="11" w:color="FFFFFF"/>
        </w:pBdr>
        <w:jc w:val="both"/>
        <w:rPr>
          <w:sz w:val="16"/>
          <w:szCs w:val="16"/>
        </w:rPr>
      </w:pPr>
      <w:r w:rsidRPr="00734F97">
        <w:rPr>
          <w:b/>
          <w:sz w:val="16"/>
          <w:szCs w:val="16"/>
        </w:rPr>
        <w:t>Уменьшилось</w:t>
      </w:r>
      <w:r w:rsidRPr="00734F97">
        <w:rPr>
          <w:sz w:val="16"/>
          <w:szCs w:val="16"/>
        </w:rPr>
        <w:t xml:space="preserve"> на 13,3% количество раскрытых преступлений связанных с незаконным оборотом наркотических средств с 15 до 13, количество раскрытых тяжких и особо тяжких преступлений на 57,1% (с 7 до 3).</w:t>
      </w:r>
    </w:p>
    <w:p w:rsidR="003E4708" w:rsidRPr="00734F97" w:rsidRDefault="003E4708" w:rsidP="003E4708">
      <w:pPr>
        <w:widowControl w:val="0"/>
        <w:pBdr>
          <w:bottom w:val="single" w:sz="4" w:space="11" w:color="FFFFFF"/>
        </w:pBdr>
        <w:jc w:val="both"/>
        <w:rPr>
          <w:sz w:val="16"/>
          <w:szCs w:val="16"/>
        </w:rPr>
      </w:pPr>
      <w:r w:rsidRPr="00734F97">
        <w:rPr>
          <w:b/>
          <w:sz w:val="16"/>
          <w:szCs w:val="16"/>
        </w:rPr>
        <w:t>Снизилось</w:t>
      </w:r>
      <w:r w:rsidRPr="00734F97">
        <w:rPr>
          <w:sz w:val="16"/>
          <w:szCs w:val="16"/>
        </w:rPr>
        <w:t xml:space="preserve"> на 20,0 % количество приостановленных преступлений связанных с НОН по п.1 ст.208 УПК РФ (с 5 до 4).</w:t>
      </w:r>
    </w:p>
    <w:p w:rsidR="003E4708" w:rsidRPr="00734F97" w:rsidRDefault="003E4708" w:rsidP="003E4708">
      <w:pPr>
        <w:widowControl w:val="0"/>
        <w:pBdr>
          <w:bottom w:val="single" w:sz="4" w:space="11" w:color="FFFFFF"/>
        </w:pBdr>
        <w:jc w:val="both"/>
        <w:rPr>
          <w:sz w:val="16"/>
          <w:szCs w:val="16"/>
        </w:rPr>
      </w:pPr>
      <w:r w:rsidRPr="00734F97">
        <w:rPr>
          <w:b/>
          <w:sz w:val="16"/>
          <w:szCs w:val="16"/>
        </w:rPr>
        <w:t>Выросло</w:t>
      </w:r>
      <w:r w:rsidRPr="00734F97">
        <w:rPr>
          <w:sz w:val="16"/>
          <w:szCs w:val="16"/>
        </w:rPr>
        <w:t xml:space="preserve"> на 66,6% и количество преступлений совершенных в крупном и особо крупных размерах (с 9 до 3).</w:t>
      </w:r>
    </w:p>
    <w:p w:rsidR="003E4708" w:rsidRPr="00734F97" w:rsidRDefault="003E4708" w:rsidP="003E4708">
      <w:pPr>
        <w:widowControl w:val="0"/>
        <w:pBdr>
          <w:bottom w:val="single" w:sz="4" w:space="11" w:color="FFFFFF"/>
        </w:pBdr>
        <w:jc w:val="center"/>
        <w:rPr>
          <w:b/>
          <w:color w:val="FF0000"/>
          <w:sz w:val="16"/>
          <w:szCs w:val="16"/>
          <w:u w:val="single"/>
        </w:rPr>
      </w:pPr>
    </w:p>
    <w:p w:rsidR="003E4708" w:rsidRPr="00734F97" w:rsidRDefault="003E4708" w:rsidP="003E4708">
      <w:pPr>
        <w:widowControl w:val="0"/>
        <w:pBdr>
          <w:bottom w:val="single" w:sz="4" w:space="11" w:color="FFFFFF"/>
        </w:pBdr>
        <w:jc w:val="center"/>
        <w:rPr>
          <w:b/>
          <w:sz w:val="16"/>
          <w:szCs w:val="16"/>
        </w:rPr>
      </w:pPr>
      <w:r w:rsidRPr="00734F97">
        <w:rPr>
          <w:b/>
          <w:sz w:val="16"/>
          <w:szCs w:val="16"/>
        </w:rPr>
        <w:t>Проводимая работа по незаконному обороту оружия</w:t>
      </w:r>
    </w:p>
    <w:p w:rsidR="003E4708" w:rsidRPr="00734F97" w:rsidRDefault="003E4708" w:rsidP="003E4708">
      <w:pPr>
        <w:widowControl w:val="0"/>
        <w:pBdr>
          <w:bottom w:val="single" w:sz="4" w:space="11" w:color="FFFFFF"/>
        </w:pBdr>
        <w:jc w:val="both"/>
        <w:rPr>
          <w:sz w:val="16"/>
          <w:szCs w:val="16"/>
        </w:rPr>
      </w:pPr>
      <w:r w:rsidRPr="00734F97">
        <w:rPr>
          <w:sz w:val="16"/>
          <w:szCs w:val="16"/>
        </w:rPr>
        <w:t>Зарегистрировано 8 фактов незаконного оборота оружия, что почти в 1,5 раза больше чем в аналогичный период пошлого года, раскрыто 5 преступления данного вида.</w:t>
      </w:r>
    </w:p>
    <w:p w:rsidR="003E4708" w:rsidRPr="00734F97" w:rsidRDefault="003E4708" w:rsidP="003E4708">
      <w:pPr>
        <w:widowControl w:val="0"/>
        <w:pBdr>
          <w:bottom w:val="single" w:sz="4" w:space="11" w:color="FFFFFF"/>
        </w:pBdr>
        <w:jc w:val="both"/>
        <w:rPr>
          <w:sz w:val="16"/>
          <w:szCs w:val="16"/>
        </w:rPr>
      </w:pPr>
      <w:r w:rsidRPr="00734F97">
        <w:rPr>
          <w:sz w:val="16"/>
          <w:szCs w:val="16"/>
        </w:rPr>
        <w:t>Не изъята ни одной единица оружия, в прошлом году была изъята 1 единица. Также не изъято ни одной единицы холодного оружия. А вот количество изъятых единиц боеприпасов выросло с 0 до 19.</w:t>
      </w:r>
    </w:p>
    <w:p w:rsidR="003E4708" w:rsidRPr="00734F97" w:rsidRDefault="003E4708" w:rsidP="003E4708">
      <w:pPr>
        <w:widowControl w:val="0"/>
        <w:pBdr>
          <w:bottom w:val="single" w:sz="4" w:space="11" w:color="FFFFFF"/>
        </w:pBdr>
        <w:jc w:val="both"/>
        <w:rPr>
          <w:sz w:val="16"/>
          <w:szCs w:val="16"/>
        </w:rPr>
      </w:pPr>
    </w:p>
    <w:p w:rsidR="003E4708" w:rsidRPr="00734F97" w:rsidRDefault="003E4708" w:rsidP="003E4708">
      <w:pPr>
        <w:widowControl w:val="0"/>
        <w:pBdr>
          <w:bottom w:val="single" w:sz="4" w:space="11" w:color="FFFFFF"/>
        </w:pBdr>
        <w:jc w:val="center"/>
        <w:rPr>
          <w:sz w:val="16"/>
          <w:szCs w:val="16"/>
        </w:rPr>
      </w:pPr>
      <w:r w:rsidRPr="00734F97">
        <w:rPr>
          <w:b/>
          <w:sz w:val="16"/>
          <w:szCs w:val="16"/>
        </w:rPr>
        <w:t>Сведения об административных правонарушениях</w:t>
      </w:r>
    </w:p>
    <w:p w:rsidR="003E4708" w:rsidRPr="00734F97" w:rsidRDefault="003E4708" w:rsidP="003E4708">
      <w:pPr>
        <w:widowControl w:val="0"/>
        <w:pBdr>
          <w:bottom w:val="single" w:sz="4" w:space="11" w:color="FFFFFF"/>
        </w:pBdr>
        <w:jc w:val="both"/>
        <w:rPr>
          <w:sz w:val="16"/>
          <w:szCs w:val="16"/>
        </w:rPr>
      </w:pPr>
    </w:p>
    <w:p w:rsidR="003E4708" w:rsidRPr="00734F97" w:rsidRDefault="003E4708" w:rsidP="003E4708">
      <w:pPr>
        <w:widowControl w:val="0"/>
        <w:pBdr>
          <w:bottom w:val="single" w:sz="4" w:space="11" w:color="FFFFFF"/>
        </w:pBdr>
        <w:jc w:val="both"/>
        <w:rPr>
          <w:sz w:val="16"/>
          <w:szCs w:val="16"/>
        </w:rPr>
      </w:pPr>
      <w:r w:rsidRPr="00734F97">
        <w:rPr>
          <w:sz w:val="16"/>
          <w:szCs w:val="16"/>
        </w:rPr>
        <w:t>За 12 месяцев 2022 зарегистрировано 1743 административных правонарушений (АППГ – 1975) снижение на  – 11,7%.</w:t>
      </w:r>
    </w:p>
    <w:p w:rsidR="003E4708" w:rsidRPr="00734F97" w:rsidRDefault="003E4708" w:rsidP="003E4708">
      <w:pPr>
        <w:widowControl w:val="0"/>
        <w:pBdr>
          <w:bottom w:val="single" w:sz="4" w:space="11" w:color="FFFFFF"/>
        </w:pBdr>
        <w:jc w:val="both"/>
        <w:rPr>
          <w:sz w:val="16"/>
          <w:szCs w:val="16"/>
        </w:rPr>
      </w:pPr>
      <w:r w:rsidRPr="00734F97">
        <w:rPr>
          <w:sz w:val="16"/>
          <w:szCs w:val="16"/>
        </w:rPr>
        <w:t xml:space="preserve">Одним из приоритетных направлений оперативно – служебной деятельности органов внутренних дел является борьба с правонарушениями в сфере незаконного оборота алкогольной продукции. Регулярно проводятся мероприятия </w:t>
      </w:r>
      <w:r w:rsidRPr="00734F97">
        <w:rPr>
          <w:rStyle w:val="FontStyle26"/>
          <w:sz w:val="16"/>
          <w:szCs w:val="16"/>
        </w:rPr>
        <w:t>по выявлению и пресечению фактов незаконного производства и оборота алкогольной продукции</w:t>
      </w:r>
      <w:r w:rsidRPr="00734F97">
        <w:rPr>
          <w:sz w:val="16"/>
          <w:szCs w:val="16"/>
        </w:rPr>
        <w:t xml:space="preserve">. </w:t>
      </w:r>
    </w:p>
    <w:p w:rsidR="003E4708" w:rsidRPr="00734F97" w:rsidRDefault="003E4708" w:rsidP="003E4708">
      <w:pPr>
        <w:widowControl w:val="0"/>
        <w:pBdr>
          <w:bottom w:val="single" w:sz="4" w:space="11" w:color="FFFFFF"/>
        </w:pBdr>
        <w:jc w:val="both"/>
        <w:rPr>
          <w:sz w:val="16"/>
          <w:szCs w:val="16"/>
        </w:rPr>
      </w:pPr>
      <w:r w:rsidRPr="00734F97">
        <w:rPr>
          <w:sz w:val="16"/>
          <w:szCs w:val="16"/>
        </w:rPr>
        <w:t>За 12 месяцев 2022 года сотрудниками ОМВД пресечено 16 фактов незаконной реализации алкогольной продукции, из них:</w:t>
      </w:r>
    </w:p>
    <w:p w:rsidR="003E4708" w:rsidRPr="00734F97" w:rsidRDefault="003E4708" w:rsidP="003E4708">
      <w:pPr>
        <w:jc w:val="both"/>
        <w:rPr>
          <w:sz w:val="16"/>
          <w:szCs w:val="16"/>
        </w:rPr>
      </w:pPr>
      <w:r w:rsidRPr="00734F97">
        <w:rPr>
          <w:sz w:val="16"/>
          <w:szCs w:val="16"/>
        </w:rPr>
        <w:t xml:space="preserve">- составлено административных протоколов – 3 (ПДН – 2, ИАЗ – 1), из них: по ст. 14.17.2 КоАП РФ – 1;  по ч. 2.1 ст. 14.16 КоАП РФ – 2; </w:t>
      </w:r>
    </w:p>
    <w:p w:rsidR="003E4708" w:rsidRPr="00734F97" w:rsidRDefault="003E4708" w:rsidP="003E4708">
      <w:pPr>
        <w:jc w:val="both"/>
        <w:rPr>
          <w:sz w:val="16"/>
          <w:szCs w:val="16"/>
        </w:rPr>
      </w:pPr>
      <w:r w:rsidRPr="00734F97">
        <w:rPr>
          <w:sz w:val="16"/>
          <w:szCs w:val="16"/>
        </w:rPr>
        <w:t xml:space="preserve">- возбуждено 2 уголовных дела связанных с незаконным оборотом алкогольной продукции, из них по ст. 171.4 УК РФ «Незаконная </w:t>
      </w:r>
      <w:r w:rsidRPr="00734F97">
        <w:rPr>
          <w:sz w:val="16"/>
          <w:szCs w:val="16"/>
        </w:rPr>
        <w:lastRenderedPageBreak/>
        <w:t xml:space="preserve">розничная продажа алкогольной и спиртосодержащей пищевой продукции» - 1, по ст. 327.1 ч. 3 УК РФ – 1.    </w:t>
      </w:r>
    </w:p>
    <w:p w:rsidR="003E4708" w:rsidRPr="00734F97" w:rsidRDefault="003E4708" w:rsidP="003E4708">
      <w:pPr>
        <w:jc w:val="both"/>
        <w:rPr>
          <w:sz w:val="16"/>
          <w:szCs w:val="16"/>
        </w:rPr>
      </w:pPr>
      <w:r w:rsidRPr="00734F97">
        <w:rPr>
          <w:sz w:val="16"/>
          <w:szCs w:val="16"/>
        </w:rPr>
        <w:t xml:space="preserve">По 6 фактам незаконного перемещения физическим лицами алкогольной продукции, вынесены определения о возбуждении дела об административном правонарушении и проведении административного расследования. По данным фактам проверка проводится сотрудниками УУП. </w:t>
      </w:r>
    </w:p>
    <w:p w:rsidR="003E4708" w:rsidRPr="00734F97" w:rsidRDefault="003E4708" w:rsidP="003E4708">
      <w:pPr>
        <w:jc w:val="both"/>
        <w:rPr>
          <w:sz w:val="16"/>
          <w:szCs w:val="16"/>
        </w:rPr>
      </w:pPr>
      <w:r w:rsidRPr="00734F97">
        <w:rPr>
          <w:sz w:val="16"/>
          <w:szCs w:val="16"/>
        </w:rPr>
        <w:t>Изъято из оборота 185,75 л. алкогольной продукции, в том числе конфисковано по решению суда – 40 л.</w:t>
      </w:r>
    </w:p>
    <w:p w:rsidR="003E4708" w:rsidRPr="00734F97" w:rsidRDefault="003E4708" w:rsidP="003E4708">
      <w:pPr>
        <w:widowControl w:val="0"/>
        <w:pBdr>
          <w:bottom w:val="single" w:sz="4" w:space="31" w:color="FFFFFF"/>
        </w:pBdr>
        <w:jc w:val="both"/>
        <w:rPr>
          <w:color w:val="FF0000"/>
          <w:sz w:val="16"/>
          <w:szCs w:val="16"/>
        </w:rPr>
      </w:pPr>
      <w:r w:rsidRPr="00734F97">
        <w:rPr>
          <w:sz w:val="16"/>
          <w:szCs w:val="16"/>
        </w:rPr>
        <w:t>За 12 месяцев 2021 года должностными лицами отдела рассмотрено 257 дело об административном правонарушении, в том числе вынесено 180 постановление о назначении административного штрафа, 74 постановлений о предупреждении, 3 постановление о прекращении дела об административном правонарушении. По 167 постановлениям штраф взыскан</w:t>
      </w:r>
      <w:r w:rsidRPr="00734F97">
        <w:rPr>
          <w:color w:val="FF0000"/>
          <w:sz w:val="16"/>
          <w:szCs w:val="16"/>
        </w:rPr>
        <w:t>.</w:t>
      </w:r>
    </w:p>
    <w:p w:rsidR="003E4708" w:rsidRPr="00734F97" w:rsidRDefault="003E4708" w:rsidP="003E4708">
      <w:pPr>
        <w:widowControl w:val="0"/>
        <w:pBdr>
          <w:bottom w:val="single" w:sz="4" w:space="31" w:color="FFFFFF"/>
        </w:pBdr>
        <w:jc w:val="both"/>
        <w:rPr>
          <w:color w:val="FF0000"/>
          <w:sz w:val="16"/>
          <w:szCs w:val="16"/>
        </w:rPr>
      </w:pPr>
      <w:r w:rsidRPr="00734F97">
        <w:rPr>
          <w:sz w:val="16"/>
          <w:szCs w:val="16"/>
        </w:rPr>
        <w:t xml:space="preserve">Сумма наложенных штрафов – 180 300 руб., сумма взысканных штрафов – 169 200 руб.,  доля взысканных штрафов – 93,8% (2021г.- 94,0%)  (по район. – 81,4%, по обл. – 81,0%). </w:t>
      </w:r>
    </w:p>
    <w:p w:rsidR="003E4708" w:rsidRPr="00734F97" w:rsidRDefault="003E4708" w:rsidP="003E4708">
      <w:pPr>
        <w:widowControl w:val="0"/>
        <w:pBdr>
          <w:bottom w:val="single" w:sz="4" w:space="31" w:color="FFFFFF"/>
        </w:pBdr>
        <w:jc w:val="both"/>
        <w:rPr>
          <w:color w:val="FF0000"/>
          <w:sz w:val="16"/>
          <w:szCs w:val="16"/>
        </w:rPr>
      </w:pPr>
      <w:r w:rsidRPr="00734F97">
        <w:rPr>
          <w:sz w:val="16"/>
          <w:szCs w:val="16"/>
        </w:rPr>
        <w:t>За 12 месяцев 2021 года в территориальные подразделения ФССП России для принудительного исполнения за неуплату штрафа в установленный законом срок, направлено  29 постановлений о наложении административного штрафа, на общую сумму 26 250 рублей, из них исполнено в принудительном порядке 11 постановлений, на общую сумму 13 000 рублей.</w:t>
      </w:r>
      <w:r w:rsidRPr="00734F97">
        <w:rPr>
          <w:color w:val="FF0000"/>
          <w:sz w:val="16"/>
          <w:szCs w:val="16"/>
        </w:rPr>
        <w:t xml:space="preserve"> </w:t>
      </w:r>
    </w:p>
    <w:p w:rsidR="003E4708" w:rsidRPr="00734F97" w:rsidRDefault="003E4708" w:rsidP="003E4708">
      <w:pPr>
        <w:widowControl w:val="0"/>
        <w:pBdr>
          <w:bottom w:val="single" w:sz="4" w:space="31" w:color="FFFFFF"/>
        </w:pBdr>
        <w:jc w:val="center"/>
        <w:rPr>
          <w:b/>
          <w:sz w:val="16"/>
          <w:szCs w:val="16"/>
        </w:rPr>
      </w:pPr>
    </w:p>
    <w:p w:rsidR="003E4708" w:rsidRPr="00734F97" w:rsidRDefault="003E4708" w:rsidP="003E4708">
      <w:pPr>
        <w:widowControl w:val="0"/>
        <w:pBdr>
          <w:bottom w:val="single" w:sz="4" w:space="31" w:color="FFFFFF"/>
        </w:pBdr>
        <w:jc w:val="center"/>
        <w:rPr>
          <w:sz w:val="16"/>
          <w:szCs w:val="16"/>
        </w:rPr>
      </w:pPr>
      <w:r w:rsidRPr="00734F97">
        <w:rPr>
          <w:b/>
          <w:sz w:val="16"/>
          <w:szCs w:val="16"/>
        </w:rPr>
        <w:t>Состояние аварийности на территории района</w:t>
      </w:r>
    </w:p>
    <w:p w:rsidR="003E4708" w:rsidRPr="00734F97" w:rsidRDefault="003E4708" w:rsidP="003E4708">
      <w:pPr>
        <w:widowControl w:val="0"/>
        <w:pBdr>
          <w:bottom w:val="single" w:sz="4" w:space="31" w:color="FFFFFF"/>
        </w:pBdr>
        <w:jc w:val="both"/>
        <w:rPr>
          <w:rFonts w:eastAsia="Microsoft Sans Serif"/>
          <w:sz w:val="16"/>
          <w:szCs w:val="16"/>
        </w:rPr>
      </w:pPr>
    </w:p>
    <w:p w:rsidR="003E4708" w:rsidRPr="00734F97" w:rsidRDefault="003E4708" w:rsidP="003E4708">
      <w:pPr>
        <w:widowControl w:val="0"/>
        <w:pBdr>
          <w:bottom w:val="single" w:sz="4" w:space="31" w:color="FFFFFF"/>
        </w:pBdr>
        <w:jc w:val="center"/>
        <w:rPr>
          <w:b/>
          <w:sz w:val="16"/>
          <w:szCs w:val="16"/>
        </w:rPr>
      </w:pPr>
      <w:r w:rsidRPr="00734F97">
        <w:rPr>
          <w:rFonts w:eastAsia="Microsoft Sans Serif"/>
          <w:sz w:val="16"/>
          <w:szCs w:val="16"/>
        </w:rPr>
        <w:t>За 12 месяцев 2022 года на территории Павловского района общее количество ДТП снизилось на 15,2% (с 395 до 335), из них учетных рост на 20,7% (с 29 до 35). Количество погибших в результате дорожно-транспортных происшествий снизилось на 25,0% (с 4 до 3), в том числе раненых рост на 26,7% (с 30 до 38).</w:t>
      </w:r>
    </w:p>
    <w:p w:rsidR="003E4708" w:rsidRPr="00734F97" w:rsidRDefault="003E4708" w:rsidP="003E4708">
      <w:pPr>
        <w:widowControl w:val="0"/>
        <w:pBdr>
          <w:bottom w:val="single" w:sz="4" w:space="31" w:color="FFFFFF"/>
        </w:pBdr>
        <w:jc w:val="both"/>
        <w:rPr>
          <w:rFonts w:eastAsia="Microsoft Sans Serif"/>
          <w:sz w:val="16"/>
          <w:szCs w:val="16"/>
        </w:rPr>
      </w:pPr>
      <w:r w:rsidRPr="00734F97">
        <w:rPr>
          <w:rFonts w:eastAsia="Microsoft Sans Serif"/>
          <w:sz w:val="16"/>
          <w:szCs w:val="16"/>
        </w:rPr>
        <w:t xml:space="preserve">Основные виды ДТП: </w:t>
      </w:r>
    </w:p>
    <w:p w:rsidR="003E4708" w:rsidRPr="00734F97" w:rsidRDefault="003E4708" w:rsidP="003E4708">
      <w:pPr>
        <w:widowControl w:val="0"/>
        <w:pBdr>
          <w:bottom w:val="single" w:sz="4" w:space="31" w:color="FFFFFF"/>
        </w:pBdr>
        <w:jc w:val="both"/>
        <w:rPr>
          <w:rFonts w:eastAsia="Microsoft Sans Serif"/>
          <w:sz w:val="16"/>
          <w:szCs w:val="16"/>
        </w:rPr>
      </w:pPr>
      <w:r w:rsidRPr="00734F97">
        <w:rPr>
          <w:rFonts w:eastAsia="Microsoft Sans Serif"/>
          <w:sz w:val="16"/>
          <w:szCs w:val="16"/>
        </w:rPr>
        <w:t xml:space="preserve">- столкновение (выезд, проезд перекрестков) - рост на 33,3% (с 9 до 12),  опрокидывание рост на 100,0% (с 2 до 4), </w:t>
      </w:r>
    </w:p>
    <w:p w:rsidR="003E4708" w:rsidRPr="00734F97" w:rsidRDefault="003E4708" w:rsidP="003E4708">
      <w:pPr>
        <w:widowControl w:val="0"/>
        <w:pBdr>
          <w:bottom w:val="single" w:sz="4" w:space="31" w:color="FFFFFF"/>
        </w:pBdr>
        <w:jc w:val="both"/>
        <w:rPr>
          <w:b/>
          <w:sz w:val="16"/>
          <w:szCs w:val="16"/>
        </w:rPr>
      </w:pPr>
      <w:r w:rsidRPr="00734F97">
        <w:rPr>
          <w:rFonts w:eastAsia="Microsoft Sans Serif"/>
          <w:sz w:val="16"/>
          <w:szCs w:val="16"/>
        </w:rPr>
        <w:t>- наезд на пешехода - рост на 66,7% (с 6 до 10).</w:t>
      </w:r>
    </w:p>
    <w:p w:rsidR="003E4708" w:rsidRPr="00734F97" w:rsidRDefault="003E4708" w:rsidP="003E4708">
      <w:pPr>
        <w:widowControl w:val="0"/>
        <w:pBdr>
          <w:bottom w:val="single" w:sz="4" w:space="31" w:color="FFFFFF"/>
        </w:pBdr>
        <w:rPr>
          <w:rFonts w:eastAsia="Microsoft Sans Serif"/>
          <w:sz w:val="16"/>
          <w:szCs w:val="16"/>
        </w:rPr>
      </w:pPr>
      <w:r w:rsidRPr="00734F97">
        <w:rPr>
          <w:rFonts w:eastAsia="Microsoft Sans Serif"/>
          <w:sz w:val="16"/>
          <w:szCs w:val="16"/>
        </w:rPr>
        <w:t xml:space="preserve">На уровне прошлого года осталось  количество ДТП с участием несовершеннолетних - 6. </w:t>
      </w:r>
    </w:p>
    <w:p w:rsidR="003E4708" w:rsidRPr="00734F97" w:rsidRDefault="003E4708" w:rsidP="003E4708">
      <w:pPr>
        <w:widowControl w:val="0"/>
        <w:pBdr>
          <w:bottom w:val="single" w:sz="4" w:space="31" w:color="FFFFFF"/>
        </w:pBdr>
        <w:rPr>
          <w:rFonts w:eastAsia="Microsoft Sans Serif"/>
          <w:sz w:val="16"/>
          <w:szCs w:val="16"/>
        </w:rPr>
      </w:pPr>
    </w:p>
    <w:p w:rsidR="003E4708" w:rsidRPr="00734F97" w:rsidRDefault="003E4708" w:rsidP="003E4708">
      <w:pPr>
        <w:widowControl w:val="0"/>
        <w:pBdr>
          <w:bottom w:val="single" w:sz="4" w:space="31" w:color="FFFFFF"/>
        </w:pBdr>
        <w:rPr>
          <w:b/>
          <w:color w:val="FF0000"/>
          <w:sz w:val="16"/>
          <w:szCs w:val="16"/>
        </w:rPr>
      </w:pPr>
      <w:r w:rsidRPr="00734F97">
        <w:rPr>
          <w:b/>
          <w:noProof/>
          <w:color w:val="FF0000"/>
          <w:sz w:val="16"/>
          <w:szCs w:val="16"/>
        </w:rPr>
        <w:drawing>
          <wp:inline distT="0" distB="0" distL="0" distR="0">
            <wp:extent cx="2638425" cy="2981325"/>
            <wp:effectExtent l="19050" t="0" r="9525" b="0"/>
            <wp:docPr id="12"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3E4708" w:rsidRPr="00734F97" w:rsidRDefault="003E4708" w:rsidP="003E4708">
      <w:pPr>
        <w:widowControl w:val="0"/>
        <w:pBdr>
          <w:bottom w:val="single" w:sz="4" w:space="31" w:color="FFFFFF"/>
        </w:pBdr>
        <w:jc w:val="both"/>
        <w:rPr>
          <w:b/>
          <w:sz w:val="16"/>
          <w:szCs w:val="16"/>
        </w:rPr>
      </w:pPr>
    </w:p>
    <w:p w:rsidR="003E4708" w:rsidRPr="00734F97" w:rsidRDefault="003E4708" w:rsidP="003E4708">
      <w:pPr>
        <w:widowControl w:val="0"/>
        <w:pBdr>
          <w:bottom w:val="single" w:sz="4" w:space="31" w:color="FFFFFF"/>
        </w:pBdr>
        <w:jc w:val="both"/>
        <w:rPr>
          <w:b/>
          <w:sz w:val="16"/>
          <w:szCs w:val="16"/>
        </w:rPr>
      </w:pPr>
      <w:r w:rsidRPr="00734F97">
        <w:rPr>
          <w:b/>
          <w:sz w:val="16"/>
          <w:szCs w:val="16"/>
        </w:rPr>
        <w:t>С учетом результатов работы за 2022 год, приоритетными направлениями деятельности отдела МВД России Павловскому району в  2023 году, считать:</w:t>
      </w:r>
    </w:p>
    <w:p w:rsidR="003E4708" w:rsidRPr="00734F97" w:rsidRDefault="003E4708" w:rsidP="003E4708">
      <w:pPr>
        <w:widowControl w:val="0"/>
        <w:pBdr>
          <w:bottom w:val="single" w:sz="4" w:space="31" w:color="FFFFFF"/>
        </w:pBdr>
        <w:jc w:val="both"/>
        <w:rPr>
          <w:sz w:val="16"/>
          <w:szCs w:val="16"/>
        </w:rPr>
      </w:pPr>
    </w:p>
    <w:p w:rsidR="003E4708" w:rsidRPr="00734F97" w:rsidRDefault="003E4708" w:rsidP="003E4708">
      <w:pPr>
        <w:widowControl w:val="0"/>
        <w:pBdr>
          <w:bottom w:val="single" w:sz="4" w:space="31" w:color="FFFFFF"/>
        </w:pBdr>
        <w:jc w:val="both"/>
        <w:rPr>
          <w:sz w:val="16"/>
          <w:szCs w:val="16"/>
        </w:rPr>
      </w:pPr>
      <w:r w:rsidRPr="00734F97">
        <w:rPr>
          <w:sz w:val="16"/>
          <w:szCs w:val="16"/>
        </w:rPr>
        <w:t>- Концентрация усилий на противодействии коррупции, в том числе связанных с хищением бюджетных средств, выделяемых на реализацию национальных проектов (программ), развитие экономики, социальной сферы и транспортного комплекса, противодействие злоупотребления при осуществлении закупок товаров, работ и услуг для обеспечения государственных услуг и муниципальных нужд, пресечение преступлений в сфере ЖКХ.</w:t>
      </w:r>
    </w:p>
    <w:p w:rsidR="003E4708" w:rsidRPr="00734F97" w:rsidRDefault="003E4708" w:rsidP="003E4708">
      <w:pPr>
        <w:widowControl w:val="0"/>
        <w:pBdr>
          <w:bottom w:val="single" w:sz="4" w:space="31" w:color="FFFFFF"/>
        </w:pBdr>
        <w:jc w:val="both"/>
        <w:rPr>
          <w:sz w:val="16"/>
          <w:szCs w:val="16"/>
        </w:rPr>
      </w:pPr>
      <w:r w:rsidRPr="00734F97">
        <w:rPr>
          <w:sz w:val="16"/>
          <w:szCs w:val="16"/>
        </w:rPr>
        <w:t xml:space="preserve">- Реализация дополнительных мер по обеспечению правопорядка на улицах и иных общественных местах, профилактике </w:t>
      </w:r>
      <w:r w:rsidRPr="00734F97">
        <w:rPr>
          <w:sz w:val="16"/>
          <w:szCs w:val="16"/>
        </w:rPr>
        <w:lastRenderedPageBreak/>
        <w:t>правонарушений, в том числе на бытовой почве, особенно в условиях ограничительных мер по недопущению распространения новой коронавирусной инфекции, предупреждение и пресечение попыток вовлечения несовершеннолетних в совершении уголовных дел, противодействию рецидивной преступности, повышению эффективности проводимой работы с лицами, состоящими под административным надзором, раскрытию превентивных преступлений.</w:t>
      </w:r>
    </w:p>
    <w:p w:rsidR="003E4708" w:rsidRPr="00734F97" w:rsidRDefault="003E4708" w:rsidP="003E4708">
      <w:pPr>
        <w:widowControl w:val="0"/>
        <w:pBdr>
          <w:bottom w:val="single" w:sz="4" w:space="31" w:color="FFFFFF"/>
        </w:pBdr>
        <w:jc w:val="both"/>
        <w:rPr>
          <w:bCs/>
          <w:sz w:val="16"/>
          <w:szCs w:val="16"/>
        </w:rPr>
      </w:pPr>
      <w:r w:rsidRPr="00734F97">
        <w:rPr>
          <w:sz w:val="16"/>
          <w:szCs w:val="16"/>
        </w:rPr>
        <w:t>- Повышение эффективности использования финансовых и материально-технических ресурсов, реализация дополнительных мероприятий по цифровой трансформации оказываемых государственных услуг, повышению их качества и доступности.</w:t>
      </w:r>
      <w:r w:rsidRPr="00734F97">
        <w:rPr>
          <w:bCs/>
          <w:sz w:val="16"/>
          <w:szCs w:val="16"/>
        </w:rPr>
        <w:t xml:space="preserve"> </w:t>
      </w:r>
    </w:p>
    <w:p w:rsidR="003E4708" w:rsidRPr="00734F97" w:rsidRDefault="003E4708" w:rsidP="003E4708">
      <w:pPr>
        <w:widowControl w:val="0"/>
        <w:pBdr>
          <w:bottom w:val="single" w:sz="4" w:space="31" w:color="FFFFFF"/>
        </w:pBdr>
        <w:jc w:val="both"/>
        <w:rPr>
          <w:bCs/>
          <w:sz w:val="16"/>
          <w:szCs w:val="16"/>
        </w:rPr>
      </w:pPr>
    </w:p>
    <w:p w:rsidR="003E4708" w:rsidRPr="00734F97" w:rsidRDefault="003E4708" w:rsidP="003E4708">
      <w:pPr>
        <w:widowControl w:val="0"/>
        <w:pBdr>
          <w:bottom w:val="single" w:sz="4" w:space="31" w:color="FFFFFF"/>
        </w:pBdr>
        <w:jc w:val="both"/>
        <w:rPr>
          <w:bCs/>
          <w:sz w:val="16"/>
          <w:szCs w:val="16"/>
        </w:rPr>
      </w:pPr>
    </w:p>
    <w:p w:rsidR="003E4708" w:rsidRPr="00734F97" w:rsidRDefault="003E4708" w:rsidP="003E4708">
      <w:pPr>
        <w:widowControl w:val="0"/>
        <w:pBdr>
          <w:bottom w:val="single" w:sz="4" w:space="31" w:color="FFFFFF"/>
        </w:pBdr>
        <w:jc w:val="both"/>
        <w:rPr>
          <w:bCs/>
          <w:sz w:val="16"/>
          <w:szCs w:val="16"/>
        </w:rPr>
      </w:pPr>
      <w:r w:rsidRPr="00734F97">
        <w:rPr>
          <w:bCs/>
          <w:sz w:val="16"/>
          <w:szCs w:val="16"/>
        </w:rPr>
        <w:t>Председатель Совета народных депутатов</w:t>
      </w:r>
    </w:p>
    <w:p w:rsidR="003E4708" w:rsidRPr="00734F97" w:rsidRDefault="003E4708" w:rsidP="003E4708">
      <w:pPr>
        <w:widowControl w:val="0"/>
        <w:pBdr>
          <w:bottom w:val="single" w:sz="4" w:space="31" w:color="FFFFFF"/>
        </w:pBdr>
        <w:jc w:val="both"/>
        <w:rPr>
          <w:sz w:val="16"/>
          <w:szCs w:val="16"/>
        </w:rPr>
      </w:pPr>
      <w:r w:rsidRPr="00734F97">
        <w:rPr>
          <w:bCs/>
          <w:sz w:val="16"/>
          <w:szCs w:val="16"/>
        </w:rPr>
        <w:t>Павловского муниципального района                                                    А.И. Корнилов</w:t>
      </w:r>
    </w:p>
    <w:p w:rsidR="00587DB2" w:rsidRDefault="00587DB2" w:rsidP="003E4708">
      <w:pPr>
        <w:pStyle w:val="af7"/>
        <w:rPr>
          <w:sz w:val="16"/>
          <w:szCs w:val="16"/>
        </w:rPr>
      </w:pPr>
    </w:p>
    <w:p w:rsidR="003E4708" w:rsidRPr="005D77EC" w:rsidRDefault="003E4708" w:rsidP="003E4708">
      <w:pPr>
        <w:pStyle w:val="af7"/>
        <w:rPr>
          <w:sz w:val="16"/>
          <w:szCs w:val="16"/>
        </w:rPr>
      </w:pPr>
      <w:r w:rsidRPr="005D77EC">
        <w:rPr>
          <w:sz w:val="16"/>
          <w:szCs w:val="16"/>
        </w:rPr>
        <w:t xml:space="preserve">  </w:t>
      </w:r>
    </w:p>
    <w:p w:rsidR="003E4708" w:rsidRPr="005D77EC" w:rsidRDefault="003E4708" w:rsidP="003E4708">
      <w:pPr>
        <w:tabs>
          <w:tab w:val="left" w:pos="5400"/>
        </w:tabs>
        <w:rPr>
          <w:sz w:val="16"/>
          <w:szCs w:val="16"/>
        </w:rPr>
      </w:pPr>
      <w:r w:rsidRPr="005D77EC">
        <w:rPr>
          <w:sz w:val="16"/>
          <w:szCs w:val="16"/>
        </w:rPr>
        <w:t xml:space="preserve">                                                                         </w:t>
      </w:r>
      <w:r w:rsidRPr="005D77EC">
        <w:rPr>
          <w:b/>
          <w:bCs/>
          <w:sz w:val="16"/>
          <w:szCs w:val="16"/>
        </w:rPr>
        <w:t xml:space="preserve"> СОВЕТ </w:t>
      </w:r>
    </w:p>
    <w:p w:rsidR="003E4708" w:rsidRPr="005D77EC" w:rsidRDefault="003E4708" w:rsidP="003E4708">
      <w:pPr>
        <w:pStyle w:val="afb"/>
        <w:ind w:firstLine="0"/>
        <w:jc w:val="center"/>
        <w:rPr>
          <w:b/>
          <w:bCs/>
          <w:sz w:val="16"/>
          <w:szCs w:val="16"/>
        </w:rPr>
      </w:pPr>
      <w:r w:rsidRPr="005D77EC">
        <w:rPr>
          <w:b/>
          <w:bCs/>
          <w:sz w:val="16"/>
          <w:szCs w:val="16"/>
        </w:rPr>
        <w:t>НАРОДНЫХ ДЕПУТАТОВ ПАВЛОВСКОГО МУНИЦИПАЛЬНОГО РАЙОНА ВОРОНЕЖСКОЙ ОБЛАСТИ</w:t>
      </w:r>
    </w:p>
    <w:p w:rsidR="003E4708" w:rsidRPr="005D77EC" w:rsidRDefault="003E4708" w:rsidP="003E4708">
      <w:pPr>
        <w:pStyle w:val="afb"/>
        <w:ind w:firstLine="0"/>
        <w:jc w:val="center"/>
        <w:rPr>
          <w:b/>
          <w:bCs/>
          <w:sz w:val="16"/>
          <w:szCs w:val="16"/>
        </w:rPr>
      </w:pPr>
      <w:r w:rsidRPr="005D77EC">
        <w:rPr>
          <w:b/>
          <w:bCs/>
          <w:sz w:val="16"/>
          <w:szCs w:val="16"/>
        </w:rPr>
        <w:t>Р Е Ш Е Н И Е</w:t>
      </w:r>
    </w:p>
    <w:p w:rsidR="003E4708" w:rsidRPr="005D77EC" w:rsidRDefault="003E4708" w:rsidP="003E4708">
      <w:pPr>
        <w:pStyle w:val="afb"/>
        <w:ind w:firstLine="0"/>
        <w:rPr>
          <w:sz w:val="16"/>
          <w:szCs w:val="16"/>
        </w:rPr>
      </w:pPr>
    </w:p>
    <w:p w:rsidR="003E4708" w:rsidRPr="005D77EC" w:rsidRDefault="003E4708" w:rsidP="003E4708">
      <w:pPr>
        <w:pStyle w:val="afb"/>
        <w:ind w:firstLine="0"/>
        <w:rPr>
          <w:sz w:val="16"/>
          <w:szCs w:val="16"/>
        </w:rPr>
      </w:pPr>
      <w:r w:rsidRPr="005D77EC">
        <w:rPr>
          <w:sz w:val="16"/>
          <w:szCs w:val="16"/>
        </w:rPr>
        <w:t xml:space="preserve">от </w:t>
      </w:r>
      <w:r w:rsidRPr="005D77EC">
        <w:rPr>
          <w:sz w:val="16"/>
          <w:szCs w:val="16"/>
          <w:u w:val="single"/>
        </w:rPr>
        <w:t>02.03.2023</w:t>
      </w:r>
      <w:r w:rsidRPr="005D77EC">
        <w:rPr>
          <w:sz w:val="16"/>
          <w:szCs w:val="16"/>
        </w:rPr>
        <w:t xml:space="preserve"> № </w:t>
      </w:r>
      <w:r w:rsidRPr="005D77EC">
        <w:rPr>
          <w:sz w:val="16"/>
          <w:szCs w:val="16"/>
          <w:u w:val="single"/>
        </w:rPr>
        <w:t>369</w:t>
      </w:r>
    </w:p>
    <w:p w:rsidR="003E4708" w:rsidRPr="005D77EC" w:rsidRDefault="003E4708" w:rsidP="003E4708">
      <w:pPr>
        <w:pStyle w:val="afb"/>
        <w:ind w:firstLine="0"/>
        <w:rPr>
          <w:sz w:val="16"/>
          <w:szCs w:val="16"/>
        </w:rPr>
      </w:pPr>
      <w:r w:rsidRPr="005D77EC">
        <w:rPr>
          <w:sz w:val="16"/>
          <w:szCs w:val="16"/>
        </w:rPr>
        <w:t>г. Павловск</w:t>
      </w:r>
    </w:p>
    <w:tbl>
      <w:tblPr>
        <w:tblW w:w="5000" w:type="pct"/>
        <w:tblLook w:val="04A0"/>
      </w:tblPr>
      <w:tblGrid>
        <w:gridCol w:w="4826"/>
      </w:tblGrid>
      <w:tr w:rsidR="003E4708" w:rsidRPr="005D77EC" w:rsidTr="003E4708">
        <w:tc>
          <w:tcPr>
            <w:tcW w:w="0" w:type="auto"/>
          </w:tcPr>
          <w:p w:rsidR="003E4708" w:rsidRPr="005D77EC" w:rsidRDefault="003E4708" w:rsidP="003E4708">
            <w:pPr>
              <w:jc w:val="both"/>
              <w:rPr>
                <w:sz w:val="16"/>
                <w:szCs w:val="16"/>
              </w:rPr>
            </w:pPr>
            <w:r w:rsidRPr="005D77EC">
              <w:rPr>
                <w:sz w:val="16"/>
                <w:szCs w:val="16"/>
              </w:rPr>
              <w:t>О внесении изменений в решение  Совета народных депутатов Павловского муниципального района Воронежской области от 23.12.2021 № 269 «О принятии осуществления части полномочий по организации  водоснабжения в границах сельских поселений Павловского муниципального района Воронежской области»</w:t>
            </w:r>
          </w:p>
        </w:tc>
      </w:tr>
    </w:tbl>
    <w:p w:rsidR="003E4708" w:rsidRPr="005D77EC" w:rsidRDefault="003E4708" w:rsidP="003E4708">
      <w:pPr>
        <w:rPr>
          <w:sz w:val="16"/>
          <w:szCs w:val="16"/>
        </w:rPr>
      </w:pPr>
    </w:p>
    <w:p w:rsidR="003E4708" w:rsidRPr="005D77EC" w:rsidRDefault="003E4708" w:rsidP="003E4708">
      <w:pPr>
        <w:jc w:val="both"/>
        <w:rPr>
          <w:sz w:val="16"/>
          <w:szCs w:val="16"/>
        </w:rPr>
      </w:pPr>
      <w:r w:rsidRPr="005D77EC">
        <w:rPr>
          <w:sz w:val="16"/>
          <w:szCs w:val="16"/>
        </w:rPr>
        <w:t>В соответствии с ч. 4  ст.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Воронежской области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Павловского муниципального района и органами местного самоуправления поселений Павловского муниципального района», рассмотрев решение Совета народных депутатов Александро-Донского сельского поселения от 24.01.2023            № 145, решение Совета народных депутатов Воронцовского сельского поселения от 27.01.2023 № 144, решение Совета народных депутатов Гаврильского сельского поселения от 24.01.2023 № 164, решение Совета народных депутатов Елизаветовского сельского поселения от 27.01.2023 № 146, решение Совета народных депутатов Ерышевского сельского поселения от 26.01.2023 № 167, решение Совета народных депутатов Красного сельского поселения от 19.01.2023 № 160,  решение Совета народных депутатов Ливенского сельского поселения  от 27.01.2023 № 172,    решение Совета народных депутатов Лосевского сельского поселения от 27.01.2023 № 159, решение Совета народных депутатов Петровского сельского поселения от 31.01.2023 № 158, Совет народных депутатов Павловского муниципального района Воронежской области</w:t>
      </w:r>
    </w:p>
    <w:p w:rsidR="003E4708" w:rsidRPr="005D77EC" w:rsidRDefault="003E4708" w:rsidP="003E4708">
      <w:pPr>
        <w:jc w:val="both"/>
        <w:rPr>
          <w:sz w:val="16"/>
          <w:szCs w:val="16"/>
        </w:rPr>
      </w:pPr>
    </w:p>
    <w:p w:rsidR="003E4708" w:rsidRPr="005D77EC" w:rsidRDefault="003E4708" w:rsidP="003E4708">
      <w:pPr>
        <w:jc w:val="center"/>
        <w:rPr>
          <w:sz w:val="16"/>
          <w:szCs w:val="16"/>
        </w:rPr>
      </w:pPr>
      <w:r w:rsidRPr="005D77EC">
        <w:rPr>
          <w:sz w:val="16"/>
          <w:szCs w:val="16"/>
        </w:rPr>
        <w:t>РЕШИЛ:</w:t>
      </w:r>
    </w:p>
    <w:p w:rsidR="003E4708" w:rsidRPr="005D77EC" w:rsidRDefault="003E4708" w:rsidP="003E4708">
      <w:pPr>
        <w:jc w:val="center"/>
        <w:rPr>
          <w:sz w:val="16"/>
          <w:szCs w:val="16"/>
        </w:rPr>
      </w:pPr>
    </w:p>
    <w:p w:rsidR="003E4708" w:rsidRPr="005D77EC" w:rsidRDefault="003E4708" w:rsidP="003E4708">
      <w:pPr>
        <w:jc w:val="both"/>
        <w:rPr>
          <w:sz w:val="16"/>
          <w:szCs w:val="16"/>
        </w:rPr>
      </w:pPr>
      <w:r w:rsidRPr="005D77EC">
        <w:rPr>
          <w:sz w:val="16"/>
          <w:szCs w:val="16"/>
        </w:rPr>
        <w:t>1. Внести в приложение № 2 к решению Совета народных депутатов Павловского муниципального района Воронежской области от 23.12.2021 № 269 «О принятии осуществления части полномочий по организации  водоснабжения в границах сельских поселений Павловского муниципального района Воронежской области» изменения, изложив его в редакции согласно приложению к настоящему решению.</w:t>
      </w:r>
    </w:p>
    <w:p w:rsidR="003E4708" w:rsidRPr="005D77EC" w:rsidRDefault="003E4708" w:rsidP="003E4708">
      <w:pPr>
        <w:jc w:val="both"/>
        <w:rPr>
          <w:sz w:val="16"/>
          <w:szCs w:val="16"/>
        </w:rPr>
      </w:pPr>
      <w:r w:rsidRPr="005D77EC">
        <w:rPr>
          <w:sz w:val="16"/>
          <w:szCs w:val="16"/>
        </w:rPr>
        <w:t>2. Опубликовать настоящее решение в муниципальной газете «Павловский муниципальный вестник».</w:t>
      </w:r>
    </w:p>
    <w:p w:rsidR="003E4708" w:rsidRPr="005D77EC" w:rsidRDefault="003E4708" w:rsidP="003E4708">
      <w:pPr>
        <w:jc w:val="both"/>
        <w:rPr>
          <w:sz w:val="16"/>
          <w:szCs w:val="16"/>
        </w:rPr>
      </w:pPr>
    </w:p>
    <w:p w:rsidR="003E4708" w:rsidRPr="005D77EC" w:rsidRDefault="003E4708" w:rsidP="003E4708">
      <w:pPr>
        <w:jc w:val="both"/>
        <w:rPr>
          <w:sz w:val="16"/>
          <w:szCs w:val="16"/>
        </w:rPr>
      </w:pPr>
    </w:p>
    <w:p w:rsidR="003E4708" w:rsidRPr="005D77EC" w:rsidRDefault="003E4708" w:rsidP="003E4708">
      <w:pPr>
        <w:jc w:val="both"/>
        <w:rPr>
          <w:sz w:val="16"/>
          <w:szCs w:val="16"/>
        </w:rPr>
      </w:pPr>
      <w:r w:rsidRPr="005D77EC">
        <w:rPr>
          <w:sz w:val="16"/>
          <w:szCs w:val="16"/>
        </w:rPr>
        <w:t>Глава Павловского муниципального района                                                М.Н. Янцов</w:t>
      </w:r>
    </w:p>
    <w:p w:rsidR="003E4708" w:rsidRPr="005D77EC" w:rsidRDefault="003E4708" w:rsidP="003E4708">
      <w:pPr>
        <w:rPr>
          <w:sz w:val="16"/>
          <w:szCs w:val="16"/>
        </w:rPr>
      </w:pPr>
    </w:p>
    <w:p w:rsidR="003E4708" w:rsidRPr="005D77EC" w:rsidRDefault="003E4708" w:rsidP="003E4708">
      <w:pPr>
        <w:rPr>
          <w:sz w:val="16"/>
          <w:szCs w:val="16"/>
        </w:rPr>
      </w:pPr>
      <w:r w:rsidRPr="005D77EC">
        <w:rPr>
          <w:sz w:val="16"/>
          <w:szCs w:val="16"/>
        </w:rPr>
        <w:lastRenderedPageBreak/>
        <w:t>Председатель Совета народных депутатов</w:t>
      </w:r>
    </w:p>
    <w:p w:rsidR="003E4708" w:rsidRPr="005D77EC" w:rsidRDefault="003E4708" w:rsidP="003E4708">
      <w:pPr>
        <w:rPr>
          <w:sz w:val="16"/>
          <w:szCs w:val="16"/>
        </w:rPr>
      </w:pPr>
      <w:r w:rsidRPr="005D77EC">
        <w:rPr>
          <w:sz w:val="16"/>
          <w:szCs w:val="16"/>
        </w:rPr>
        <w:t>Павловского муниципального района                                                     А.И. Корнилов</w:t>
      </w:r>
    </w:p>
    <w:p w:rsidR="003E4708" w:rsidRPr="005D77EC" w:rsidRDefault="003E4708" w:rsidP="003E4708">
      <w:pPr>
        <w:rPr>
          <w:sz w:val="16"/>
          <w:szCs w:val="16"/>
        </w:rPr>
      </w:pPr>
    </w:p>
    <w:p w:rsidR="003E4708" w:rsidRPr="005D77EC" w:rsidRDefault="003E4708" w:rsidP="003E4708">
      <w:pPr>
        <w:tabs>
          <w:tab w:val="left" w:pos="2300"/>
          <w:tab w:val="left" w:pos="10080"/>
        </w:tabs>
        <w:rPr>
          <w:sz w:val="16"/>
          <w:szCs w:val="16"/>
        </w:rPr>
      </w:pPr>
    </w:p>
    <w:p w:rsidR="003E4708" w:rsidRPr="005D77EC" w:rsidRDefault="003E4708" w:rsidP="003E4708">
      <w:pPr>
        <w:pStyle w:val="afb"/>
        <w:ind w:firstLine="0"/>
        <w:rPr>
          <w:sz w:val="16"/>
          <w:szCs w:val="16"/>
        </w:rPr>
      </w:pPr>
      <w:r w:rsidRPr="005D77EC">
        <w:rPr>
          <w:sz w:val="16"/>
          <w:szCs w:val="16"/>
        </w:rPr>
        <w:t xml:space="preserve">Приложение                                                                                                                                       к решению Совета народных депутатов  Павловского муниципального района  Воронежской области                                                                                                                      от </w:t>
      </w:r>
      <w:r w:rsidRPr="005D77EC">
        <w:rPr>
          <w:sz w:val="16"/>
          <w:szCs w:val="16"/>
          <w:u w:val="single"/>
        </w:rPr>
        <w:t>02.03.2023</w:t>
      </w:r>
      <w:r w:rsidRPr="005D77EC">
        <w:rPr>
          <w:sz w:val="16"/>
          <w:szCs w:val="16"/>
        </w:rPr>
        <w:t xml:space="preserve"> № </w:t>
      </w:r>
      <w:r w:rsidRPr="005D77EC">
        <w:rPr>
          <w:sz w:val="16"/>
          <w:szCs w:val="16"/>
          <w:u w:val="single"/>
        </w:rPr>
        <w:t>369</w:t>
      </w:r>
    </w:p>
    <w:p w:rsidR="003E4708" w:rsidRPr="005D77EC" w:rsidRDefault="003E4708" w:rsidP="003E4708">
      <w:pPr>
        <w:tabs>
          <w:tab w:val="left" w:pos="2300"/>
          <w:tab w:val="left" w:pos="10080"/>
        </w:tabs>
        <w:rPr>
          <w:sz w:val="16"/>
          <w:szCs w:val="16"/>
        </w:rPr>
      </w:pPr>
    </w:p>
    <w:p w:rsidR="003E4708" w:rsidRPr="005D77EC" w:rsidRDefault="003E4708" w:rsidP="003E4708">
      <w:pPr>
        <w:tabs>
          <w:tab w:val="left" w:pos="2300"/>
          <w:tab w:val="left" w:pos="10080"/>
        </w:tabs>
        <w:rPr>
          <w:sz w:val="16"/>
          <w:szCs w:val="16"/>
          <w:u w:val="single"/>
        </w:rPr>
      </w:pPr>
      <w:r w:rsidRPr="005D77EC">
        <w:rPr>
          <w:sz w:val="16"/>
          <w:szCs w:val="16"/>
        </w:rPr>
        <w:t xml:space="preserve">Приложение  № 2                                                                                                                                           к решению Совета народных депутатов  Павловского муниципального района  Воронежской области                                                                                                                      от </w:t>
      </w:r>
      <w:r w:rsidRPr="005D77EC">
        <w:rPr>
          <w:sz w:val="16"/>
          <w:szCs w:val="16"/>
          <w:u w:val="single"/>
        </w:rPr>
        <w:t>23.12.2021</w:t>
      </w:r>
      <w:r w:rsidRPr="005D77EC">
        <w:rPr>
          <w:sz w:val="16"/>
          <w:szCs w:val="16"/>
        </w:rPr>
        <w:t xml:space="preserve"> № </w:t>
      </w:r>
      <w:r w:rsidRPr="005D77EC">
        <w:rPr>
          <w:sz w:val="16"/>
          <w:szCs w:val="16"/>
          <w:u w:val="single"/>
        </w:rPr>
        <w:t>269</w:t>
      </w:r>
    </w:p>
    <w:p w:rsidR="003E4708" w:rsidRPr="005D77EC" w:rsidRDefault="003E4708" w:rsidP="003E4708">
      <w:pPr>
        <w:tabs>
          <w:tab w:val="left" w:pos="4111"/>
        </w:tabs>
        <w:rPr>
          <w:sz w:val="16"/>
          <w:szCs w:val="16"/>
        </w:rPr>
      </w:pPr>
    </w:p>
    <w:p w:rsidR="003E4708" w:rsidRPr="005D77EC" w:rsidRDefault="003E4708" w:rsidP="003E4708">
      <w:pPr>
        <w:jc w:val="center"/>
        <w:rPr>
          <w:sz w:val="16"/>
          <w:szCs w:val="16"/>
        </w:rPr>
      </w:pPr>
      <w:r w:rsidRPr="005D77EC">
        <w:rPr>
          <w:sz w:val="16"/>
          <w:szCs w:val="16"/>
        </w:rPr>
        <w:t xml:space="preserve">Расчет </w:t>
      </w:r>
    </w:p>
    <w:p w:rsidR="003E4708" w:rsidRPr="005D77EC" w:rsidRDefault="003E4708" w:rsidP="003E4708">
      <w:pPr>
        <w:jc w:val="center"/>
        <w:rPr>
          <w:sz w:val="16"/>
          <w:szCs w:val="16"/>
        </w:rPr>
      </w:pPr>
    </w:p>
    <w:p w:rsidR="003E4708" w:rsidRPr="005D77EC" w:rsidRDefault="003E4708" w:rsidP="003E4708">
      <w:pPr>
        <w:jc w:val="center"/>
        <w:rPr>
          <w:sz w:val="16"/>
          <w:szCs w:val="16"/>
        </w:rPr>
      </w:pPr>
      <w:r w:rsidRPr="005D77EC">
        <w:rPr>
          <w:sz w:val="16"/>
          <w:szCs w:val="16"/>
        </w:rPr>
        <w:t>иных межбюджетных трансфертов бюджетов сельских поселений Павловского муниципального района Воронежской области бюджету Павловского муниципального района Воронежской области на выполнение переданных полномочий по организации  водоснабжения в границах  сельских поселений  Павловского муниципального района Воронежской области</w:t>
      </w:r>
    </w:p>
    <w:p w:rsidR="003E4708" w:rsidRPr="005D77EC" w:rsidRDefault="003E4708" w:rsidP="003E4708">
      <w:pPr>
        <w:jc w:val="center"/>
        <w:rPr>
          <w:sz w:val="16"/>
          <w:szCs w:val="16"/>
        </w:rPr>
      </w:pPr>
    </w:p>
    <w:p w:rsidR="003E4708" w:rsidRPr="005D77EC" w:rsidRDefault="003E4708" w:rsidP="003E4708">
      <w:pPr>
        <w:autoSpaceDE w:val="0"/>
        <w:autoSpaceDN w:val="0"/>
        <w:adjustRightInd w:val="0"/>
        <w:jc w:val="both"/>
        <w:rPr>
          <w:sz w:val="16"/>
          <w:szCs w:val="16"/>
        </w:rPr>
      </w:pPr>
      <w:r w:rsidRPr="005D77EC">
        <w:rPr>
          <w:sz w:val="16"/>
          <w:szCs w:val="16"/>
        </w:rPr>
        <w:t>1. Размер иных межбюджетных трансфертов на 2022 год рассчитывается по формуле:</w:t>
      </w:r>
    </w:p>
    <w:p w:rsidR="003E4708" w:rsidRPr="005D77EC" w:rsidRDefault="003E4708" w:rsidP="003E4708">
      <w:pPr>
        <w:autoSpaceDE w:val="0"/>
        <w:autoSpaceDN w:val="0"/>
        <w:adjustRightInd w:val="0"/>
        <w:jc w:val="center"/>
        <w:rPr>
          <w:sz w:val="16"/>
          <w:szCs w:val="16"/>
        </w:rPr>
      </w:pPr>
      <w:r w:rsidRPr="005D77EC">
        <w:rPr>
          <w:sz w:val="16"/>
          <w:szCs w:val="16"/>
          <w:lang w:val="en-US"/>
        </w:rPr>
        <w:t>W</w:t>
      </w:r>
      <w:r w:rsidRPr="005D77EC">
        <w:rPr>
          <w:sz w:val="16"/>
          <w:szCs w:val="16"/>
        </w:rPr>
        <w:t xml:space="preserve"> = </w:t>
      </w:r>
      <w:r w:rsidRPr="005D77EC">
        <w:rPr>
          <w:sz w:val="16"/>
          <w:szCs w:val="16"/>
          <w:u w:val="single"/>
        </w:rPr>
        <w:t xml:space="preserve">К х С </w:t>
      </w:r>
      <w:r w:rsidRPr="005D77EC">
        <w:rPr>
          <w:sz w:val="16"/>
          <w:szCs w:val="16"/>
          <w:lang w:val="en-US"/>
        </w:rPr>
        <w:t>x</w:t>
      </w:r>
      <w:r w:rsidRPr="005D77EC">
        <w:rPr>
          <w:sz w:val="16"/>
          <w:szCs w:val="16"/>
        </w:rPr>
        <w:t xml:space="preserve"> </w:t>
      </w:r>
      <w:r w:rsidRPr="005D77EC">
        <w:rPr>
          <w:sz w:val="16"/>
          <w:szCs w:val="16"/>
          <w:lang w:val="en-US"/>
        </w:rPr>
        <w:t>N</w:t>
      </w:r>
      <w:r w:rsidRPr="005D77EC">
        <w:rPr>
          <w:sz w:val="16"/>
          <w:szCs w:val="16"/>
        </w:rPr>
        <w:t>/</w:t>
      </w:r>
      <w:r w:rsidRPr="005D77EC">
        <w:rPr>
          <w:sz w:val="16"/>
          <w:szCs w:val="16"/>
          <w:lang w:val="en-US"/>
        </w:rPr>
        <w:t>Y</w:t>
      </w:r>
      <w:r w:rsidRPr="005D77EC">
        <w:rPr>
          <w:sz w:val="16"/>
          <w:szCs w:val="16"/>
        </w:rPr>
        <w:t>+</w:t>
      </w:r>
      <w:r w:rsidRPr="005D77EC">
        <w:rPr>
          <w:sz w:val="16"/>
          <w:szCs w:val="16"/>
          <w:lang w:val="en-US"/>
        </w:rPr>
        <w:t>S</w:t>
      </w:r>
    </w:p>
    <w:p w:rsidR="003E4708" w:rsidRPr="005D77EC" w:rsidRDefault="003E4708" w:rsidP="003E4708">
      <w:pPr>
        <w:autoSpaceDE w:val="0"/>
        <w:autoSpaceDN w:val="0"/>
        <w:adjustRightInd w:val="0"/>
        <w:jc w:val="both"/>
        <w:rPr>
          <w:sz w:val="16"/>
          <w:szCs w:val="16"/>
        </w:rPr>
      </w:pPr>
      <w:r w:rsidRPr="005D77EC">
        <w:rPr>
          <w:sz w:val="16"/>
          <w:szCs w:val="16"/>
        </w:rPr>
        <w:t xml:space="preserve">                                                              12</w:t>
      </w:r>
    </w:p>
    <w:p w:rsidR="003E4708" w:rsidRPr="005D77EC" w:rsidRDefault="003E4708" w:rsidP="003E4708">
      <w:pPr>
        <w:autoSpaceDE w:val="0"/>
        <w:autoSpaceDN w:val="0"/>
        <w:adjustRightInd w:val="0"/>
        <w:jc w:val="both"/>
        <w:rPr>
          <w:sz w:val="16"/>
          <w:szCs w:val="16"/>
        </w:rPr>
      </w:pPr>
    </w:p>
    <w:p w:rsidR="003E4708" w:rsidRPr="005D77EC" w:rsidRDefault="003E4708" w:rsidP="003E4708">
      <w:pPr>
        <w:autoSpaceDE w:val="0"/>
        <w:autoSpaceDN w:val="0"/>
        <w:adjustRightInd w:val="0"/>
        <w:jc w:val="both"/>
        <w:rPr>
          <w:sz w:val="16"/>
          <w:szCs w:val="16"/>
        </w:rPr>
      </w:pPr>
      <w:r w:rsidRPr="005D77EC">
        <w:rPr>
          <w:sz w:val="16"/>
          <w:szCs w:val="16"/>
        </w:rPr>
        <w:t xml:space="preserve">где:                                                             </w:t>
      </w:r>
    </w:p>
    <w:p w:rsidR="003E4708" w:rsidRPr="005D77EC" w:rsidRDefault="003E4708" w:rsidP="003E4708">
      <w:pPr>
        <w:autoSpaceDE w:val="0"/>
        <w:autoSpaceDN w:val="0"/>
        <w:adjustRightInd w:val="0"/>
        <w:jc w:val="both"/>
        <w:rPr>
          <w:sz w:val="16"/>
          <w:szCs w:val="16"/>
        </w:rPr>
      </w:pPr>
      <w:r w:rsidRPr="005D77EC">
        <w:rPr>
          <w:sz w:val="16"/>
          <w:szCs w:val="16"/>
          <w:lang w:val="en-US"/>
        </w:rPr>
        <w:t>W</w:t>
      </w:r>
      <w:r w:rsidRPr="005D77EC">
        <w:rPr>
          <w:sz w:val="16"/>
          <w:szCs w:val="16"/>
        </w:rPr>
        <w:t xml:space="preserve"> – размер иных межбюджетных трансфертов бюджету муниципального района;</w:t>
      </w:r>
    </w:p>
    <w:p w:rsidR="003E4708" w:rsidRPr="005D77EC" w:rsidRDefault="003E4708" w:rsidP="003E4708">
      <w:pPr>
        <w:autoSpaceDE w:val="0"/>
        <w:autoSpaceDN w:val="0"/>
        <w:adjustRightInd w:val="0"/>
        <w:jc w:val="both"/>
        <w:rPr>
          <w:sz w:val="16"/>
          <w:szCs w:val="16"/>
        </w:rPr>
      </w:pPr>
      <w:r w:rsidRPr="005D77EC">
        <w:rPr>
          <w:sz w:val="16"/>
          <w:szCs w:val="16"/>
        </w:rPr>
        <w:t>С – количество специалистов;</w:t>
      </w:r>
    </w:p>
    <w:p w:rsidR="003E4708" w:rsidRPr="005D77EC" w:rsidRDefault="003E4708" w:rsidP="003E4708">
      <w:pPr>
        <w:autoSpaceDE w:val="0"/>
        <w:autoSpaceDN w:val="0"/>
        <w:adjustRightInd w:val="0"/>
        <w:jc w:val="both"/>
        <w:rPr>
          <w:sz w:val="16"/>
          <w:szCs w:val="16"/>
        </w:rPr>
      </w:pPr>
      <w:r w:rsidRPr="005D77EC">
        <w:rPr>
          <w:sz w:val="16"/>
          <w:szCs w:val="16"/>
          <w:lang w:val="en-US"/>
        </w:rPr>
        <w:t>K</w:t>
      </w:r>
      <w:r w:rsidRPr="005D77EC">
        <w:rPr>
          <w:sz w:val="16"/>
          <w:szCs w:val="16"/>
        </w:rPr>
        <w:t xml:space="preserve"> – годовой фонд оплаты труда специалиста с начислениями; </w:t>
      </w:r>
    </w:p>
    <w:p w:rsidR="003E4708" w:rsidRPr="005D77EC" w:rsidRDefault="003E4708" w:rsidP="003E4708">
      <w:pPr>
        <w:autoSpaceDE w:val="0"/>
        <w:autoSpaceDN w:val="0"/>
        <w:adjustRightInd w:val="0"/>
        <w:jc w:val="both"/>
        <w:rPr>
          <w:sz w:val="16"/>
          <w:szCs w:val="16"/>
        </w:rPr>
      </w:pPr>
      <w:r w:rsidRPr="005D77EC">
        <w:rPr>
          <w:sz w:val="16"/>
          <w:szCs w:val="16"/>
          <w:lang w:val="en-US"/>
        </w:rPr>
        <w:t>N</w:t>
      </w:r>
      <w:r w:rsidRPr="005D77EC">
        <w:rPr>
          <w:sz w:val="16"/>
          <w:szCs w:val="16"/>
        </w:rPr>
        <w:t xml:space="preserve"> – количество фактически отработанного времени работником, осуществляющим  выполнение переданных полномочий, месяцев;</w:t>
      </w:r>
    </w:p>
    <w:p w:rsidR="003E4708" w:rsidRPr="005D77EC" w:rsidRDefault="003E4708" w:rsidP="003E4708">
      <w:pPr>
        <w:autoSpaceDE w:val="0"/>
        <w:autoSpaceDN w:val="0"/>
        <w:adjustRightInd w:val="0"/>
        <w:jc w:val="both"/>
        <w:rPr>
          <w:sz w:val="16"/>
          <w:szCs w:val="16"/>
        </w:rPr>
      </w:pPr>
      <w:r w:rsidRPr="005D77EC">
        <w:rPr>
          <w:sz w:val="16"/>
          <w:szCs w:val="16"/>
          <w:lang w:val="en-US"/>
        </w:rPr>
        <w:t>Y</w:t>
      </w:r>
      <w:r w:rsidRPr="005D77EC">
        <w:rPr>
          <w:sz w:val="16"/>
          <w:szCs w:val="16"/>
        </w:rPr>
        <w:t xml:space="preserve"> – количество сельских поселений в Павловском муниципальном районе Воронежской области; </w:t>
      </w:r>
    </w:p>
    <w:p w:rsidR="003E4708" w:rsidRPr="005D77EC" w:rsidRDefault="003E4708" w:rsidP="003E4708">
      <w:pPr>
        <w:shd w:val="clear" w:color="auto" w:fill="FFFFFF"/>
        <w:tabs>
          <w:tab w:val="left" w:leader="dot" w:pos="2942"/>
        </w:tabs>
        <w:autoSpaceDE w:val="0"/>
        <w:autoSpaceDN w:val="0"/>
        <w:adjustRightInd w:val="0"/>
        <w:jc w:val="both"/>
        <w:rPr>
          <w:rFonts w:eastAsia="Calibri"/>
          <w:sz w:val="16"/>
          <w:szCs w:val="16"/>
          <w:lang w:eastAsia="en-US"/>
        </w:rPr>
      </w:pPr>
      <w:r w:rsidRPr="005D77EC">
        <w:rPr>
          <w:sz w:val="16"/>
          <w:szCs w:val="16"/>
          <w:lang w:val="en-US"/>
        </w:rPr>
        <w:t>S</w:t>
      </w:r>
      <w:r w:rsidRPr="005D77EC">
        <w:rPr>
          <w:sz w:val="16"/>
          <w:szCs w:val="16"/>
        </w:rPr>
        <w:t xml:space="preserve"> – сумма средств на реализацию мероприятий по выполнению проектно-изыскательских работ, разработке проектно-сметной документации на</w:t>
      </w:r>
      <w:r w:rsidRPr="005D77EC">
        <w:rPr>
          <w:rFonts w:eastAsia="Calibri"/>
          <w:sz w:val="16"/>
          <w:szCs w:val="16"/>
          <w:lang w:eastAsia="en-US"/>
        </w:rPr>
        <w:t xml:space="preserve"> реконструкцию, модернизацию объектов водоснабжения, в том числе софинансирование мероприятий </w:t>
      </w:r>
      <w:r w:rsidRPr="005D77EC">
        <w:rPr>
          <w:sz w:val="16"/>
          <w:szCs w:val="16"/>
        </w:rPr>
        <w:t>национальных, федеральных проектов, государственных программ Воронежской области</w:t>
      </w:r>
      <w:r w:rsidRPr="005D77EC">
        <w:rPr>
          <w:rFonts w:eastAsia="Calibri"/>
          <w:sz w:val="16"/>
          <w:szCs w:val="16"/>
          <w:lang w:eastAsia="en-US"/>
        </w:rPr>
        <w:t>.</w:t>
      </w:r>
    </w:p>
    <w:p w:rsidR="003E4708" w:rsidRPr="005D77EC" w:rsidRDefault="003E4708" w:rsidP="003E4708">
      <w:pPr>
        <w:shd w:val="clear" w:color="auto" w:fill="FFFFFF"/>
        <w:tabs>
          <w:tab w:val="left" w:leader="dot" w:pos="2942"/>
        </w:tabs>
        <w:autoSpaceDE w:val="0"/>
        <w:autoSpaceDN w:val="0"/>
        <w:adjustRightInd w:val="0"/>
        <w:jc w:val="both"/>
        <w:rPr>
          <w:rFonts w:eastAsia="Calibri"/>
          <w:sz w:val="16"/>
          <w:szCs w:val="16"/>
          <w:lang w:eastAsia="en-US"/>
        </w:rPr>
      </w:pPr>
    </w:p>
    <w:p w:rsidR="003E4708" w:rsidRPr="005D77EC" w:rsidRDefault="003E4708" w:rsidP="003E4708">
      <w:pPr>
        <w:shd w:val="clear" w:color="auto" w:fill="FFFFFF"/>
        <w:tabs>
          <w:tab w:val="left" w:leader="dot" w:pos="2942"/>
        </w:tabs>
        <w:autoSpaceDE w:val="0"/>
        <w:autoSpaceDN w:val="0"/>
        <w:adjustRightInd w:val="0"/>
        <w:jc w:val="center"/>
        <w:rPr>
          <w:rFonts w:eastAsia="Calibri"/>
          <w:sz w:val="16"/>
          <w:szCs w:val="16"/>
          <w:lang w:eastAsia="en-US"/>
        </w:rPr>
      </w:pPr>
      <w:r w:rsidRPr="005D77EC">
        <w:rPr>
          <w:rFonts w:eastAsia="Calibri"/>
          <w:sz w:val="16"/>
          <w:szCs w:val="16"/>
          <w:lang w:val="en-US" w:eastAsia="en-US"/>
        </w:rPr>
        <w:t>S</w:t>
      </w:r>
      <w:r w:rsidRPr="005D77EC">
        <w:rPr>
          <w:rFonts w:eastAsia="Calibri"/>
          <w:sz w:val="16"/>
          <w:szCs w:val="16"/>
          <w:lang w:eastAsia="en-US"/>
        </w:rPr>
        <w:t>=ТП+ЗЗ+СК+С+ИД+ИР</w:t>
      </w:r>
    </w:p>
    <w:p w:rsidR="003E4708" w:rsidRPr="005D77EC" w:rsidRDefault="003E4708" w:rsidP="003E4708">
      <w:pPr>
        <w:shd w:val="clear" w:color="auto" w:fill="FFFFFF"/>
        <w:tabs>
          <w:tab w:val="left" w:leader="dot" w:pos="2942"/>
        </w:tabs>
        <w:autoSpaceDE w:val="0"/>
        <w:autoSpaceDN w:val="0"/>
        <w:adjustRightInd w:val="0"/>
        <w:jc w:val="center"/>
        <w:rPr>
          <w:rFonts w:eastAsia="Calibri"/>
          <w:sz w:val="16"/>
          <w:szCs w:val="16"/>
          <w:lang w:eastAsia="en-US"/>
        </w:rPr>
      </w:pPr>
    </w:p>
    <w:p w:rsidR="003E4708" w:rsidRPr="005D77EC" w:rsidRDefault="003E4708" w:rsidP="003E4708">
      <w:pPr>
        <w:shd w:val="clear" w:color="auto" w:fill="FFFFFF"/>
        <w:tabs>
          <w:tab w:val="left" w:leader="dot" w:pos="2942"/>
        </w:tabs>
        <w:autoSpaceDE w:val="0"/>
        <w:autoSpaceDN w:val="0"/>
        <w:adjustRightInd w:val="0"/>
        <w:rPr>
          <w:rFonts w:eastAsia="Calibri"/>
          <w:sz w:val="16"/>
          <w:szCs w:val="16"/>
          <w:lang w:eastAsia="en-US"/>
        </w:rPr>
      </w:pPr>
      <w:r w:rsidRPr="005D77EC">
        <w:rPr>
          <w:rFonts w:eastAsia="Calibri"/>
          <w:sz w:val="16"/>
          <w:szCs w:val="16"/>
          <w:lang w:eastAsia="en-US"/>
        </w:rPr>
        <w:t>ТП - оплата услуг технологического присоединения;</w:t>
      </w:r>
    </w:p>
    <w:p w:rsidR="003E4708" w:rsidRPr="005D77EC" w:rsidRDefault="003E4708" w:rsidP="003E4708">
      <w:pPr>
        <w:shd w:val="clear" w:color="auto" w:fill="FFFFFF"/>
        <w:tabs>
          <w:tab w:val="left" w:leader="dot" w:pos="2942"/>
        </w:tabs>
        <w:autoSpaceDE w:val="0"/>
        <w:autoSpaceDN w:val="0"/>
        <w:adjustRightInd w:val="0"/>
        <w:rPr>
          <w:rFonts w:eastAsia="Calibri"/>
          <w:sz w:val="16"/>
          <w:szCs w:val="16"/>
          <w:lang w:eastAsia="en-US"/>
        </w:rPr>
      </w:pPr>
      <w:r w:rsidRPr="005D77EC">
        <w:rPr>
          <w:rFonts w:eastAsia="Calibri"/>
          <w:sz w:val="16"/>
          <w:szCs w:val="16"/>
          <w:lang w:eastAsia="en-US"/>
        </w:rPr>
        <w:t>ЗЗ - оплата услуг заказчика-застройщика;</w:t>
      </w:r>
    </w:p>
    <w:p w:rsidR="003E4708" w:rsidRPr="005D77EC" w:rsidRDefault="003E4708" w:rsidP="003E4708">
      <w:pPr>
        <w:shd w:val="clear" w:color="auto" w:fill="FFFFFF"/>
        <w:tabs>
          <w:tab w:val="left" w:leader="dot" w:pos="2942"/>
        </w:tabs>
        <w:autoSpaceDE w:val="0"/>
        <w:autoSpaceDN w:val="0"/>
        <w:adjustRightInd w:val="0"/>
        <w:rPr>
          <w:rFonts w:eastAsia="Calibri"/>
          <w:sz w:val="16"/>
          <w:szCs w:val="16"/>
          <w:lang w:eastAsia="en-US"/>
        </w:rPr>
      </w:pPr>
      <w:r w:rsidRPr="005D77EC">
        <w:rPr>
          <w:rFonts w:eastAsia="Calibri"/>
          <w:sz w:val="16"/>
          <w:szCs w:val="16"/>
          <w:lang w:eastAsia="en-US"/>
        </w:rPr>
        <w:t>СК - оплата услуг строительного контроля;</w:t>
      </w:r>
    </w:p>
    <w:p w:rsidR="003E4708" w:rsidRPr="005D77EC" w:rsidRDefault="003E4708" w:rsidP="003E4708">
      <w:pPr>
        <w:shd w:val="clear" w:color="auto" w:fill="FFFFFF"/>
        <w:tabs>
          <w:tab w:val="left" w:leader="dot" w:pos="2942"/>
        </w:tabs>
        <w:autoSpaceDE w:val="0"/>
        <w:autoSpaceDN w:val="0"/>
        <w:adjustRightInd w:val="0"/>
        <w:rPr>
          <w:rFonts w:eastAsia="Calibri"/>
          <w:sz w:val="16"/>
          <w:szCs w:val="16"/>
          <w:lang w:eastAsia="en-US"/>
        </w:rPr>
      </w:pPr>
      <w:r w:rsidRPr="005D77EC">
        <w:rPr>
          <w:rFonts w:eastAsia="Calibri"/>
          <w:sz w:val="16"/>
          <w:szCs w:val="16"/>
          <w:lang w:eastAsia="en-US"/>
        </w:rPr>
        <w:t>С - сумма софинансирования;</w:t>
      </w:r>
    </w:p>
    <w:p w:rsidR="003E4708" w:rsidRPr="005D77EC" w:rsidRDefault="003E4708" w:rsidP="003E4708">
      <w:pPr>
        <w:shd w:val="clear" w:color="auto" w:fill="FFFFFF"/>
        <w:tabs>
          <w:tab w:val="left" w:leader="dot" w:pos="2942"/>
        </w:tabs>
        <w:autoSpaceDE w:val="0"/>
        <w:autoSpaceDN w:val="0"/>
        <w:adjustRightInd w:val="0"/>
        <w:rPr>
          <w:rFonts w:eastAsia="Calibri"/>
          <w:sz w:val="16"/>
          <w:szCs w:val="16"/>
          <w:lang w:eastAsia="en-US"/>
        </w:rPr>
      </w:pPr>
      <w:r w:rsidRPr="005D77EC">
        <w:rPr>
          <w:rFonts w:eastAsia="Calibri"/>
          <w:sz w:val="16"/>
          <w:szCs w:val="16"/>
          <w:lang w:eastAsia="en-US"/>
        </w:rPr>
        <w:t>ИД - расходы на сбор исходных данных;</w:t>
      </w:r>
    </w:p>
    <w:p w:rsidR="003E4708" w:rsidRPr="005D77EC" w:rsidRDefault="003E4708" w:rsidP="003E4708">
      <w:pPr>
        <w:shd w:val="clear" w:color="auto" w:fill="FFFFFF"/>
        <w:tabs>
          <w:tab w:val="left" w:leader="dot" w:pos="2942"/>
        </w:tabs>
        <w:autoSpaceDE w:val="0"/>
        <w:autoSpaceDN w:val="0"/>
        <w:adjustRightInd w:val="0"/>
        <w:jc w:val="both"/>
        <w:rPr>
          <w:rFonts w:eastAsia="Calibri"/>
          <w:sz w:val="16"/>
          <w:szCs w:val="16"/>
          <w:lang w:eastAsia="en-US"/>
        </w:rPr>
      </w:pPr>
      <w:r w:rsidRPr="005D77EC">
        <w:rPr>
          <w:rFonts w:eastAsia="Calibri"/>
          <w:sz w:val="16"/>
          <w:szCs w:val="16"/>
          <w:lang w:eastAsia="en-US"/>
        </w:rPr>
        <w:t xml:space="preserve">ИР – иные расходы связанные  с </w:t>
      </w:r>
      <w:r w:rsidRPr="005D77EC">
        <w:rPr>
          <w:sz w:val="16"/>
          <w:szCs w:val="16"/>
        </w:rPr>
        <w:t>проектированием</w:t>
      </w:r>
      <w:r w:rsidRPr="005D77EC">
        <w:rPr>
          <w:rFonts w:eastAsia="Calibri"/>
          <w:sz w:val="16"/>
          <w:szCs w:val="16"/>
          <w:lang w:eastAsia="en-US"/>
        </w:rPr>
        <w:t>, реконструкцией, модернизацией объектов водоснабжения.</w:t>
      </w:r>
    </w:p>
    <w:p w:rsidR="003E4708" w:rsidRPr="005D77EC" w:rsidRDefault="003E4708" w:rsidP="003E4708">
      <w:pPr>
        <w:shd w:val="clear" w:color="auto" w:fill="FFFFFF"/>
        <w:tabs>
          <w:tab w:val="left" w:leader="dot" w:pos="2942"/>
        </w:tabs>
        <w:autoSpaceDE w:val="0"/>
        <w:autoSpaceDN w:val="0"/>
        <w:adjustRightInd w:val="0"/>
        <w:jc w:val="both"/>
        <w:rPr>
          <w:rFonts w:eastAsia="Calibri"/>
          <w:sz w:val="16"/>
          <w:szCs w:val="16"/>
          <w:lang w:eastAsia="en-US"/>
        </w:rPr>
      </w:pPr>
      <w:r w:rsidRPr="005D77EC">
        <w:rPr>
          <w:sz w:val="16"/>
          <w:szCs w:val="16"/>
        </w:rPr>
        <w:t>Годовой фонд оплаты труда с начислениями работника, непосредственно участвующего в осуществлении переданных полномочий в администрации Павловского муниципального района Воронежской области на 2022 год составляет 318438,72 рублей.</w:t>
      </w:r>
    </w:p>
    <w:p w:rsidR="003E4708" w:rsidRPr="005D77EC" w:rsidRDefault="003E4708" w:rsidP="003E4708">
      <w:pPr>
        <w:autoSpaceDE w:val="0"/>
        <w:autoSpaceDN w:val="0"/>
        <w:adjustRightInd w:val="0"/>
        <w:jc w:val="both"/>
        <w:rPr>
          <w:sz w:val="16"/>
          <w:szCs w:val="16"/>
        </w:rPr>
      </w:pPr>
      <w:r w:rsidRPr="005D77EC">
        <w:rPr>
          <w:sz w:val="16"/>
          <w:szCs w:val="16"/>
        </w:rPr>
        <w:t>2. Размер иных межбюджетных трансфертов на 2023-2024 годы рассчитывается по формуле:</w:t>
      </w:r>
    </w:p>
    <w:p w:rsidR="003E4708" w:rsidRPr="005D77EC" w:rsidRDefault="003E4708" w:rsidP="003E4708">
      <w:pPr>
        <w:autoSpaceDE w:val="0"/>
        <w:autoSpaceDN w:val="0"/>
        <w:adjustRightInd w:val="0"/>
        <w:jc w:val="center"/>
        <w:rPr>
          <w:sz w:val="16"/>
          <w:szCs w:val="16"/>
        </w:rPr>
      </w:pPr>
      <w:r w:rsidRPr="005D77EC">
        <w:rPr>
          <w:sz w:val="16"/>
          <w:szCs w:val="16"/>
          <w:lang w:val="en-US"/>
        </w:rPr>
        <w:t>W</w:t>
      </w:r>
      <w:r w:rsidRPr="005D77EC">
        <w:rPr>
          <w:sz w:val="16"/>
          <w:szCs w:val="16"/>
        </w:rPr>
        <w:t xml:space="preserve"> = </w:t>
      </w:r>
      <w:r w:rsidRPr="005D77EC">
        <w:rPr>
          <w:sz w:val="16"/>
          <w:szCs w:val="16"/>
          <w:u w:val="single"/>
        </w:rPr>
        <w:t xml:space="preserve">К х С </w:t>
      </w:r>
      <w:r w:rsidRPr="005D77EC">
        <w:rPr>
          <w:sz w:val="16"/>
          <w:szCs w:val="16"/>
          <w:lang w:val="en-US"/>
        </w:rPr>
        <w:t>x</w:t>
      </w:r>
      <w:r w:rsidRPr="005D77EC">
        <w:rPr>
          <w:sz w:val="16"/>
          <w:szCs w:val="16"/>
        </w:rPr>
        <w:t xml:space="preserve"> </w:t>
      </w:r>
      <w:r w:rsidRPr="005D77EC">
        <w:rPr>
          <w:sz w:val="16"/>
          <w:szCs w:val="16"/>
          <w:lang w:val="en-US"/>
        </w:rPr>
        <w:t>N</w:t>
      </w:r>
      <w:r w:rsidRPr="005D77EC">
        <w:rPr>
          <w:sz w:val="16"/>
          <w:szCs w:val="16"/>
        </w:rPr>
        <w:t>/</w:t>
      </w:r>
      <w:r w:rsidRPr="005D77EC">
        <w:rPr>
          <w:sz w:val="16"/>
          <w:szCs w:val="16"/>
          <w:lang w:val="en-US"/>
        </w:rPr>
        <w:t>Y</w:t>
      </w:r>
      <w:r w:rsidRPr="005D77EC">
        <w:rPr>
          <w:sz w:val="16"/>
          <w:szCs w:val="16"/>
        </w:rPr>
        <w:t>+</w:t>
      </w:r>
      <w:r w:rsidRPr="005D77EC">
        <w:rPr>
          <w:sz w:val="16"/>
          <w:szCs w:val="16"/>
          <w:lang w:val="en-US"/>
        </w:rPr>
        <w:t>S</w:t>
      </w:r>
    </w:p>
    <w:p w:rsidR="003E4708" w:rsidRPr="005D77EC" w:rsidRDefault="003E4708" w:rsidP="003E4708">
      <w:pPr>
        <w:autoSpaceDE w:val="0"/>
        <w:autoSpaceDN w:val="0"/>
        <w:adjustRightInd w:val="0"/>
        <w:jc w:val="both"/>
        <w:rPr>
          <w:sz w:val="16"/>
          <w:szCs w:val="16"/>
        </w:rPr>
      </w:pPr>
      <w:r w:rsidRPr="005D77EC">
        <w:rPr>
          <w:sz w:val="16"/>
          <w:szCs w:val="16"/>
        </w:rPr>
        <w:t xml:space="preserve">                                                              12</w:t>
      </w:r>
    </w:p>
    <w:p w:rsidR="003E4708" w:rsidRPr="005D77EC" w:rsidRDefault="003E4708" w:rsidP="003E4708">
      <w:pPr>
        <w:autoSpaceDE w:val="0"/>
        <w:autoSpaceDN w:val="0"/>
        <w:adjustRightInd w:val="0"/>
        <w:jc w:val="both"/>
        <w:rPr>
          <w:sz w:val="16"/>
          <w:szCs w:val="16"/>
        </w:rPr>
      </w:pPr>
    </w:p>
    <w:p w:rsidR="003E4708" w:rsidRPr="005D77EC" w:rsidRDefault="003E4708" w:rsidP="003E4708">
      <w:pPr>
        <w:autoSpaceDE w:val="0"/>
        <w:autoSpaceDN w:val="0"/>
        <w:adjustRightInd w:val="0"/>
        <w:jc w:val="both"/>
        <w:rPr>
          <w:sz w:val="16"/>
          <w:szCs w:val="16"/>
        </w:rPr>
      </w:pPr>
      <w:r w:rsidRPr="005D77EC">
        <w:rPr>
          <w:sz w:val="16"/>
          <w:szCs w:val="16"/>
        </w:rPr>
        <w:t xml:space="preserve">где:                                                             </w:t>
      </w:r>
    </w:p>
    <w:p w:rsidR="003E4708" w:rsidRPr="005D77EC" w:rsidRDefault="003E4708" w:rsidP="003E4708">
      <w:pPr>
        <w:autoSpaceDE w:val="0"/>
        <w:autoSpaceDN w:val="0"/>
        <w:adjustRightInd w:val="0"/>
        <w:jc w:val="both"/>
        <w:rPr>
          <w:sz w:val="16"/>
          <w:szCs w:val="16"/>
        </w:rPr>
      </w:pPr>
      <w:r w:rsidRPr="005D77EC">
        <w:rPr>
          <w:sz w:val="16"/>
          <w:szCs w:val="16"/>
          <w:lang w:val="en-US"/>
        </w:rPr>
        <w:t>W</w:t>
      </w:r>
      <w:r w:rsidRPr="005D77EC">
        <w:rPr>
          <w:sz w:val="16"/>
          <w:szCs w:val="16"/>
        </w:rPr>
        <w:t xml:space="preserve"> – размер иных межбюджетных трансфертов бюджету муниципального района;</w:t>
      </w:r>
    </w:p>
    <w:p w:rsidR="003E4708" w:rsidRPr="005D77EC" w:rsidRDefault="003E4708" w:rsidP="003E4708">
      <w:pPr>
        <w:autoSpaceDE w:val="0"/>
        <w:autoSpaceDN w:val="0"/>
        <w:adjustRightInd w:val="0"/>
        <w:jc w:val="both"/>
        <w:rPr>
          <w:sz w:val="16"/>
          <w:szCs w:val="16"/>
        </w:rPr>
      </w:pPr>
      <w:r w:rsidRPr="005D77EC">
        <w:rPr>
          <w:sz w:val="16"/>
          <w:szCs w:val="16"/>
        </w:rPr>
        <w:t>С – количество специалистов;</w:t>
      </w:r>
    </w:p>
    <w:p w:rsidR="003E4708" w:rsidRPr="005D77EC" w:rsidRDefault="003E4708" w:rsidP="003E4708">
      <w:pPr>
        <w:autoSpaceDE w:val="0"/>
        <w:autoSpaceDN w:val="0"/>
        <w:adjustRightInd w:val="0"/>
        <w:jc w:val="both"/>
        <w:rPr>
          <w:sz w:val="16"/>
          <w:szCs w:val="16"/>
        </w:rPr>
      </w:pPr>
      <w:r w:rsidRPr="005D77EC">
        <w:rPr>
          <w:sz w:val="16"/>
          <w:szCs w:val="16"/>
          <w:lang w:val="en-US"/>
        </w:rPr>
        <w:t>K</w:t>
      </w:r>
      <w:r w:rsidRPr="005D77EC">
        <w:rPr>
          <w:sz w:val="16"/>
          <w:szCs w:val="16"/>
        </w:rPr>
        <w:t xml:space="preserve"> – годовой фонд оплаты труда специалиста с начислениями; </w:t>
      </w:r>
    </w:p>
    <w:p w:rsidR="003E4708" w:rsidRPr="005D77EC" w:rsidRDefault="003E4708" w:rsidP="003E4708">
      <w:pPr>
        <w:autoSpaceDE w:val="0"/>
        <w:autoSpaceDN w:val="0"/>
        <w:adjustRightInd w:val="0"/>
        <w:jc w:val="both"/>
        <w:rPr>
          <w:sz w:val="16"/>
          <w:szCs w:val="16"/>
        </w:rPr>
      </w:pPr>
      <w:r w:rsidRPr="005D77EC">
        <w:rPr>
          <w:sz w:val="16"/>
          <w:szCs w:val="16"/>
          <w:lang w:val="en-US"/>
        </w:rPr>
        <w:t>N</w:t>
      </w:r>
      <w:r w:rsidRPr="005D77EC">
        <w:rPr>
          <w:sz w:val="16"/>
          <w:szCs w:val="16"/>
        </w:rPr>
        <w:t xml:space="preserve"> – количество фактически отработанного времени работником, осуществляющим  выполнение переданных полномочий, месяцев;</w:t>
      </w:r>
    </w:p>
    <w:p w:rsidR="003E4708" w:rsidRPr="005D77EC" w:rsidRDefault="003E4708" w:rsidP="003E4708">
      <w:pPr>
        <w:autoSpaceDE w:val="0"/>
        <w:autoSpaceDN w:val="0"/>
        <w:adjustRightInd w:val="0"/>
        <w:jc w:val="both"/>
        <w:rPr>
          <w:sz w:val="16"/>
          <w:szCs w:val="16"/>
        </w:rPr>
      </w:pPr>
      <w:r w:rsidRPr="005D77EC">
        <w:rPr>
          <w:sz w:val="16"/>
          <w:szCs w:val="16"/>
          <w:lang w:val="en-US"/>
        </w:rPr>
        <w:t>Y</w:t>
      </w:r>
      <w:r w:rsidRPr="005D77EC">
        <w:rPr>
          <w:sz w:val="16"/>
          <w:szCs w:val="16"/>
        </w:rPr>
        <w:t xml:space="preserve"> – количество сельских поселений Павловского муниципального района Воронежской области, передавших полномочия по организации  водоснабжения. </w:t>
      </w:r>
    </w:p>
    <w:p w:rsidR="003E4708" w:rsidRPr="005D77EC" w:rsidRDefault="003E4708" w:rsidP="003E4708">
      <w:pPr>
        <w:shd w:val="clear" w:color="auto" w:fill="FFFFFF"/>
        <w:tabs>
          <w:tab w:val="left" w:leader="dot" w:pos="2942"/>
        </w:tabs>
        <w:autoSpaceDE w:val="0"/>
        <w:autoSpaceDN w:val="0"/>
        <w:adjustRightInd w:val="0"/>
        <w:jc w:val="both"/>
        <w:rPr>
          <w:rFonts w:eastAsia="Calibri"/>
          <w:sz w:val="16"/>
          <w:szCs w:val="16"/>
          <w:lang w:eastAsia="en-US"/>
        </w:rPr>
      </w:pPr>
      <w:r w:rsidRPr="005D77EC">
        <w:rPr>
          <w:sz w:val="16"/>
          <w:szCs w:val="16"/>
          <w:lang w:val="en-US"/>
        </w:rPr>
        <w:t>S</w:t>
      </w:r>
      <w:r w:rsidRPr="005D77EC">
        <w:rPr>
          <w:sz w:val="16"/>
          <w:szCs w:val="16"/>
        </w:rPr>
        <w:t xml:space="preserve"> – сумма средств на реализацию мероприятий по выполнению проектно-изыскательских работ, разработке проектно-сметной документации на</w:t>
      </w:r>
      <w:r w:rsidRPr="005D77EC">
        <w:rPr>
          <w:rFonts w:eastAsia="Calibri"/>
          <w:sz w:val="16"/>
          <w:szCs w:val="16"/>
          <w:lang w:eastAsia="en-US"/>
        </w:rPr>
        <w:t xml:space="preserve"> реконструкцию, модернизацию объектов водоснабжения, в том числе софинансирование мероприятий </w:t>
      </w:r>
      <w:r w:rsidRPr="005D77EC">
        <w:rPr>
          <w:sz w:val="16"/>
          <w:szCs w:val="16"/>
        </w:rPr>
        <w:lastRenderedPageBreak/>
        <w:t>национальных, федеральных проектов, государственных программ Воронежской области</w:t>
      </w:r>
      <w:r w:rsidRPr="005D77EC">
        <w:rPr>
          <w:rFonts w:eastAsia="Calibri"/>
          <w:sz w:val="16"/>
          <w:szCs w:val="16"/>
          <w:lang w:eastAsia="en-US"/>
        </w:rPr>
        <w:t>.</w:t>
      </w:r>
    </w:p>
    <w:p w:rsidR="003E4708" w:rsidRPr="005D77EC" w:rsidRDefault="003E4708" w:rsidP="003E4708">
      <w:pPr>
        <w:shd w:val="clear" w:color="auto" w:fill="FFFFFF"/>
        <w:tabs>
          <w:tab w:val="left" w:leader="dot" w:pos="2942"/>
        </w:tabs>
        <w:autoSpaceDE w:val="0"/>
        <w:autoSpaceDN w:val="0"/>
        <w:adjustRightInd w:val="0"/>
        <w:jc w:val="both"/>
        <w:rPr>
          <w:rFonts w:eastAsia="Calibri"/>
          <w:sz w:val="16"/>
          <w:szCs w:val="16"/>
          <w:lang w:eastAsia="en-US"/>
        </w:rPr>
      </w:pPr>
    </w:p>
    <w:p w:rsidR="003E4708" w:rsidRPr="005D77EC" w:rsidRDefault="003E4708" w:rsidP="003E4708">
      <w:pPr>
        <w:shd w:val="clear" w:color="auto" w:fill="FFFFFF"/>
        <w:tabs>
          <w:tab w:val="left" w:leader="dot" w:pos="2942"/>
        </w:tabs>
        <w:autoSpaceDE w:val="0"/>
        <w:autoSpaceDN w:val="0"/>
        <w:adjustRightInd w:val="0"/>
        <w:jc w:val="center"/>
        <w:rPr>
          <w:rFonts w:eastAsia="Calibri"/>
          <w:sz w:val="16"/>
          <w:szCs w:val="16"/>
          <w:lang w:eastAsia="en-US"/>
        </w:rPr>
      </w:pPr>
      <w:r w:rsidRPr="005D77EC">
        <w:rPr>
          <w:rFonts w:eastAsia="Calibri"/>
          <w:sz w:val="16"/>
          <w:szCs w:val="16"/>
          <w:lang w:val="en-US" w:eastAsia="en-US"/>
        </w:rPr>
        <w:t>S</w:t>
      </w:r>
      <w:r w:rsidRPr="005D77EC">
        <w:rPr>
          <w:rFonts w:eastAsia="Calibri"/>
          <w:sz w:val="16"/>
          <w:szCs w:val="16"/>
          <w:lang w:eastAsia="en-US"/>
        </w:rPr>
        <w:t>=ТП+ЗЗ+СК+С+ИД+ИР</w:t>
      </w:r>
    </w:p>
    <w:p w:rsidR="003E4708" w:rsidRPr="005D77EC" w:rsidRDefault="003E4708" w:rsidP="003E4708">
      <w:pPr>
        <w:shd w:val="clear" w:color="auto" w:fill="FFFFFF"/>
        <w:tabs>
          <w:tab w:val="left" w:leader="dot" w:pos="2942"/>
        </w:tabs>
        <w:autoSpaceDE w:val="0"/>
        <w:autoSpaceDN w:val="0"/>
        <w:adjustRightInd w:val="0"/>
        <w:jc w:val="center"/>
        <w:rPr>
          <w:rFonts w:eastAsia="Calibri"/>
          <w:sz w:val="16"/>
          <w:szCs w:val="16"/>
          <w:lang w:eastAsia="en-US"/>
        </w:rPr>
      </w:pPr>
    </w:p>
    <w:p w:rsidR="003E4708" w:rsidRPr="005D77EC" w:rsidRDefault="003E4708" w:rsidP="003E4708">
      <w:pPr>
        <w:shd w:val="clear" w:color="auto" w:fill="FFFFFF"/>
        <w:tabs>
          <w:tab w:val="left" w:leader="dot" w:pos="2942"/>
        </w:tabs>
        <w:autoSpaceDE w:val="0"/>
        <w:autoSpaceDN w:val="0"/>
        <w:adjustRightInd w:val="0"/>
        <w:rPr>
          <w:rFonts w:eastAsia="Calibri"/>
          <w:sz w:val="16"/>
          <w:szCs w:val="16"/>
          <w:lang w:eastAsia="en-US"/>
        </w:rPr>
      </w:pPr>
      <w:r w:rsidRPr="005D77EC">
        <w:rPr>
          <w:rFonts w:eastAsia="Calibri"/>
          <w:sz w:val="16"/>
          <w:szCs w:val="16"/>
          <w:lang w:eastAsia="en-US"/>
        </w:rPr>
        <w:t>ТП - оплата услуг технологического присоединения;</w:t>
      </w:r>
    </w:p>
    <w:p w:rsidR="003E4708" w:rsidRPr="005D77EC" w:rsidRDefault="003E4708" w:rsidP="003E4708">
      <w:pPr>
        <w:shd w:val="clear" w:color="auto" w:fill="FFFFFF"/>
        <w:tabs>
          <w:tab w:val="left" w:leader="dot" w:pos="2942"/>
        </w:tabs>
        <w:autoSpaceDE w:val="0"/>
        <w:autoSpaceDN w:val="0"/>
        <w:adjustRightInd w:val="0"/>
        <w:rPr>
          <w:rFonts w:eastAsia="Calibri"/>
          <w:sz w:val="16"/>
          <w:szCs w:val="16"/>
          <w:lang w:eastAsia="en-US"/>
        </w:rPr>
      </w:pPr>
      <w:r w:rsidRPr="005D77EC">
        <w:rPr>
          <w:rFonts w:eastAsia="Calibri"/>
          <w:sz w:val="16"/>
          <w:szCs w:val="16"/>
          <w:lang w:eastAsia="en-US"/>
        </w:rPr>
        <w:t>ЗЗ - оплата услуг заказчика-застройщика;</w:t>
      </w:r>
    </w:p>
    <w:p w:rsidR="003E4708" w:rsidRPr="005D77EC" w:rsidRDefault="003E4708" w:rsidP="003E4708">
      <w:pPr>
        <w:shd w:val="clear" w:color="auto" w:fill="FFFFFF"/>
        <w:tabs>
          <w:tab w:val="left" w:leader="dot" w:pos="2942"/>
        </w:tabs>
        <w:autoSpaceDE w:val="0"/>
        <w:autoSpaceDN w:val="0"/>
        <w:adjustRightInd w:val="0"/>
        <w:rPr>
          <w:rFonts w:eastAsia="Calibri"/>
          <w:sz w:val="16"/>
          <w:szCs w:val="16"/>
          <w:lang w:eastAsia="en-US"/>
        </w:rPr>
      </w:pPr>
      <w:r w:rsidRPr="005D77EC">
        <w:rPr>
          <w:rFonts w:eastAsia="Calibri"/>
          <w:sz w:val="16"/>
          <w:szCs w:val="16"/>
          <w:lang w:eastAsia="en-US"/>
        </w:rPr>
        <w:t>СК - оплата услуг строительного контроля;</w:t>
      </w:r>
    </w:p>
    <w:p w:rsidR="003E4708" w:rsidRPr="005D77EC" w:rsidRDefault="003E4708" w:rsidP="003E4708">
      <w:pPr>
        <w:shd w:val="clear" w:color="auto" w:fill="FFFFFF"/>
        <w:tabs>
          <w:tab w:val="left" w:leader="dot" w:pos="2942"/>
        </w:tabs>
        <w:autoSpaceDE w:val="0"/>
        <w:autoSpaceDN w:val="0"/>
        <w:adjustRightInd w:val="0"/>
        <w:rPr>
          <w:rFonts w:eastAsia="Calibri"/>
          <w:sz w:val="16"/>
          <w:szCs w:val="16"/>
          <w:lang w:eastAsia="en-US"/>
        </w:rPr>
      </w:pPr>
      <w:r w:rsidRPr="005D77EC">
        <w:rPr>
          <w:rFonts w:eastAsia="Calibri"/>
          <w:sz w:val="16"/>
          <w:szCs w:val="16"/>
          <w:lang w:eastAsia="en-US"/>
        </w:rPr>
        <w:t>С - сумма софинансирования;</w:t>
      </w:r>
    </w:p>
    <w:p w:rsidR="003E4708" w:rsidRPr="005D77EC" w:rsidRDefault="003E4708" w:rsidP="003E4708">
      <w:pPr>
        <w:shd w:val="clear" w:color="auto" w:fill="FFFFFF"/>
        <w:tabs>
          <w:tab w:val="left" w:leader="dot" w:pos="2942"/>
        </w:tabs>
        <w:autoSpaceDE w:val="0"/>
        <w:autoSpaceDN w:val="0"/>
        <w:adjustRightInd w:val="0"/>
        <w:rPr>
          <w:rFonts w:eastAsia="Calibri"/>
          <w:sz w:val="16"/>
          <w:szCs w:val="16"/>
          <w:lang w:eastAsia="en-US"/>
        </w:rPr>
      </w:pPr>
      <w:r w:rsidRPr="005D77EC">
        <w:rPr>
          <w:rFonts w:eastAsia="Calibri"/>
          <w:sz w:val="16"/>
          <w:szCs w:val="16"/>
          <w:lang w:eastAsia="en-US"/>
        </w:rPr>
        <w:t>ИД - расходы на сбор исходных данных;</w:t>
      </w:r>
    </w:p>
    <w:p w:rsidR="003E4708" w:rsidRPr="005D77EC" w:rsidRDefault="003E4708" w:rsidP="003E4708">
      <w:pPr>
        <w:shd w:val="clear" w:color="auto" w:fill="FFFFFF"/>
        <w:tabs>
          <w:tab w:val="left" w:leader="dot" w:pos="2942"/>
        </w:tabs>
        <w:autoSpaceDE w:val="0"/>
        <w:autoSpaceDN w:val="0"/>
        <w:adjustRightInd w:val="0"/>
        <w:jc w:val="both"/>
        <w:rPr>
          <w:rFonts w:eastAsia="Calibri"/>
          <w:sz w:val="16"/>
          <w:szCs w:val="16"/>
          <w:lang w:eastAsia="en-US"/>
        </w:rPr>
      </w:pPr>
      <w:r w:rsidRPr="005D77EC">
        <w:rPr>
          <w:rFonts w:eastAsia="Calibri"/>
          <w:sz w:val="16"/>
          <w:szCs w:val="16"/>
          <w:lang w:eastAsia="en-US"/>
        </w:rPr>
        <w:t xml:space="preserve">ИР – иные расходы, связанные  с </w:t>
      </w:r>
      <w:r w:rsidRPr="005D77EC">
        <w:rPr>
          <w:sz w:val="16"/>
          <w:szCs w:val="16"/>
        </w:rPr>
        <w:t>проектированием</w:t>
      </w:r>
      <w:r w:rsidRPr="005D77EC">
        <w:rPr>
          <w:rFonts w:eastAsia="Calibri"/>
          <w:sz w:val="16"/>
          <w:szCs w:val="16"/>
          <w:lang w:eastAsia="en-US"/>
        </w:rPr>
        <w:t>, реконструкцией, модернизацией объектов водоснабжения.</w:t>
      </w:r>
    </w:p>
    <w:p w:rsidR="003E4708" w:rsidRPr="005D77EC" w:rsidRDefault="003E4708" w:rsidP="003E4708">
      <w:pPr>
        <w:autoSpaceDE w:val="0"/>
        <w:autoSpaceDN w:val="0"/>
        <w:adjustRightInd w:val="0"/>
        <w:rPr>
          <w:sz w:val="16"/>
          <w:szCs w:val="16"/>
        </w:rPr>
      </w:pPr>
      <w:r w:rsidRPr="005D77EC">
        <w:rPr>
          <w:sz w:val="16"/>
          <w:szCs w:val="16"/>
        </w:rPr>
        <w:t xml:space="preserve">                         </w:t>
      </w:r>
    </w:p>
    <w:p w:rsidR="003E4708" w:rsidRPr="005D77EC" w:rsidRDefault="003E4708" w:rsidP="003E4708">
      <w:pPr>
        <w:jc w:val="both"/>
        <w:rPr>
          <w:sz w:val="16"/>
          <w:szCs w:val="16"/>
        </w:rPr>
      </w:pPr>
      <w:r w:rsidRPr="005D77EC">
        <w:rPr>
          <w:sz w:val="16"/>
          <w:szCs w:val="16"/>
        </w:rPr>
        <w:t>Годовой фонд оплаты труда с начислениями работника, непосредственно участвующего в осуществлении переданных полномочий в администрации Павловского муниципального района Воронежской области на 2023-2024 годы – 393629,50 рублей.</w:t>
      </w:r>
    </w:p>
    <w:p w:rsidR="003E4708" w:rsidRPr="005D77EC" w:rsidRDefault="003E4708" w:rsidP="003E4708">
      <w:pPr>
        <w:jc w:val="both"/>
        <w:rPr>
          <w:sz w:val="16"/>
          <w:szCs w:val="16"/>
        </w:rPr>
      </w:pPr>
      <w:r w:rsidRPr="005D77EC">
        <w:rPr>
          <w:sz w:val="16"/>
          <w:szCs w:val="16"/>
        </w:rPr>
        <w:t xml:space="preserve">Расчет иных межбюджетных трансфертов бюджетов сельских поселений Павловского муниципального района Воронежской области бюджету Павловского муниципального района Воронежской области на выполнение переданных полномочий по </w:t>
      </w:r>
      <w:r w:rsidRPr="005D77EC">
        <w:rPr>
          <w:rFonts w:eastAsia="Calibri"/>
          <w:sz w:val="16"/>
          <w:szCs w:val="16"/>
          <w:lang w:eastAsia="en-US"/>
        </w:rPr>
        <w:t>организации  водоснабжения в границах сельских поселений</w:t>
      </w:r>
      <w:r w:rsidRPr="005D77EC">
        <w:rPr>
          <w:sz w:val="16"/>
          <w:szCs w:val="16"/>
        </w:rPr>
        <w:t xml:space="preserve"> Павловского муниципального района Воронежской области на 2022 - 2024 годы</w:t>
      </w:r>
    </w:p>
    <w:p w:rsidR="003E4708" w:rsidRPr="005D77EC" w:rsidRDefault="003E4708" w:rsidP="003E4708">
      <w:pPr>
        <w:tabs>
          <w:tab w:val="left" w:pos="1590"/>
        </w:tabs>
        <w:jc w:val="both"/>
        <w:rPr>
          <w:sz w:val="16"/>
          <w:szCs w:val="16"/>
        </w:rPr>
      </w:pPr>
      <w:r w:rsidRPr="005D77EC">
        <w:rPr>
          <w:sz w:val="16"/>
          <w:szCs w:val="16"/>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2"/>
        <w:gridCol w:w="1409"/>
        <w:gridCol w:w="976"/>
        <w:gridCol w:w="1023"/>
        <w:gridCol w:w="976"/>
      </w:tblGrid>
      <w:tr w:rsidR="003E4708" w:rsidRPr="005D77EC" w:rsidTr="003E4708">
        <w:tc>
          <w:tcPr>
            <w:tcW w:w="665" w:type="dxa"/>
            <w:vMerge w:val="restart"/>
          </w:tcPr>
          <w:p w:rsidR="003E4708" w:rsidRPr="005D77EC" w:rsidRDefault="003E4708" w:rsidP="003E4708">
            <w:pPr>
              <w:jc w:val="center"/>
              <w:rPr>
                <w:color w:val="000000"/>
                <w:sz w:val="12"/>
                <w:szCs w:val="16"/>
              </w:rPr>
            </w:pPr>
            <w:r w:rsidRPr="005D77EC">
              <w:rPr>
                <w:color w:val="000000"/>
                <w:sz w:val="12"/>
                <w:szCs w:val="16"/>
              </w:rPr>
              <w:t>№ п/п</w:t>
            </w:r>
          </w:p>
        </w:tc>
        <w:tc>
          <w:tcPr>
            <w:tcW w:w="2761" w:type="dxa"/>
            <w:vMerge w:val="restart"/>
          </w:tcPr>
          <w:p w:rsidR="003E4708" w:rsidRPr="005D77EC" w:rsidRDefault="003E4708" w:rsidP="003E4708">
            <w:pPr>
              <w:jc w:val="center"/>
              <w:rPr>
                <w:color w:val="000000"/>
                <w:sz w:val="12"/>
                <w:szCs w:val="16"/>
              </w:rPr>
            </w:pPr>
            <w:r w:rsidRPr="005D77EC">
              <w:rPr>
                <w:color w:val="000000"/>
                <w:sz w:val="12"/>
                <w:szCs w:val="16"/>
              </w:rPr>
              <w:t>Наименование сельского поселения</w:t>
            </w:r>
          </w:p>
        </w:tc>
        <w:tc>
          <w:tcPr>
            <w:tcW w:w="6145" w:type="dxa"/>
            <w:gridSpan w:val="3"/>
          </w:tcPr>
          <w:p w:rsidR="003E4708" w:rsidRPr="005D77EC" w:rsidRDefault="003E4708" w:rsidP="003E4708">
            <w:pPr>
              <w:jc w:val="center"/>
              <w:rPr>
                <w:sz w:val="12"/>
                <w:szCs w:val="16"/>
              </w:rPr>
            </w:pPr>
            <w:r w:rsidRPr="005D77EC">
              <w:rPr>
                <w:sz w:val="12"/>
                <w:szCs w:val="16"/>
              </w:rPr>
              <w:t>Сумма иных межбюджетных трансфертов бюджетов сельских поселений Павловского муниципального района Воронежской области бюджету Павловского муниципального района Воронежской области на выполнение переданных полномочий, руб.</w:t>
            </w:r>
          </w:p>
        </w:tc>
      </w:tr>
      <w:tr w:rsidR="003E4708" w:rsidRPr="005D77EC" w:rsidTr="003E4708">
        <w:tc>
          <w:tcPr>
            <w:tcW w:w="665" w:type="dxa"/>
            <w:vMerge/>
          </w:tcPr>
          <w:p w:rsidR="003E4708" w:rsidRPr="005D77EC" w:rsidRDefault="003E4708" w:rsidP="003E4708">
            <w:pPr>
              <w:jc w:val="center"/>
              <w:rPr>
                <w:sz w:val="12"/>
                <w:szCs w:val="16"/>
              </w:rPr>
            </w:pPr>
          </w:p>
        </w:tc>
        <w:tc>
          <w:tcPr>
            <w:tcW w:w="2761" w:type="dxa"/>
            <w:vMerge/>
          </w:tcPr>
          <w:p w:rsidR="003E4708" w:rsidRPr="005D77EC" w:rsidRDefault="003E4708" w:rsidP="003E4708">
            <w:pPr>
              <w:jc w:val="both"/>
              <w:rPr>
                <w:color w:val="000000"/>
                <w:sz w:val="12"/>
                <w:szCs w:val="16"/>
              </w:rPr>
            </w:pPr>
          </w:p>
        </w:tc>
        <w:tc>
          <w:tcPr>
            <w:tcW w:w="2049" w:type="dxa"/>
          </w:tcPr>
          <w:p w:rsidR="003E4708" w:rsidRPr="005D77EC" w:rsidRDefault="003E4708" w:rsidP="003E4708">
            <w:pPr>
              <w:jc w:val="center"/>
              <w:rPr>
                <w:b/>
                <w:sz w:val="12"/>
                <w:szCs w:val="16"/>
              </w:rPr>
            </w:pPr>
            <w:r w:rsidRPr="005D77EC">
              <w:rPr>
                <w:b/>
                <w:sz w:val="12"/>
                <w:szCs w:val="16"/>
              </w:rPr>
              <w:t xml:space="preserve">2022 г. </w:t>
            </w:r>
          </w:p>
        </w:tc>
        <w:tc>
          <w:tcPr>
            <w:tcW w:w="2048" w:type="dxa"/>
          </w:tcPr>
          <w:p w:rsidR="003E4708" w:rsidRPr="005D77EC" w:rsidRDefault="003E4708" w:rsidP="003E4708">
            <w:pPr>
              <w:jc w:val="center"/>
              <w:rPr>
                <w:b/>
                <w:sz w:val="12"/>
                <w:szCs w:val="16"/>
              </w:rPr>
            </w:pPr>
            <w:r w:rsidRPr="005D77EC">
              <w:rPr>
                <w:b/>
                <w:sz w:val="12"/>
                <w:szCs w:val="16"/>
              </w:rPr>
              <w:t>2023 г.</w:t>
            </w:r>
          </w:p>
        </w:tc>
        <w:tc>
          <w:tcPr>
            <w:tcW w:w="2048" w:type="dxa"/>
          </w:tcPr>
          <w:p w:rsidR="003E4708" w:rsidRPr="005D77EC" w:rsidRDefault="003E4708" w:rsidP="003E4708">
            <w:pPr>
              <w:jc w:val="center"/>
              <w:rPr>
                <w:b/>
                <w:sz w:val="12"/>
                <w:szCs w:val="16"/>
              </w:rPr>
            </w:pPr>
            <w:r w:rsidRPr="005D77EC">
              <w:rPr>
                <w:b/>
                <w:sz w:val="12"/>
                <w:szCs w:val="16"/>
              </w:rPr>
              <w:t>2024 г.</w:t>
            </w:r>
          </w:p>
        </w:tc>
      </w:tr>
      <w:tr w:rsidR="003E4708" w:rsidRPr="005D77EC" w:rsidTr="003E4708">
        <w:tc>
          <w:tcPr>
            <w:tcW w:w="665" w:type="dxa"/>
          </w:tcPr>
          <w:p w:rsidR="003E4708" w:rsidRPr="005D77EC" w:rsidRDefault="003E4708" w:rsidP="003E4708">
            <w:pPr>
              <w:jc w:val="center"/>
              <w:rPr>
                <w:sz w:val="12"/>
                <w:szCs w:val="16"/>
              </w:rPr>
            </w:pPr>
            <w:r w:rsidRPr="005D77EC">
              <w:rPr>
                <w:sz w:val="12"/>
                <w:szCs w:val="16"/>
              </w:rPr>
              <w:t>1.</w:t>
            </w:r>
          </w:p>
        </w:tc>
        <w:tc>
          <w:tcPr>
            <w:tcW w:w="2761" w:type="dxa"/>
          </w:tcPr>
          <w:p w:rsidR="003E4708" w:rsidRPr="005D77EC" w:rsidRDefault="003E4708" w:rsidP="003E4708">
            <w:pPr>
              <w:jc w:val="both"/>
              <w:rPr>
                <w:color w:val="000000"/>
                <w:sz w:val="12"/>
                <w:szCs w:val="16"/>
              </w:rPr>
            </w:pPr>
            <w:r w:rsidRPr="005D77EC">
              <w:rPr>
                <w:color w:val="000000"/>
                <w:sz w:val="12"/>
                <w:szCs w:val="16"/>
              </w:rPr>
              <w:t xml:space="preserve">Александро-Донское </w:t>
            </w:r>
          </w:p>
        </w:tc>
        <w:tc>
          <w:tcPr>
            <w:tcW w:w="2049" w:type="dxa"/>
          </w:tcPr>
          <w:p w:rsidR="003E4708" w:rsidRPr="005D77EC" w:rsidRDefault="003E4708" w:rsidP="003E4708">
            <w:pPr>
              <w:jc w:val="center"/>
              <w:rPr>
                <w:sz w:val="12"/>
                <w:szCs w:val="16"/>
              </w:rPr>
            </w:pPr>
            <w:r w:rsidRPr="005D77EC">
              <w:rPr>
                <w:sz w:val="12"/>
                <w:szCs w:val="16"/>
              </w:rPr>
              <w:t>2274,56</w:t>
            </w:r>
          </w:p>
        </w:tc>
        <w:tc>
          <w:tcPr>
            <w:tcW w:w="2048" w:type="dxa"/>
          </w:tcPr>
          <w:p w:rsidR="003E4708" w:rsidRPr="005D77EC" w:rsidRDefault="003E4708" w:rsidP="003E4708">
            <w:pPr>
              <w:jc w:val="center"/>
              <w:rPr>
                <w:sz w:val="12"/>
                <w:szCs w:val="16"/>
              </w:rPr>
            </w:pPr>
            <w:r w:rsidRPr="005D77EC">
              <w:rPr>
                <w:sz w:val="12"/>
                <w:szCs w:val="16"/>
              </w:rPr>
              <w:t>4373,66</w:t>
            </w:r>
          </w:p>
        </w:tc>
        <w:tc>
          <w:tcPr>
            <w:tcW w:w="2048" w:type="dxa"/>
          </w:tcPr>
          <w:p w:rsidR="003E4708" w:rsidRPr="005D77EC" w:rsidRDefault="003E4708" w:rsidP="003E4708">
            <w:pPr>
              <w:jc w:val="center"/>
              <w:rPr>
                <w:sz w:val="12"/>
                <w:szCs w:val="16"/>
              </w:rPr>
            </w:pPr>
            <w:r w:rsidRPr="005D77EC">
              <w:rPr>
                <w:sz w:val="12"/>
                <w:szCs w:val="16"/>
              </w:rPr>
              <w:t>4373,66</w:t>
            </w:r>
          </w:p>
        </w:tc>
      </w:tr>
      <w:tr w:rsidR="003E4708" w:rsidRPr="005D77EC" w:rsidTr="003E4708">
        <w:tc>
          <w:tcPr>
            <w:tcW w:w="665" w:type="dxa"/>
          </w:tcPr>
          <w:p w:rsidR="003E4708" w:rsidRPr="005D77EC" w:rsidRDefault="003E4708" w:rsidP="003E4708">
            <w:pPr>
              <w:jc w:val="center"/>
              <w:rPr>
                <w:sz w:val="12"/>
                <w:szCs w:val="16"/>
              </w:rPr>
            </w:pPr>
            <w:r w:rsidRPr="005D77EC">
              <w:rPr>
                <w:sz w:val="12"/>
                <w:szCs w:val="16"/>
              </w:rPr>
              <w:t>2.</w:t>
            </w:r>
          </w:p>
        </w:tc>
        <w:tc>
          <w:tcPr>
            <w:tcW w:w="2761" w:type="dxa"/>
          </w:tcPr>
          <w:p w:rsidR="003E4708" w:rsidRPr="005D77EC" w:rsidRDefault="003E4708" w:rsidP="003E4708">
            <w:pPr>
              <w:jc w:val="both"/>
              <w:rPr>
                <w:color w:val="000000"/>
                <w:sz w:val="12"/>
                <w:szCs w:val="16"/>
              </w:rPr>
            </w:pPr>
            <w:r w:rsidRPr="005D77EC">
              <w:rPr>
                <w:color w:val="000000"/>
                <w:sz w:val="12"/>
                <w:szCs w:val="16"/>
              </w:rPr>
              <w:t>Воронцовское</w:t>
            </w:r>
          </w:p>
        </w:tc>
        <w:tc>
          <w:tcPr>
            <w:tcW w:w="2049" w:type="dxa"/>
          </w:tcPr>
          <w:p w:rsidR="003E4708" w:rsidRPr="005D77EC" w:rsidRDefault="003E4708" w:rsidP="003E4708">
            <w:pPr>
              <w:jc w:val="center"/>
              <w:rPr>
                <w:sz w:val="12"/>
                <w:szCs w:val="16"/>
              </w:rPr>
            </w:pPr>
            <w:r w:rsidRPr="005D77EC">
              <w:rPr>
                <w:sz w:val="12"/>
                <w:szCs w:val="16"/>
              </w:rPr>
              <w:t>2274,56</w:t>
            </w:r>
          </w:p>
        </w:tc>
        <w:tc>
          <w:tcPr>
            <w:tcW w:w="2048" w:type="dxa"/>
          </w:tcPr>
          <w:p w:rsidR="003E4708" w:rsidRPr="005D77EC" w:rsidRDefault="003E4708" w:rsidP="003E4708">
            <w:pPr>
              <w:jc w:val="center"/>
              <w:rPr>
                <w:sz w:val="12"/>
                <w:szCs w:val="16"/>
              </w:rPr>
            </w:pPr>
            <w:r w:rsidRPr="005D77EC">
              <w:rPr>
                <w:sz w:val="12"/>
                <w:szCs w:val="16"/>
              </w:rPr>
              <w:t>402435,04</w:t>
            </w:r>
          </w:p>
        </w:tc>
        <w:tc>
          <w:tcPr>
            <w:tcW w:w="2048" w:type="dxa"/>
          </w:tcPr>
          <w:p w:rsidR="003E4708" w:rsidRPr="005D77EC" w:rsidRDefault="003E4708" w:rsidP="003E4708">
            <w:pPr>
              <w:jc w:val="center"/>
              <w:rPr>
                <w:sz w:val="12"/>
                <w:szCs w:val="16"/>
              </w:rPr>
            </w:pPr>
            <w:r w:rsidRPr="005D77EC">
              <w:rPr>
                <w:sz w:val="12"/>
                <w:szCs w:val="16"/>
              </w:rPr>
              <w:t>4373,66</w:t>
            </w:r>
          </w:p>
        </w:tc>
      </w:tr>
      <w:tr w:rsidR="003E4708" w:rsidRPr="005D77EC" w:rsidTr="003E4708">
        <w:tc>
          <w:tcPr>
            <w:tcW w:w="665" w:type="dxa"/>
          </w:tcPr>
          <w:p w:rsidR="003E4708" w:rsidRPr="005D77EC" w:rsidRDefault="003E4708" w:rsidP="003E4708">
            <w:pPr>
              <w:jc w:val="center"/>
              <w:rPr>
                <w:sz w:val="12"/>
                <w:szCs w:val="16"/>
              </w:rPr>
            </w:pPr>
            <w:r w:rsidRPr="005D77EC">
              <w:rPr>
                <w:sz w:val="12"/>
                <w:szCs w:val="16"/>
              </w:rPr>
              <w:t>3.</w:t>
            </w:r>
          </w:p>
        </w:tc>
        <w:tc>
          <w:tcPr>
            <w:tcW w:w="2761" w:type="dxa"/>
          </w:tcPr>
          <w:p w:rsidR="003E4708" w:rsidRPr="005D77EC" w:rsidRDefault="003E4708" w:rsidP="003E4708">
            <w:pPr>
              <w:jc w:val="both"/>
              <w:rPr>
                <w:color w:val="000000"/>
                <w:sz w:val="12"/>
                <w:szCs w:val="16"/>
              </w:rPr>
            </w:pPr>
            <w:r w:rsidRPr="005D77EC">
              <w:rPr>
                <w:color w:val="000000"/>
                <w:sz w:val="12"/>
                <w:szCs w:val="16"/>
              </w:rPr>
              <w:t>Гаврильское</w:t>
            </w:r>
          </w:p>
        </w:tc>
        <w:tc>
          <w:tcPr>
            <w:tcW w:w="2049" w:type="dxa"/>
          </w:tcPr>
          <w:p w:rsidR="003E4708" w:rsidRPr="005D77EC" w:rsidRDefault="003E4708" w:rsidP="003E4708">
            <w:pPr>
              <w:jc w:val="center"/>
              <w:rPr>
                <w:sz w:val="12"/>
                <w:szCs w:val="16"/>
              </w:rPr>
            </w:pPr>
            <w:r w:rsidRPr="005D77EC">
              <w:rPr>
                <w:sz w:val="12"/>
                <w:szCs w:val="16"/>
              </w:rPr>
              <w:t>2274,56</w:t>
            </w:r>
          </w:p>
        </w:tc>
        <w:tc>
          <w:tcPr>
            <w:tcW w:w="2048" w:type="dxa"/>
          </w:tcPr>
          <w:p w:rsidR="003E4708" w:rsidRPr="005D77EC" w:rsidRDefault="003E4708" w:rsidP="003E4708">
            <w:pPr>
              <w:jc w:val="center"/>
              <w:rPr>
                <w:sz w:val="12"/>
                <w:szCs w:val="16"/>
              </w:rPr>
            </w:pPr>
            <w:r w:rsidRPr="005D77EC">
              <w:rPr>
                <w:sz w:val="12"/>
                <w:szCs w:val="16"/>
              </w:rPr>
              <w:t>4373,66</w:t>
            </w:r>
          </w:p>
        </w:tc>
        <w:tc>
          <w:tcPr>
            <w:tcW w:w="2048" w:type="dxa"/>
          </w:tcPr>
          <w:p w:rsidR="003E4708" w:rsidRPr="005D77EC" w:rsidRDefault="003E4708" w:rsidP="003E4708">
            <w:pPr>
              <w:jc w:val="center"/>
              <w:rPr>
                <w:sz w:val="12"/>
                <w:szCs w:val="16"/>
              </w:rPr>
            </w:pPr>
            <w:r w:rsidRPr="005D77EC">
              <w:rPr>
                <w:sz w:val="12"/>
                <w:szCs w:val="16"/>
              </w:rPr>
              <w:t>4373,66</w:t>
            </w:r>
          </w:p>
        </w:tc>
      </w:tr>
      <w:tr w:rsidR="003E4708" w:rsidRPr="005D77EC" w:rsidTr="003E4708">
        <w:tc>
          <w:tcPr>
            <w:tcW w:w="665" w:type="dxa"/>
          </w:tcPr>
          <w:p w:rsidR="003E4708" w:rsidRPr="005D77EC" w:rsidRDefault="003E4708" w:rsidP="003E4708">
            <w:pPr>
              <w:jc w:val="center"/>
              <w:rPr>
                <w:sz w:val="12"/>
                <w:szCs w:val="16"/>
              </w:rPr>
            </w:pPr>
            <w:r w:rsidRPr="005D77EC">
              <w:rPr>
                <w:sz w:val="12"/>
                <w:szCs w:val="16"/>
              </w:rPr>
              <w:t>4.</w:t>
            </w:r>
          </w:p>
        </w:tc>
        <w:tc>
          <w:tcPr>
            <w:tcW w:w="2761" w:type="dxa"/>
          </w:tcPr>
          <w:p w:rsidR="003E4708" w:rsidRPr="005D77EC" w:rsidRDefault="003E4708" w:rsidP="003E4708">
            <w:pPr>
              <w:jc w:val="both"/>
              <w:rPr>
                <w:color w:val="000000"/>
                <w:sz w:val="12"/>
                <w:szCs w:val="16"/>
              </w:rPr>
            </w:pPr>
            <w:r w:rsidRPr="005D77EC">
              <w:rPr>
                <w:color w:val="000000"/>
                <w:sz w:val="12"/>
                <w:szCs w:val="16"/>
              </w:rPr>
              <w:t>Елизаветовское</w:t>
            </w:r>
          </w:p>
        </w:tc>
        <w:tc>
          <w:tcPr>
            <w:tcW w:w="2049" w:type="dxa"/>
          </w:tcPr>
          <w:p w:rsidR="003E4708" w:rsidRPr="005D77EC" w:rsidRDefault="003E4708" w:rsidP="003E4708">
            <w:pPr>
              <w:jc w:val="center"/>
              <w:rPr>
                <w:sz w:val="12"/>
                <w:szCs w:val="16"/>
              </w:rPr>
            </w:pPr>
            <w:r w:rsidRPr="005D77EC">
              <w:rPr>
                <w:sz w:val="12"/>
                <w:szCs w:val="16"/>
              </w:rPr>
              <w:t>2274,56</w:t>
            </w:r>
          </w:p>
        </w:tc>
        <w:tc>
          <w:tcPr>
            <w:tcW w:w="2048" w:type="dxa"/>
          </w:tcPr>
          <w:p w:rsidR="003E4708" w:rsidRPr="005D77EC" w:rsidRDefault="003E4708" w:rsidP="003E4708">
            <w:pPr>
              <w:jc w:val="center"/>
              <w:rPr>
                <w:sz w:val="12"/>
                <w:szCs w:val="16"/>
              </w:rPr>
            </w:pPr>
            <w:r w:rsidRPr="005D77EC">
              <w:rPr>
                <w:sz w:val="12"/>
                <w:szCs w:val="16"/>
              </w:rPr>
              <w:t>4373,66</w:t>
            </w:r>
          </w:p>
        </w:tc>
        <w:tc>
          <w:tcPr>
            <w:tcW w:w="2048" w:type="dxa"/>
          </w:tcPr>
          <w:p w:rsidR="003E4708" w:rsidRPr="005D77EC" w:rsidRDefault="003E4708" w:rsidP="003E4708">
            <w:pPr>
              <w:jc w:val="center"/>
              <w:rPr>
                <w:sz w:val="12"/>
                <w:szCs w:val="16"/>
              </w:rPr>
            </w:pPr>
            <w:r w:rsidRPr="005D77EC">
              <w:rPr>
                <w:sz w:val="12"/>
                <w:szCs w:val="16"/>
              </w:rPr>
              <w:t>4373,66</w:t>
            </w:r>
          </w:p>
        </w:tc>
      </w:tr>
      <w:tr w:rsidR="003E4708" w:rsidRPr="005D77EC" w:rsidTr="003E4708">
        <w:tc>
          <w:tcPr>
            <w:tcW w:w="665" w:type="dxa"/>
          </w:tcPr>
          <w:p w:rsidR="003E4708" w:rsidRPr="005D77EC" w:rsidRDefault="003E4708" w:rsidP="003E4708">
            <w:pPr>
              <w:jc w:val="center"/>
              <w:rPr>
                <w:sz w:val="12"/>
                <w:szCs w:val="16"/>
              </w:rPr>
            </w:pPr>
            <w:r w:rsidRPr="005D77EC">
              <w:rPr>
                <w:sz w:val="12"/>
                <w:szCs w:val="16"/>
              </w:rPr>
              <w:t>5.</w:t>
            </w:r>
          </w:p>
        </w:tc>
        <w:tc>
          <w:tcPr>
            <w:tcW w:w="2761" w:type="dxa"/>
          </w:tcPr>
          <w:p w:rsidR="003E4708" w:rsidRPr="005D77EC" w:rsidRDefault="003E4708" w:rsidP="003E4708">
            <w:pPr>
              <w:jc w:val="both"/>
              <w:rPr>
                <w:color w:val="000000"/>
                <w:sz w:val="12"/>
                <w:szCs w:val="16"/>
              </w:rPr>
            </w:pPr>
            <w:r w:rsidRPr="005D77EC">
              <w:rPr>
                <w:color w:val="000000"/>
                <w:sz w:val="12"/>
                <w:szCs w:val="16"/>
              </w:rPr>
              <w:t>Ерышевское</w:t>
            </w:r>
          </w:p>
        </w:tc>
        <w:tc>
          <w:tcPr>
            <w:tcW w:w="2049" w:type="dxa"/>
          </w:tcPr>
          <w:p w:rsidR="003E4708" w:rsidRPr="005D77EC" w:rsidRDefault="003E4708" w:rsidP="003E4708">
            <w:pPr>
              <w:jc w:val="center"/>
              <w:rPr>
                <w:sz w:val="12"/>
                <w:szCs w:val="16"/>
              </w:rPr>
            </w:pPr>
            <w:r w:rsidRPr="005D77EC">
              <w:rPr>
                <w:sz w:val="12"/>
                <w:szCs w:val="16"/>
              </w:rPr>
              <w:t>2274,56</w:t>
            </w:r>
          </w:p>
        </w:tc>
        <w:tc>
          <w:tcPr>
            <w:tcW w:w="2048" w:type="dxa"/>
          </w:tcPr>
          <w:p w:rsidR="003E4708" w:rsidRPr="005D77EC" w:rsidRDefault="003E4708" w:rsidP="003E4708">
            <w:pPr>
              <w:jc w:val="center"/>
              <w:rPr>
                <w:sz w:val="12"/>
                <w:szCs w:val="16"/>
              </w:rPr>
            </w:pPr>
            <w:r w:rsidRPr="005D77EC">
              <w:rPr>
                <w:sz w:val="12"/>
                <w:szCs w:val="16"/>
              </w:rPr>
              <w:t>4373,66</w:t>
            </w:r>
          </w:p>
        </w:tc>
        <w:tc>
          <w:tcPr>
            <w:tcW w:w="2048" w:type="dxa"/>
          </w:tcPr>
          <w:p w:rsidR="003E4708" w:rsidRPr="005D77EC" w:rsidRDefault="003E4708" w:rsidP="003E4708">
            <w:pPr>
              <w:jc w:val="center"/>
              <w:rPr>
                <w:sz w:val="12"/>
                <w:szCs w:val="16"/>
              </w:rPr>
            </w:pPr>
            <w:r w:rsidRPr="005D77EC">
              <w:rPr>
                <w:sz w:val="12"/>
                <w:szCs w:val="16"/>
              </w:rPr>
              <w:t>4373,66</w:t>
            </w:r>
          </w:p>
        </w:tc>
      </w:tr>
      <w:tr w:rsidR="003E4708" w:rsidRPr="005D77EC" w:rsidTr="003E4708">
        <w:tc>
          <w:tcPr>
            <w:tcW w:w="665" w:type="dxa"/>
          </w:tcPr>
          <w:p w:rsidR="003E4708" w:rsidRPr="005D77EC" w:rsidRDefault="003E4708" w:rsidP="003E4708">
            <w:pPr>
              <w:jc w:val="center"/>
              <w:rPr>
                <w:sz w:val="12"/>
                <w:szCs w:val="16"/>
              </w:rPr>
            </w:pPr>
            <w:r w:rsidRPr="005D77EC">
              <w:rPr>
                <w:sz w:val="12"/>
                <w:szCs w:val="16"/>
              </w:rPr>
              <w:t>6.</w:t>
            </w:r>
          </w:p>
        </w:tc>
        <w:tc>
          <w:tcPr>
            <w:tcW w:w="2761" w:type="dxa"/>
          </w:tcPr>
          <w:p w:rsidR="003E4708" w:rsidRPr="005D77EC" w:rsidRDefault="003E4708" w:rsidP="003E4708">
            <w:pPr>
              <w:jc w:val="both"/>
              <w:rPr>
                <w:color w:val="000000"/>
                <w:sz w:val="12"/>
                <w:szCs w:val="16"/>
              </w:rPr>
            </w:pPr>
            <w:r w:rsidRPr="005D77EC">
              <w:rPr>
                <w:color w:val="000000"/>
                <w:sz w:val="12"/>
                <w:szCs w:val="16"/>
              </w:rPr>
              <w:t>Красное</w:t>
            </w:r>
          </w:p>
        </w:tc>
        <w:tc>
          <w:tcPr>
            <w:tcW w:w="2049" w:type="dxa"/>
          </w:tcPr>
          <w:p w:rsidR="003E4708" w:rsidRPr="005D77EC" w:rsidRDefault="003E4708" w:rsidP="003E4708">
            <w:pPr>
              <w:jc w:val="center"/>
              <w:rPr>
                <w:sz w:val="12"/>
                <w:szCs w:val="16"/>
              </w:rPr>
            </w:pPr>
            <w:r w:rsidRPr="005D77EC">
              <w:rPr>
                <w:sz w:val="12"/>
                <w:szCs w:val="16"/>
              </w:rPr>
              <w:t>2274,56</w:t>
            </w:r>
          </w:p>
        </w:tc>
        <w:tc>
          <w:tcPr>
            <w:tcW w:w="2048" w:type="dxa"/>
          </w:tcPr>
          <w:p w:rsidR="003E4708" w:rsidRPr="005D77EC" w:rsidRDefault="003E4708" w:rsidP="003E4708">
            <w:pPr>
              <w:jc w:val="center"/>
              <w:rPr>
                <w:sz w:val="12"/>
                <w:szCs w:val="16"/>
              </w:rPr>
            </w:pPr>
            <w:r w:rsidRPr="005D77EC">
              <w:rPr>
                <w:sz w:val="12"/>
                <w:szCs w:val="16"/>
              </w:rPr>
              <w:t>4373,66</w:t>
            </w:r>
          </w:p>
        </w:tc>
        <w:tc>
          <w:tcPr>
            <w:tcW w:w="2048" w:type="dxa"/>
          </w:tcPr>
          <w:p w:rsidR="003E4708" w:rsidRPr="005D77EC" w:rsidRDefault="003E4708" w:rsidP="003E4708">
            <w:pPr>
              <w:jc w:val="center"/>
              <w:rPr>
                <w:sz w:val="12"/>
                <w:szCs w:val="16"/>
              </w:rPr>
            </w:pPr>
            <w:r w:rsidRPr="005D77EC">
              <w:rPr>
                <w:sz w:val="12"/>
                <w:szCs w:val="16"/>
              </w:rPr>
              <w:t>4373,66</w:t>
            </w:r>
          </w:p>
        </w:tc>
      </w:tr>
      <w:tr w:rsidR="003E4708" w:rsidRPr="005D77EC" w:rsidTr="003E4708">
        <w:tc>
          <w:tcPr>
            <w:tcW w:w="665" w:type="dxa"/>
          </w:tcPr>
          <w:p w:rsidR="003E4708" w:rsidRPr="005D77EC" w:rsidRDefault="003E4708" w:rsidP="003E4708">
            <w:pPr>
              <w:jc w:val="center"/>
              <w:rPr>
                <w:sz w:val="12"/>
                <w:szCs w:val="16"/>
              </w:rPr>
            </w:pPr>
            <w:r w:rsidRPr="005D77EC">
              <w:rPr>
                <w:sz w:val="12"/>
                <w:szCs w:val="16"/>
              </w:rPr>
              <w:t>7.</w:t>
            </w:r>
          </w:p>
        </w:tc>
        <w:tc>
          <w:tcPr>
            <w:tcW w:w="2761" w:type="dxa"/>
          </w:tcPr>
          <w:p w:rsidR="003E4708" w:rsidRPr="005D77EC" w:rsidRDefault="003E4708" w:rsidP="003E4708">
            <w:pPr>
              <w:jc w:val="both"/>
              <w:rPr>
                <w:color w:val="000000"/>
                <w:sz w:val="12"/>
                <w:szCs w:val="16"/>
              </w:rPr>
            </w:pPr>
            <w:r w:rsidRPr="005D77EC">
              <w:rPr>
                <w:color w:val="000000"/>
                <w:sz w:val="12"/>
                <w:szCs w:val="16"/>
              </w:rPr>
              <w:t>Ливенское</w:t>
            </w:r>
          </w:p>
        </w:tc>
        <w:tc>
          <w:tcPr>
            <w:tcW w:w="2049" w:type="dxa"/>
          </w:tcPr>
          <w:p w:rsidR="003E4708" w:rsidRPr="005D77EC" w:rsidRDefault="003E4708" w:rsidP="003E4708">
            <w:pPr>
              <w:jc w:val="center"/>
              <w:rPr>
                <w:sz w:val="12"/>
                <w:szCs w:val="16"/>
              </w:rPr>
            </w:pPr>
            <w:r w:rsidRPr="005D77EC">
              <w:rPr>
                <w:sz w:val="12"/>
                <w:szCs w:val="16"/>
              </w:rPr>
              <w:t>2274,56</w:t>
            </w:r>
          </w:p>
        </w:tc>
        <w:tc>
          <w:tcPr>
            <w:tcW w:w="2048" w:type="dxa"/>
          </w:tcPr>
          <w:p w:rsidR="003E4708" w:rsidRPr="005D77EC" w:rsidRDefault="003E4708" w:rsidP="003E4708">
            <w:pPr>
              <w:jc w:val="center"/>
              <w:rPr>
                <w:sz w:val="12"/>
                <w:szCs w:val="16"/>
              </w:rPr>
            </w:pPr>
            <w:r w:rsidRPr="005D77EC">
              <w:rPr>
                <w:sz w:val="12"/>
                <w:szCs w:val="16"/>
              </w:rPr>
              <w:t>4373,66</w:t>
            </w:r>
          </w:p>
        </w:tc>
        <w:tc>
          <w:tcPr>
            <w:tcW w:w="2048" w:type="dxa"/>
          </w:tcPr>
          <w:p w:rsidR="003E4708" w:rsidRPr="005D77EC" w:rsidRDefault="003E4708" w:rsidP="003E4708">
            <w:pPr>
              <w:jc w:val="center"/>
              <w:rPr>
                <w:sz w:val="12"/>
                <w:szCs w:val="16"/>
              </w:rPr>
            </w:pPr>
            <w:r w:rsidRPr="005D77EC">
              <w:rPr>
                <w:sz w:val="12"/>
                <w:szCs w:val="16"/>
              </w:rPr>
              <w:t>4373,66</w:t>
            </w:r>
          </w:p>
        </w:tc>
      </w:tr>
      <w:tr w:rsidR="003E4708" w:rsidRPr="005D77EC" w:rsidTr="003E4708">
        <w:tc>
          <w:tcPr>
            <w:tcW w:w="665" w:type="dxa"/>
          </w:tcPr>
          <w:p w:rsidR="003E4708" w:rsidRPr="005D77EC" w:rsidRDefault="003E4708" w:rsidP="003E4708">
            <w:pPr>
              <w:jc w:val="center"/>
              <w:rPr>
                <w:sz w:val="12"/>
                <w:szCs w:val="16"/>
              </w:rPr>
            </w:pPr>
            <w:r w:rsidRPr="005D77EC">
              <w:rPr>
                <w:sz w:val="12"/>
                <w:szCs w:val="16"/>
              </w:rPr>
              <w:t>8.</w:t>
            </w:r>
          </w:p>
        </w:tc>
        <w:tc>
          <w:tcPr>
            <w:tcW w:w="2761" w:type="dxa"/>
          </w:tcPr>
          <w:p w:rsidR="003E4708" w:rsidRPr="005D77EC" w:rsidRDefault="003E4708" w:rsidP="003E4708">
            <w:pPr>
              <w:jc w:val="both"/>
              <w:rPr>
                <w:color w:val="000000"/>
                <w:sz w:val="12"/>
                <w:szCs w:val="16"/>
              </w:rPr>
            </w:pPr>
            <w:r w:rsidRPr="005D77EC">
              <w:rPr>
                <w:color w:val="000000"/>
                <w:sz w:val="12"/>
                <w:szCs w:val="16"/>
              </w:rPr>
              <w:t>Лосевское</w:t>
            </w:r>
          </w:p>
        </w:tc>
        <w:tc>
          <w:tcPr>
            <w:tcW w:w="2049" w:type="dxa"/>
          </w:tcPr>
          <w:p w:rsidR="003E4708" w:rsidRPr="005D77EC" w:rsidRDefault="003E4708" w:rsidP="003E4708">
            <w:pPr>
              <w:jc w:val="center"/>
              <w:rPr>
                <w:sz w:val="12"/>
                <w:szCs w:val="16"/>
              </w:rPr>
            </w:pPr>
            <w:r w:rsidRPr="005D77EC">
              <w:rPr>
                <w:sz w:val="12"/>
                <w:szCs w:val="16"/>
              </w:rPr>
              <w:t>2274,56</w:t>
            </w:r>
          </w:p>
        </w:tc>
        <w:tc>
          <w:tcPr>
            <w:tcW w:w="2048" w:type="dxa"/>
          </w:tcPr>
          <w:p w:rsidR="003E4708" w:rsidRPr="005D77EC" w:rsidRDefault="003E4708" w:rsidP="003E4708">
            <w:pPr>
              <w:jc w:val="center"/>
              <w:rPr>
                <w:sz w:val="12"/>
                <w:szCs w:val="16"/>
              </w:rPr>
            </w:pPr>
            <w:r w:rsidRPr="005D77EC">
              <w:rPr>
                <w:sz w:val="12"/>
                <w:szCs w:val="16"/>
              </w:rPr>
              <w:t>4373,66</w:t>
            </w:r>
          </w:p>
        </w:tc>
        <w:tc>
          <w:tcPr>
            <w:tcW w:w="2048" w:type="dxa"/>
          </w:tcPr>
          <w:p w:rsidR="003E4708" w:rsidRPr="005D77EC" w:rsidRDefault="003E4708" w:rsidP="003E4708">
            <w:pPr>
              <w:jc w:val="center"/>
              <w:rPr>
                <w:sz w:val="12"/>
                <w:szCs w:val="16"/>
              </w:rPr>
            </w:pPr>
            <w:r w:rsidRPr="005D77EC">
              <w:rPr>
                <w:sz w:val="12"/>
                <w:szCs w:val="16"/>
              </w:rPr>
              <w:t>4373,66</w:t>
            </w:r>
          </w:p>
        </w:tc>
      </w:tr>
      <w:tr w:rsidR="003E4708" w:rsidRPr="005D77EC" w:rsidTr="003E4708">
        <w:tc>
          <w:tcPr>
            <w:tcW w:w="665" w:type="dxa"/>
          </w:tcPr>
          <w:p w:rsidR="003E4708" w:rsidRPr="005D77EC" w:rsidRDefault="003E4708" w:rsidP="003E4708">
            <w:pPr>
              <w:jc w:val="center"/>
              <w:rPr>
                <w:sz w:val="12"/>
                <w:szCs w:val="16"/>
              </w:rPr>
            </w:pPr>
            <w:r w:rsidRPr="005D77EC">
              <w:rPr>
                <w:sz w:val="12"/>
                <w:szCs w:val="16"/>
              </w:rPr>
              <w:t>9.</w:t>
            </w:r>
          </w:p>
        </w:tc>
        <w:tc>
          <w:tcPr>
            <w:tcW w:w="2761" w:type="dxa"/>
          </w:tcPr>
          <w:p w:rsidR="003E4708" w:rsidRPr="005D77EC" w:rsidRDefault="003E4708" w:rsidP="003E4708">
            <w:pPr>
              <w:jc w:val="both"/>
              <w:rPr>
                <w:color w:val="000000"/>
                <w:sz w:val="12"/>
                <w:szCs w:val="16"/>
              </w:rPr>
            </w:pPr>
            <w:r w:rsidRPr="005D77EC">
              <w:rPr>
                <w:color w:val="000000"/>
                <w:sz w:val="12"/>
                <w:szCs w:val="16"/>
              </w:rPr>
              <w:t xml:space="preserve">Петровское </w:t>
            </w:r>
          </w:p>
        </w:tc>
        <w:tc>
          <w:tcPr>
            <w:tcW w:w="2049" w:type="dxa"/>
          </w:tcPr>
          <w:p w:rsidR="003E4708" w:rsidRPr="005D77EC" w:rsidRDefault="003E4708" w:rsidP="003E4708">
            <w:pPr>
              <w:jc w:val="center"/>
              <w:rPr>
                <w:sz w:val="12"/>
                <w:szCs w:val="16"/>
              </w:rPr>
            </w:pPr>
            <w:r w:rsidRPr="005D77EC">
              <w:rPr>
                <w:sz w:val="12"/>
                <w:szCs w:val="16"/>
              </w:rPr>
              <w:t>2274,56</w:t>
            </w:r>
          </w:p>
        </w:tc>
        <w:tc>
          <w:tcPr>
            <w:tcW w:w="2048" w:type="dxa"/>
          </w:tcPr>
          <w:p w:rsidR="003E4708" w:rsidRPr="005D77EC" w:rsidRDefault="003E4708" w:rsidP="003E4708">
            <w:pPr>
              <w:jc w:val="center"/>
              <w:rPr>
                <w:sz w:val="12"/>
                <w:szCs w:val="16"/>
              </w:rPr>
            </w:pPr>
            <w:r w:rsidRPr="005D77EC">
              <w:rPr>
                <w:sz w:val="12"/>
                <w:szCs w:val="16"/>
              </w:rPr>
              <w:t>4373,66</w:t>
            </w:r>
          </w:p>
        </w:tc>
        <w:tc>
          <w:tcPr>
            <w:tcW w:w="2048" w:type="dxa"/>
          </w:tcPr>
          <w:p w:rsidR="003E4708" w:rsidRPr="005D77EC" w:rsidRDefault="003E4708" w:rsidP="003E4708">
            <w:pPr>
              <w:jc w:val="center"/>
              <w:rPr>
                <w:sz w:val="12"/>
                <w:szCs w:val="16"/>
              </w:rPr>
            </w:pPr>
            <w:r w:rsidRPr="005D77EC">
              <w:rPr>
                <w:sz w:val="12"/>
                <w:szCs w:val="16"/>
              </w:rPr>
              <w:t>4373,66</w:t>
            </w:r>
          </w:p>
        </w:tc>
      </w:tr>
      <w:tr w:rsidR="003E4708" w:rsidRPr="005D77EC" w:rsidTr="003E4708">
        <w:tc>
          <w:tcPr>
            <w:tcW w:w="665" w:type="dxa"/>
          </w:tcPr>
          <w:p w:rsidR="003E4708" w:rsidRPr="005D77EC" w:rsidRDefault="003E4708" w:rsidP="003E4708">
            <w:pPr>
              <w:jc w:val="center"/>
              <w:rPr>
                <w:sz w:val="12"/>
                <w:szCs w:val="16"/>
              </w:rPr>
            </w:pPr>
          </w:p>
        </w:tc>
        <w:tc>
          <w:tcPr>
            <w:tcW w:w="2761" w:type="dxa"/>
          </w:tcPr>
          <w:p w:rsidR="003E4708" w:rsidRPr="005D77EC" w:rsidRDefault="003E4708" w:rsidP="003E4708">
            <w:pPr>
              <w:rPr>
                <w:b/>
                <w:sz w:val="12"/>
                <w:szCs w:val="16"/>
              </w:rPr>
            </w:pPr>
            <w:r w:rsidRPr="005D77EC">
              <w:rPr>
                <w:b/>
                <w:sz w:val="12"/>
                <w:szCs w:val="16"/>
              </w:rPr>
              <w:t>Итого:</w:t>
            </w:r>
          </w:p>
        </w:tc>
        <w:tc>
          <w:tcPr>
            <w:tcW w:w="2049" w:type="dxa"/>
          </w:tcPr>
          <w:p w:rsidR="003E4708" w:rsidRPr="005D77EC" w:rsidRDefault="003E4708" w:rsidP="003E4708">
            <w:pPr>
              <w:jc w:val="center"/>
              <w:rPr>
                <w:b/>
                <w:sz w:val="12"/>
                <w:szCs w:val="16"/>
              </w:rPr>
            </w:pPr>
            <w:r w:rsidRPr="005D77EC">
              <w:rPr>
                <w:b/>
                <w:sz w:val="12"/>
                <w:szCs w:val="16"/>
              </w:rPr>
              <w:t>20471,04</w:t>
            </w:r>
          </w:p>
        </w:tc>
        <w:tc>
          <w:tcPr>
            <w:tcW w:w="2048" w:type="dxa"/>
          </w:tcPr>
          <w:p w:rsidR="003E4708" w:rsidRPr="005D77EC" w:rsidRDefault="003E4708" w:rsidP="003E4708">
            <w:pPr>
              <w:jc w:val="center"/>
              <w:rPr>
                <w:b/>
                <w:sz w:val="12"/>
                <w:szCs w:val="16"/>
              </w:rPr>
            </w:pPr>
            <w:r w:rsidRPr="005D77EC">
              <w:rPr>
                <w:b/>
                <w:sz w:val="12"/>
                <w:szCs w:val="16"/>
              </w:rPr>
              <w:t>437424,32</w:t>
            </w:r>
          </w:p>
        </w:tc>
        <w:tc>
          <w:tcPr>
            <w:tcW w:w="2048" w:type="dxa"/>
          </w:tcPr>
          <w:p w:rsidR="003E4708" w:rsidRPr="005D77EC" w:rsidRDefault="003E4708" w:rsidP="003E4708">
            <w:pPr>
              <w:jc w:val="center"/>
              <w:rPr>
                <w:b/>
                <w:sz w:val="12"/>
                <w:szCs w:val="16"/>
              </w:rPr>
            </w:pPr>
            <w:r w:rsidRPr="005D77EC">
              <w:rPr>
                <w:b/>
                <w:sz w:val="12"/>
                <w:szCs w:val="16"/>
              </w:rPr>
              <w:t>39362,94</w:t>
            </w:r>
          </w:p>
        </w:tc>
      </w:tr>
    </w:tbl>
    <w:p w:rsidR="003E4708" w:rsidRPr="005D77EC" w:rsidRDefault="003E4708" w:rsidP="003E4708">
      <w:pPr>
        <w:rPr>
          <w:sz w:val="16"/>
          <w:szCs w:val="16"/>
        </w:rPr>
      </w:pPr>
      <w:r w:rsidRPr="005D77EC">
        <w:rPr>
          <w:b/>
          <w:sz w:val="16"/>
          <w:szCs w:val="16"/>
        </w:rPr>
        <w:t xml:space="preserve">                                                                                                </w:t>
      </w:r>
    </w:p>
    <w:p w:rsidR="003E4708" w:rsidRPr="005D77EC" w:rsidRDefault="003E4708" w:rsidP="003E4708">
      <w:pPr>
        <w:jc w:val="both"/>
        <w:rPr>
          <w:sz w:val="16"/>
          <w:szCs w:val="16"/>
        </w:rPr>
      </w:pPr>
      <w:r w:rsidRPr="005D77EC">
        <w:rPr>
          <w:sz w:val="16"/>
          <w:szCs w:val="16"/>
        </w:rPr>
        <w:t>Глава Павловского муниципального района                                         М.Н. Янцов</w:t>
      </w:r>
    </w:p>
    <w:p w:rsidR="003E4708" w:rsidRPr="005D77EC" w:rsidRDefault="003E4708" w:rsidP="003E4708">
      <w:pPr>
        <w:jc w:val="both"/>
        <w:rPr>
          <w:sz w:val="16"/>
          <w:szCs w:val="16"/>
        </w:rPr>
      </w:pPr>
    </w:p>
    <w:p w:rsidR="003E4708" w:rsidRPr="005D77EC" w:rsidRDefault="003E4708" w:rsidP="003E4708">
      <w:pPr>
        <w:rPr>
          <w:sz w:val="16"/>
          <w:szCs w:val="16"/>
        </w:rPr>
      </w:pPr>
      <w:r w:rsidRPr="005D77EC">
        <w:rPr>
          <w:sz w:val="16"/>
          <w:szCs w:val="16"/>
        </w:rPr>
        <w:t>Председатель Совета народных депутатов</w:t>
      </w:r>
    </w:p>
    <w:p w:rsidR="003E4708" w:rsidRPr="005D77EC" w:rsidRDefault="003E4708" w:rsidP="003E4708">
      <w:pPr>
        <w:rPr>
          <w:sz w:val="16"/>
          <w:szCs w:val="16"/>
        </w:rPr>
      </w:pPr>
      <w:r w:rsidRPr="005D77EC">
        <w:rPr>
          <w:sz w:val="16"/>
          <w:szCs w:val="16"/>
        </w:rPr>
        <w:t xml:space="preserve">Павловского муниципального района                                                    А.И. Корнилов                                                                         </w:t>
      </w:r>
    </w:p>
    <w:p w:rsidR="003E4708" w:rsidRDefault="003E4708" w:rsidP="003E4708">
      <w:pPr>
        <w:pStyle w:val="af7"/>
        <w:rPr>
          <w:sz w:val="16"/>
          <w:szCs w:val="16"/>
        </w:rPr>
      </w:pPr>
    </w:p>
    <w:p w:rsidR="003E4708" w:rsidRPr="007F0F3D" w:rsidRDefault="003E4708" w:rsidP="003E4708">
      <w:pPr>
        <w:tabs>
          <w:tab w:val="left" w:pos="5400"/>
        </w:tabs>
        <w:jc w:val="center"/>
        <w:rPr>
          <w:b/>
          <w:bCs/>
          <w:color w:val="000000" w:themeColor="text1"/>
          <w:sz w:val="16"/>
          <w:szCs w:val="16"/>
        </w:rPr>
      </w:pPr>
    </w:p>
    <w:p w:rsidR="003E4708" w:rsidRPr="007F0F3D" w:rsidRDefault="003E4708" w:rsidP="003E4708">
      <w:pPr>
        <w:tabs>
          <w:tab w:val="left" w:pos="5400"/>
        </w:tabs>
        <w:jc w:val="center"/>
        <w:rPr>
          <w:b/>
          <w:color w:val="000000" w:themeColor="text1"/>
          <w:sz w:val="16"/>
          <w:szCs w:val="16"/>
        </w:rPr>
      </w:pPr>
      <w:r w:rsidRPr="007F0F3D">
        <w:rPr>
          <w:b/>
          <w:bCs/>
          <w:color w:val="000000" w:themeColor="text1"/>
          <w:sz w:val="16"/>
          <w:szCs w:val="16"/>
        </w:rPr>
        <w:t>СОВЕТ</w:t>
      </w:r>
    </w:p>
    <w:p w:rsidR="003E4708" w:rsidRPr="007F0F3D" w:rsidRDefault="003E4708" w:rsidP="003E4708">
      <w:pPr>
        <w:jc w:val="center"/>
        <w:rPr>
          <w:b/>
          <w:bCs/>
          <w:color w:val="000000" w:themeColor="text1"/>
          <w:sz w:val="16"/>
          <w:szCs w:val="16"/>
        </w:rPr>
      </w:pPr>
      <w:r w:rsidRPr="007F0F3D">
        <w:rPr>
          <w:b/>
          <w:bCs/>
          <w:color w:val="000000" w:themeColor="text1"/>
          <w:sz w:val="16"/>
          <w:szCs w:val="16"/>
        </w:rPr>
        <w:t>НАРОДНЫХ ДЕПУТАТОВ ПАВЛОВСКОГО МУНИЦИПАЛЬНОГО РАЙОНА ВОРОНЕЖСКОЙ ОБЛАСТИ</w:t>
      </w:r>
    </w:p>
    <w:p w:rsidR="003E4708" w:rsidRPr="007F0F3D" w:rsidRDefault="003E4708" w:rsidP="003E4708">
      <w:pPr>
        <w:spacing w:after="120"/>
        <w:jc w:val="center"/>
        <w:rPr>
          <w:b/>
          <w:color w:val="000000" w:themeColor="text1"/>
          <w:sz w:val="16"/>
          <w:szCs w:val="16"/>
        </w:rPr>
      </w:pPr>
    </w:p>
    <w:p w:rsidR="003E4708" w:rsidRPr="007F0F3D" w:rsidRDefault="003E4708" w:rsidP="003E4708">
      <w:pPr>
        <w:spacing w:after="120"/>
        <w:jc w:val="center"/>
        <w:rPr>
          <w:b/>
          <w:bCs/>
          <w:color w:val="000000" w:themeColor="text1"/>
          <w:sz w:val="16"/>
          <w:szCs w:val="16"/>
        </w:rPr>
      </w:pPr>
      <w:r w:rsidRPr="007F0F3D">
        <w:rPr>
          <w:b/>
          <w:bCs/>
          <w:color w:val="000000" w:themeColor="text1"/>
          <w:sz w:val="16"/>
          <w:szCs w:val="16"/>
        </w:rPr>
        <w:t>Р Е Ш Е Н И Е</w:t>
      </w:r>
    </w:p>
    <w:p w:rsidR="003E4708" w:rsidRPr="007F0F3D" w:rsidRDefault="003E4708" w:rsidP="003E4708">
      <w:pPr>
        <w:pStyle w:val="afb"/>
        <w:ind w:firstLine="0"/>
        <w:rPr>
          <w:sz w:val="16"/>
          <w:szCs w:val="16"/>
        </w:rPr>
      </w:pPr>
      <w:r w:rsidRPr="007F0F3D">
        <w:rPr>
          <w:sz w:val="16"/>
          <w:szCs w:val="16"/>
        </w:rPr>
        <w:t xml:space="preserve">от </w:t>
      </w:r>
      <w:r w:rsidRPr="007F0F3D">
        <w:rPr>
          <w:sz w:val="16"/>
          <w:szCs w:val="16"/>
          <w:u w:val="single"/>
        </w:rPr>
        <w:t>02.03.2023</w:t>
      </w:r>
      <w:r w:rsidRPr="007F0F3D">
        <w:rPr>
          <w:sz w:val="16"/>
          <w:szCs w:val="16"/>
        </w:rPr>
        <w:t xml:space="preserve"> № </w:t>
      </w:r>
      <w:r w:rsidRPr="007F0F3D">
        <w:rPr>
          <w:sz w:val="16"/>
          <w:szCs w:val="16"/>
          <w:u w:val="single"/>
        </w:rPr>
        <w:t>368</w:t>
      </w:r>
    </w:p>
    <w:p w:rsidR="003E4708" w:rsidRPr="007F0F3D" w:rsidRDefault="003E4708" w:rsidP="003E4708">
      <w:pPr>
        <w:spacing w:after="120"/>
        <w:rPr>
          <w:color w:val="000000" w:themeColor="text1"/>
          <w:sz w:val="16"/>
          <w:szCs w:val="16"/>
        </w:rPr>
      </w:pPr>
      <w:r w:rsidRPr="007F0F3D">
        <w:rPr>
          <w:sz w:val="16"/>
          <w:szCs w:val="16"/>
        </w:rPr>
        <w:t xml:space="preserve">    </w:t>
      </w:r>
      <w:r w:rsidRPr="007F0F3D">
        <w:rPr>
          <w:color w:val="000000" w:themeColor="text1"/>
          <w:sz w:val="16"/>
          <w:szCs w:val="16"/>
        </w:rPr>
        <w:t>г. Павловск</w:t>
      </w:r>
    </w:p>
    <w:p w:rsidR="003E4708" w:rsidRPr="007F0F3D" w:rsidRDefault="003E4708" w:rsidP="003E4708">
      <w:pPr>
        <w:tabs>
          <w:tab w:val="left" w:pos="5812"/>
        </w:tabs>
        <w:jc w:val="both"/>
        <w:outlineLvl w:val="0"/>
        <w:rPr>
          <w:sz w:val="16"/>
          <w:szCs w:val="16"/>
        </w:rPr>
      </w:pPr>
      <w:r w:rsidRPr="007F0F3D">
        <w:rPr>
          <w:sz w:val="16"/>
          <w:szCs w:val="16"/>
        </w:rPr>
        <w:t>О внесении изменений в решение Совета народных депутатов Павловского муниципального района Воронежской области от 23.12.2021 № 272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Павловского муниципального района Воронежской области»</w:t>
      </w:r>
    </w:p>
    <w:p w:rsidR="003E4708" w:rsidRPr="007F0F3D" w:rsidRDefault="003E4708" w:rsidP="003E4708">
      <w:pPr>
        <w:tabs>
          <w:tab w:val="left" w:pos="4536"/>
        </w:tabs>
        <w:spacing w:line="276" w:lineRule="auto"/>
        <w:jc w:val="both"/>
        <w:outlineLvl w:val="0"/>
        <w:rPr>
          <w:sz w:val="16"/>
          <w:szCs w:val="16"/>
        </w:rPr>
      </w:pPr>
    </w:p>
    <w:p w:rsidR="003E4708" w:rsidRPr="007F0F3D" w:rsidRDefault="003E4708" w:rsidP="003E4708">
      <w:pPr>
        <w:spacing w:line="276" w:lineRule="auto"/>
        <w:jc w:val="both"/>
        <w:outlineLvl w:val="0"/>
        <w:rPr>
          <w:sz w:val="16"/>
          <w:szCs w:val="16"/>
        </w:rPr>
      </w:pPr>
    </w:p>
    <w:p w:rsidR="003E4708" w:rsidRPr="007F0F3D" w:rsidRDefault="003E4708" w:rsidP="003E4708">
      <w:pPr>
        <w:jc w:val="both"/>
        <w:rPr>
          <w:iCs/>
          <w:sz w:val="16"/>
          <w:szCs w:val="16"/>
          <w:lang w:eastAsia="zh-CN"/>
        </w:rPr>
      </w:pPr>
      <w:r w:rsidRPr="007F0F3D">
        <w:rPr>
          <w:sz w:val="16"/>
          <w:szCs w:val="16"/>
        </w:rPr>
        <w:t xml:space="preserve">В соответствии с Федеральными законами от 06.10.2003 № 131-ФЗ «Об общих принципах организации местного самоуправления в Российской Федерации», от 08.11.2007 № 259-ФЗ «Устав автомобильного транспорта и городского наземного электрического транспорта», от 31.07.2020 № 248-ФЗ «О государственном контроле (надзоре) и муниципальном контроле в Российской Федерации» </w:t>
      </w:r>
      <w:r w:rsidRPr="007F0F3D">
        <w:rPr>
          <w:iCs/>
          <w:sz w:val="16"/>
          <w:szCs w:val="16"/>
          <w:lang w:eastAsia="zh-CN"/>
        </w:rPr>
        <w:t xml:space="preserve">Совет народных депутатов Павловского муниципального района Воронежской области </w:t>
      </w:r>
    </w:p>
    <w:p w:rsidR="003E4708" w:rsidRPr="007F0F3D" w:rsidRDefault="003E4708" w:rsidP="003E4708">
      <w:pPr>
        <w:jc w:val="center"/>
        <w:rPr>
          <w:sz w:val="16"/>
          <w:szCs w:val="16"/>
          <w:lang w:eastAsia="zh-CN"/>
        </w:rPr>
      </w:pPr>
    </w:p>
    <w:p w:rsidR="003E4708" w:rsidRPr="007F0F3D" w:rsidRDefault="003E4708" w:rsidP="003E4708">
      <w:pPr>
        <w:jc w:val="center"/>
        <w:rPr>
          <w:sz w:val="16"/>
          <w:szCs w:val="16"/>
          <w:lang w:eastAsia="zh-CN"/>
        </w:rPr>
      </w:pPr>
      <w:r w:rsidRPr="007F0F3D">
        <w:rPr>
          <w:sz w:val="16"/>
          <w:szCs w:val="16"/>
          <w:lang w:eastAsia="zh-CN"/>
        </w:rPr>
        <w:t>РЕШИЛ:</w:t>
      </w:r>
    </w:p>
    <w:p w:rsidR="003E4708" w:rsidRPr="007F0F3D" w:rsidRDefault="003E4708" w:rsidP="003E4708">
      <w:pPr>
        <w:jc w:val="center"/>
        <w:rPr>
          <w:sz w:val="16"/>
          <w:szCs w:val="16"/>
          <w:lang w:eastAsia="zh-CN"/>
        </w:rPr>
      </w:pPr>
    </w:p>
    <w:p w:rsidR="003E4708" w:rsidRPr="007F0F3D" w:rsidRDefault="003E4708" w:rsidP="00991AE4">
      <w:pPr>
        <w:pStyle w:val="ConsPlusNormal"/>
        <w:numPr>
          <w:ilvl w:val="0"/>
          <w:numId w:val="23"/>
        </w:numPr>
        <w:suppressAutoHyphens w:val="0"/>
        <w:autoSpaceDE/>
        <w:ind w:left="0" w:firstLine="0"/>
        <w:jc w:val="both"/>
        <w:rPr>
          <w:sz w:val="16"/>
          <w:szCs w:val="16"/>
        </w:rPr>
      </w:pPr>
      <w:r w:rsidRPr="007F0F3D">
        <w:rPr>
          <w:sz w:val="16"/>
          <w:szCs w:val="16"/>
        </w:rPr>
        <w:t xml:space="preserve">Внести в Положение о муниципальном контроле на автомобильном транспорте, городском наземном </w:t>
      </w:r>
      <w:r w:rsidRPr="007F0F3D">
        <w:rPr>
          <w:sz w:val="16"/>
          <w:szCs w:val="16"/>
        </w:rPr>
        <w:lastRenderedPageBreak/>
        <w:t>электрическом транспорте и в дорожном хозяйстве в границах Павловского муниципального района Воронежской области, утвержденное решением Совета народных депутатов Павловского муниципального района Воронежской области от 23.12.2021 № 272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Павловского муниципального района Воронежской области» следующие изменения:</w:t>
      </w:r>
    </w:p>
    <w:p w:rsidR="003E4708" w:rsidRPr="007F0F3D" w:rsidRDefault="003E4708" w:rsidP="00991AE4">
      <w:pPr>
        <w:pStyle w:val="ConsPlusNormal"/>
        <w:numPr>
          <w:ilvl w:val="1"/>
          <w:numId w:val="24"/>
        </w:numPr>
        <w:suppressAutoHyphens w:val="0"/>
        <w:autoSpaceDE/>
        <w:ind w:left="0" w:firstLine="0"/>
        <w:jc w:val="both"/>
        <w:rPr>
          <w:sz w:val="16"/>
          <w:szCs w:val="16"/>
        </w:rPr>
      </w:pPr>
      <w:r w:rsidRPr="007F0F3D">
        <w:rPr>
          <w:sz w:val="16"/>
          <w:szCs w:val="16"/>
        </w:rPr>
        <w:t>Пункт 1.4 раздела 1 изложить в следующей редакции:</w:t>
      </w:r>
    </w:p>
    <w:p w:rsidR="003E4708" w:rsidRPr="007F0F3D" w:rsidRDefault="003E4708" w:rsidP="003E4708">
      <w:pPr>
        <w:jc w:val="both"/>
        <w:rPr>
          <w:sz w:val="16"/>
          <w:szCs w:val="16"/>
        </w:rPr>
      </w:pPr>
      <w:r w:rsidRPr="007F0F3D">
        <w:rPr>
          <w:sz w:val="16"/>
          <w:szCs w:val="16"/>
        </w:rPr>
        <w:t xml:space="preserve">«1.4. Контрольный орган обеспечивает учет объектов контроля в рамках осуществления муниципального контроля путем ведения журнала учета объектов контроля в соответствии с типовой формой, утверждаемой постановлением администрации. Контрольный орган обеспечивает актуальность сведений об объектах контроля в журнале учета объектов контроля, используя информацию, предоставляемую в соответствии с нормативными правовыми актами, в рамках межведомственного взаимодействия, а также общедоступную информацию.». </w:t>
      </w:r>
    </w:p>
    <w:p w:rsidR="003E4708" w:rsidRPr="007F0F3D" w:rsidRDefault="003E4708" w:rsidP="003E4708">
      <w:pPr>
        <w:pStyle w:val="ConsPlusNormal"/>
        <w:ind w:firstLine="0"/>
        <w:jc w:val="both"/>
        <w:rPr>
          <w:sz w:val="16"/>
          <w:szCs w:val="16"/>
        </w:rPr>
      </w:pPr>
      <w:r w:rsidRPr="007F0F3D">
        <w:rPr>
          <w:sz w:val="16"/>
          <w:szCs w:val="16"/>
        </w:rPr>
        <w:t>1.2. Раздел 2 изложить в следующей редакции:</w:t>
      </w:r>
    </w:p>
    <w:p w:rsidR="003E4708" w:rsidRPr="007F0F3D" w:rsidRDefault="003E4708" w:rsidP="003E4708">
      <w:pPr>
        <w:pStyle w:val="ConsPlusNormal"/>
        <w:ind w:firstLine="0"/>
        <w:jc w:val="both"/>
        <w:rPr>
          <w:b/>
          <w:sz w:val="16"/>
          <w:szCs w:val="16"/>
        </w:rPr>
      </w:pPr>
      <w:r w:rsidRPr="007F0F3D">
        <w:rPr>
          <w:sz w:val="16"/>
          <w:szCs w:val="16"/>
        </w:rPr>
        <w:t>«</w:t>
      </w:r>
      <w:r w:rsidRPr="007F0F3D">
        <w:rPr>
          <w:b/>
          <w:sz w:val="16"/>
          <w:szCs w:val="16"/>
        </w:rPr>
        <w:t>2. Управление рисками причинения вреда (ущерба) охраняемым законом ценностям</w:t>
      </w:r>
    </w:p>
    <w:p w:rsidR="003E4708" w:rsidRPr="007F0F3D" w:rsidRDefault="003E4708" w:rsidP="003E4708">
      <w:pPr>
        <w:jc w:val="both"/>
        <w:rPr>
          <w:sz w:val="16"/>
          <w:szCs w:val="16"/>
        </w:rPr>
      </w:pPr>
      <w:r w:rsidRPr="007F0F3D">
        <w:rPr>
          <w:sz w:val="16"/>
          <w:szCs w:val="16"/>
        </w:rPr>
        <w:t xml:space="preserve">2.1. При осуществлении муниципального контроля система оценки и управления рисками не применяется. </w:t>
      </w:r>
    </w:p>
    <w:p w:rsidR="003E4708" w:rsidRPr="007F0F3D" w:rsidRDefault="003E4708" w:rsidP="003E4708">
      <w:pPr>
        <w:jc w:val="both"/>
        <w:rPr>
          <w:sz w:val="16"/>
          <w:szCs w:val="16"/>
        </w:rPr>
      </w:pPr>
      <w:r w:rsidRPr="007F0F3D">
        <w:rPr>
          <w:sz w:val="16"/>
          <w:szCs w:val="16"/>
        </w:rPr>
        <w:t xml:space="preserve">2.2. Плановые контрольные мероприятия в соответствии с частью 2 статьи 61 Федерального закона N 248-ФЗ не проводятся. </w:t>
      </w:r>
    </w:p>
    <w:p w:rsidR="003E4708" w:rsidRPr="007F0F3D" w:rsidRDefault="003E4708" w:rsidP="003E4708">
      <w:pPr>
        <w:jc w:val="both"/>
        <w:rPr>
          <w:sz w:val="16"/>
          <w:szCs w:val="16"/>
        </w:rPr>
      </w:pPr>
      <w:r w:rsidRPr="007F0F3D">
        <w:rPr>
          <w:sz w:val="16"/>
          <w:szCs w:val="16"/>
        </w:rPr>
        <w:t>2.3. Внеплановые контрольные мероприятия проводятся с учетом особенностей, установленных статьей 66 Федерального закона N 248-ФЗ.</w:t>
      </w:r>
    </w:p>
    <w:p w:rsidR="003E4708" w:rsidRPr="007F0F3D" w:rsidRDefault="003E4708" w:rsidP="003E4708">
      <w:pPr>
        <w:jc w:val="both"/>
        <w:rPr>
          <w:sz w:val="16"/>
          <w:szCs w:val="16"/>
        </w:rPr>
      </w:pPr>
      <w:r w:rsidRPr="007F0F3D">
        <w:rPr>
          <w:sz w:val="16"/>
          <w:szCs w:val="16"/>
        </w:rPr>
        <w:t>2.4. В целях оценки риска причинения вреда (ущерба) при принятии решения о проведении и выборе вида внепланового контрольного мероприятия применяются индикаторы риска нарушения обязательных требований в соответствии с приложением № 2 к настоящему Положению.».</w:t>
      </w:r>
    </w:p>
    <w:p w:rsidR="003E4708" w:rsidRPr="007F0F3D" w:rsidRDefault="003E4708" w:rsidP="003E4708">
      <w:pPr>
        <w:jc w:val="both"/>
        <w:rPr>
          <w:sz w:val="16"/>
          <w:szCs w:val="16"/>
        </w:rPr>
      </w:pPr>
      <w:r w:rsidRPr="007F0F3D">
        <w:rPr>
          <w:sz w:val="16"/>
          <w:szCs w:val="16"/>
        </w:rPr>
        <w:t>1.3. В разделе 4:</w:t>
      </w:r>
    </w:p>
    <w:p w:rsidR="003E4708" w:rsidRPr="007F0F3D" w:rsidRDefault="003E4708" w:rsidP="003E4708">
      <w:pPr>
        <w:jc w:val="both"/>
        <w:rPr>
          <w:sz w:val="16"/>
          <w:szCs w:val="16"/>
        </w:rPr>
      </w:pPr>
      <w:r w:rsidRPr="007F0F3D">
        <w:rPr>
          <w:sz w:val="16"/>
          <w:szCs w:val="16"/>
        </w:rPr>
        <w:t>1.3.1. В пункте 4.1:</w:t>
      </w:r>
    </w:p>
    <w:p w:rsidR="003E4708" w:rsidRPr="007F0F3D" w:rsidRDefault="003E4708" w:rsidP="003E4708">
      <w:pPr>
        <w:jc w:val="both"/>
        <w:rPr>
          <w:sz w:val="16"/>
          <w:szCs w:val="16"/>
        </w:rPr>
      </w:pPr>
      <w:r w:rsidRPr="007F0F3D">
        <w:rPr>
          <w:sz w:val="16"/>
          <w:szCs w:val="16"/>
        </w:rPr>
        <w:t>1) Подпункт 4.1.1 изложить в следующей редакции:</w:t>
      </w:r>
    </w:p>
    <w:p w:rsidR="003E4708" w:rsidRPr="007F0F3D" w:rsidRDefault="003E4708" w:rsidP="003E4708">
      <w:pPr>
        <w:jc w:val="both"/>
        <w:rPr>
          <w:sz w:val="16"/>
          <w:szCs w:val="16"/>
        </w:rPr>
      </w:pPr>
      <w:r w:rsidRPr="007F0F3D">
        <w:rPr>
          <w:sz w:val="16"/>
          <w:szCs w:val="16"/>
        </w:rPr>
        <w:t>«4.1.1 Муниципальный контроль осуществляется Контрольным органом посредством организации проведения следующих контрольных мероприятий:</w:t>
      </w:r>
    </w:p>
    <w:p w:rsidR="003E4708" w:rsidRPr="007F0F3D" w:rsidRDefault="003E4708" w:rsidP="003E4708">
      <w:pPr>
        <w:jc w:val="both"/>
        <w:rPr>
          <w:sz w:val="16"/>
          <w:szCs w:val="16"/>
        </w:rPr>
      </w:pPr>
      <w:r w:rsidRPr="007F0F3D">
        <w:rPr>
          <w:sz w:val="16"/>
          <w:szCs w:val="16"/>
        </w:rPr>
        <w:t>документарная проверка, выездная проверка – при  взаимодействии с контролируемыми лицами;</w:t>
      </w:r>
    </w:p>
    <w:p w:rsidR="003E4708" w:rsidRPr="007F0F3D" w:rsidRDefault="003E4708" w:rsidP="003E4708">
      <w:pPr>
        <w:jc w:val="both"/>
        <w:rPr>
          <w:sz w:val="16"/>
          <w:szCs w:val="16"/>
        </w:rPr>
      </w:pPr>
      <w:r w:rsidRPr="007F0F3D">
        <w:rPr>
          <w:sz w:val="16"/>
          <w:szCs w:val="16"/>
        </w:rPr>
        <w:t>выездное обследование, наблюдение за соблюдением обязательных требований (мониторинг безопасности) – без взаимодействия с контролируемыми лицами.».</w:t>
      </w:r>
    </w:p>
    <w:p w:rsidR="003E4708" w:rsidRPr="007F0F3D" w:rsidRDefault="003E4708" w:rsidP="003E4708">
      <w:pPr>
        <w:jc w:val="both"/>
        <w:rPr>
          <w:sz w:val="16"/>
          <w:szCs w:val="16"/>
        </w:rPr>
      </w:pPr>
      <w:r w:rsidRPr="007F0F3D">
        <w:rPr>
          <w:sz w:val="16"/>
          <w:szCs w:val="16"/>
        </w:rPr>
        <w:t>2) В подпункте 4.1.4 слова «Плановые и внеплановые» исключить.</w:t>
      </w:r>
    </w:p>
    <w:p w:rsidR="003E4708" w:rsidRPr="007F0F3D" w:rsidRDefault="003E4708" w:rsidP="003E4708">
      <w:pPr>
        <w:jc w:val="both"/>
        <w:rPr>
          <w:sz w:val="16"/>
          <w:szCs w:val="16"/>
        </w:rPr>
      </w:pPr>
      <w:r w:rsidRPr="007F0F3D">
        <w:rPr>
          <w:sz w:val="16"/>
          <w:szCs w:val="16"/>
        </w:rPr>
        <w:t>1.3.2. Пункт 4.3 исключить.</w:t>
      </w:r>
    </w:p>
    <w:p w:rsidR="003E4708" w:rsidRPr="007F0F3D" w:rsidRDefault="003E4708" w:rsidP="003E4708">
      <w:pPr>
        <w:jc w:val="both"/>
        <w:rPr>
          <w:sz w:val="16"/>
          <w:szCs w:val="16"/>
        </w:rPr>
      </w:pPr>
      <w:r w:rsidRPr="007F0F3D">
        <w:rPr>
          <w:sz w:val="16"/>
          <w:szCs w:val="16"/>
        </w:rPr>
        <w:t>1.3.3. Дополнить пунктом 4.8 следующего содержания:</w:t>
      </w:r>
    </w:p>
    <w:p w:rsidR="003E4708" w:rsidRPr="007F0F3D" w:rsidRDefault="003E4708" w:rsidP="003E4708">
      <w:pPr>
        <w:jc w:val="both"/>
        <w:rPr>
          <w:sz w:val="16"/>
          <w:szCs w:val="16"/>
        </w:rPr>
      </w:pPr>
      <w:r w:rsidRPr="007F0F3D">
        <w:rPr>
          <w:sz w:val="16"/>
          <w:szCs w:val="16"/>
        </w:rPr>
        <w:t>«4.8. Наблюдение за соблюдением обязательных требований (мониторинг безопасности)</w:t>
      </w:r>
    </w:p>
    <w:p w:rsidR="003E4708" w:rsidRPr="007F0F3D" w:rsidRDefault="003E4708" w:rsidP="003E4708">
      <w:pPr>
        <w:jc w:val="both"/>
        <w:rPr>
          <w:sz w:val="16"/>
          <w:szCs w:val="16"/>
        </w:rPr>
      </w:pPr>
      <w:r w:rsidRPr="007F0F3D">
        <w:rPr>
          <w:sz w:val="16"/>
          <w:szCs w:val="16"/>
        </w:rPr>
        <w:t xml:space="preserve">4.8.1. Наблюдение за соблюдением обязательных требований (мониторинг безопасности) проводится на основании задания руководителя управления и заключается в сборе, анализе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информационно-телекоммуникационной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rsidR="003E4708" w:rsidRPr="007F0F3D" w:rsidRDefault="003E4708" w:rsidP="003E4708">
      <w:pPr>
        <w:jc w:val="both"/>
        <w:rPr>
          <w:sz w:val="16"/>
          <w:szCs w:val="16"/>
        </w:rPr>
      </w:pPr>
      <w:r w:rsidRPr="007F0F3D">
        <w:rPr>
          <w:sz w:val="16"/>
          <w:szCs w:val="16"/>
        </w:rPr>
        <w:t xml:space="preserve">4.8.2.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 </w:t>
      </w:r>
    </w:p>
    <w:p w:rsidR="003E4708" w:rsidRPr="007F0F3D" w:rsidRDefault="003E4708" w:rsidP="003E4708">
      <w:pPr>
        <w:jc w:val="both"/>
        <w:rPr>
          <w:sz w:val="16"/>
          <w:szCs w:val="16"/>
        </w:rPr>
      </w:pPr>
      <w:r w:rsidRPr="007F0F3D">
        <w:rPr>
          <w:sz w:val="16"/>
          <w:szCs w:val="16"/>
        </w:rPr>
        <w:t xml:space="preserve">4.8.3. Срок проведения наблюдения за соблюдением обязательных требований (мониторинг безопасности) - не более двух месяцев. </w:t>
      </w:r>
    </w:p>
    <w:p w:rsidR="003E4708" w:rsidRPr="007F0F3D" w:rsidRDefault="003E4708" w:rsidP="003E4708">
      <w:pPr>
        <w:jc w:val="both"/>
        <w:rPr>
          <w:sz w:val="16"/>
          <w:szCs w:val="16"/>
        </w:rPr>
      </w:pPr>
      <w:r w:rsidRPr="007F0F3D">
        <w:rPr>
          <w:sz w:val="16"/>
          <w:szCs w:val="16"/>
        </w:rPr>
        <w:t xml:space="preserve">4.8.4. Форма задания руководителя контрольного органа об осуществлении наблюдения за соблюдением обязательных требований (мониторинг безопасности) утверждается постановлением администрации. </w:t>
      </w:r>
    </w:p>
    <w:p w:rsidR="003E4708" w:rsidRPr="007F0F3D" w:rsidRDefault="003E4708" w:rsidP="003E4708">
      <w:pPr>
        <w:jc w:val="both"/>
        <w:rPr>
          <w:sz w:val="16"/>
          <w:szCs w:val="16"/>
        </w:rPr>
      </w:pPr>
      <w:r w:rsidRPr="007F0F3D">
        <w:rPr>
          <w:sz w:val="16"/>
          <w:szCs w:val="16"/>
        </w:rPr>
        <w:t xml:space="preserve">4.8.5. При наблюдении за соблюдением обязательных требований (мониторинг безопасности) на контролируемых лиц не могут </w:t>
      </w:r>
      <w:r w:rsidRPr="007F0F3D">
        <w:rPr>
          <w:sz w:val="16"/>
          <w:szCs w:val="16"/>
        </w:rPr>
        <w:lastRenderedPageBreak/>
        <w:t xml:space="preserve">возлагаться обязанности, не установленные обязательными требованиями. </w:t>
      </w:r>
    </w:p>
    <w:p w:rsidR="003E4708" w:rsidRPr="007F0F3D" w:rsidRDefault="003E4708" w:rsidP="003E4708">
      <w:pPr>
        <w:jc w:val="both"/>
        <w:rPr>
          <w:sz w:val="16"/>
          <w:szCs w:val="16"/>
        </w:rPr>
      </w:pPr>
      <w:r w:rsidRPr="007F0F3D">
        <w:rPr>
          <w:sz w:val="16"/>
          <w:szCs w:val="16"/>
        </w:rPr>
        <w:t>4.8.6. Если в ходе наблюдения за соблюдением обязательных требований (мониторинг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принимается решение о проведении внепланового контрольного мероприятия на основе подготовленного инспектором мотивированного представления о проведении контрольного мероприятия.».</w:t>
      </w:r>
    </w:p>
    <w:p w:rsidR="003E4708" w:rsidRPr="007F0F3D" w:rsidRDefault="003E4708" w:rsidP="003E4708">
      <w:pPr>
        <w:jc w:val="both"/>
        <w:rPr>
          <w:sz w:val="16"/>
          <w:szCs w:val="16"/>
        </w:rPr>
      </w:pPr>
      <w:r w:rsidRPr="007F0F3D">
        <w:rPr>
          <w:sz w:val="16"/>
          <w:szCs w:val="16"/>
        </w:rPr>
        <w:t>1.4. Приложение № 1 признать утратившим силу.</w:t>
      </w:r>
    </w:p>
    <w:p w:rsidR="003E4708" w:rsidRPr="007F0F3D" w:rsidRDefault="003E4708" w:rsidP="003E4708">
      <w:pPr>
        <w:jc w:val="both"/>
        <w:rPr>
          <w:sz w:val="16"/>
          <w:szCs w:val="16"/>
        </w:rPr>
      </w:pPr>
      <w:r w:rsidRPr="007F0F3D">
        <w:rPr>
          <w:sz w:val="16"/>
          <w:szCs w:val="16"/>
        </w:rPr>
        <w:t>1.5. Приложение № 4 изложить в редакции согласно приложению к настоящему решению.</w:t>
      </w:r>
    </w:p>
    <w:p w:rsidR="003E4708" w:rsidRPr="007F0F3D" w:rsidRDefault="003E4708" w:rsidP="003E4708">
      <w:pPr>
        <w:jc w:val="both"/>
        <w:rPr>
          <w:sz w:val="16"/>
          <w:szCs w:val="16"/>
        </w:rPr>
      </w:pPr>
      <w:r w:rsidRPr="007F0F3D">
        <w:rPr>
          <w:sz w:val="16"/>
          <w:szCs w:val="16"/>
        </w:rPr>
        <w:t>2. Опубликовать настоящее решение в муниципальной газете «Павловский муниципальный вестник».</w:t>
      </w:r>
    </w:p>
    <w:p w:rsidR="003E4708" w:rsidRPr="007F0F3D" w:rsidRDefault="003E4708" w:rsidP="003E4708">
      <w:pPr>
        <w:pStyle w:val="ConsPlusNormal"/>
        <w:ind w:firstLine="0"/>
        <w:jc w:val="both"/>
        <w:rPr>
          <w:sz w:val="16"/>
          <w:szCs w:val="16"/>
        </w:rPr>
      </w:pPr>
    </w:p>
    <w:p w:rsidR="003E4708" w:rsidRPr="007F0F3D" w:rsidRDefault="003E4708" w:rsidP="003E4708">
      <w:pPr>
        <w:autoSpaceDE w:val="0"/>
        <w:rPr>
          <w:sz w:val="16"/>
          <w:szCs w:val="16"/>
        </w:rPr>
      </w:pPr>
    </w:p>
    <w:p w:rsidR="003E4708" w:rsidRPr="007F0F3D" w:rsidRDefault="003E4708" w:rsidP="003E4708">
      <w:pPr>
        <w:autoSpaceDE w:val="0"/>
        <w:rPr>
          <w:sz w:val="16"/>
          <w:szCs w:val="16"/>
        </w:rPr>
      </w:pPr>
      <w:r w:rsidRPr="007F0F3D">
        <w:rPr>
          <w:sz w:val="16"/>
          <w:szCs w:val="16"/>
        </w:rPr>
        <w:t>Глава Павловского муниципального района                                      М.Н. Янцов</w:t>
      </w:r>
    </w:p>
    <w:p w:rsidR="003E4708" w:rsidRPr="007F0F3D" w:rsidRDefault="003E4708" w:rsidP="003E4708">
      <w:pPr>
        <w:pStyle w:val="ConsPlusNormal"/>
        <w:ind w:firstLine="0"/>
        <w:outlineLvl w:val="0"/>
        <w:rPr>
          <w:sz w:val="16"/>
          <w:szCs w:val="16"/>
        </w:rPr>
      </w:pPr>
    </w:p>
    <w:p w:rsidR="003E4708" w:rsidRPr="007F0F3D" w:rsidRDefault="003E4708" w:rsidP="003E4708">
      <w:pPr>
        <w:autoSpaceDE w:val="0"/>
        <w:rPr>
          <w:sz w:val="16"/>
          <w:szCs w:val="16"/>
        </w:rPr>
      </w:pPr>
      <w:r w:rsidRPr="007F0F3D">
        <w:rPr>
          <w:sz w:val="16"/>
          <w:szCs w:val="16"/>
        </w:rPr>
        <w:t xml:space="preserve">Председатель Совета народных депутатов    </w:t>
      </w:r>
    </w:p>
    <w:p w:rsidR="003E4708" w:rsidRPr="007F0F3D" w:rsidRDefault="003E4708" w:rsidP="003E4708">
      <w:pPr>
        <w:autoSpaceDE w:val="0"/>
        <w:rPr>
          <w:sz w:val="16"/>
          <w:szCs w:val="16"/>
        </w:rPr>
      </w:pPr>
      <w:r w:rsidRPr="007F0F3D">
        <w:rPr>
          <w:sz w:val="16"/>
          <w:szCs w:val="16"/>
        </w:rPr>
        <w:t>Павловского муниципального района                                                 А.И. Корнилов</w:t>
      </w:r>
    </w:p>
    <w:p w:rsidR="003E4708" w:rsidRPr="007F0F3D" w:rsidRDefault="003E4708" w:rsidP="003E4708">
      <w:pPr>
        <w:autoSpaceDE w:val="0"/>
        <w:rPr>
          <w:sz w:val="16"/>
          <w:szCs w:val="16"/>
        </w:rPr>
      </w:pPr>
    </w:p>
    <w:p w:rsidR="003E4708" w:rsidRPr="007F0F3D" w:rsidRDefault="003E4708" w:rsidP="003E4708">
      <w:pPr>
        <w:rPr>
          <w:sz w:val="16"/>
          <w:szCs w:val="16"/>
        </w:rPr>
      </w:pPr>
    </w:p>
    <w:p w:rsidR="003E4708" w:rsidRPr="007F0F3D" w:rsidRDefault="003E4708" w:rsidP="003E4708">
      <w:pPr>
        <w:rPr>
          <w:sz w:val="16"/>
          <w:szCs w:val="16"/>
        </w:rPr>
      </w:pPr>
    </w:p>
    <w:p w:rsidR="003E4708" w:rsidRPr="007F0F3D" w:rsidRDefault="003E4708" w:rsidP="003E4708">
      <w:pPr>
        <w:rPr>
          <w:sz w:val="16"/>
          <w:szCs w:val="16"/>
        </w:rPr>
      </w:pPr>
      <w:r w:rsidRPr="007F0F3D">
        <w:rPr>
          <w:sz w:val="16"/>
          <w:szCs w:val="16"/>
        </w:rPr>
        <w:t xml:space="preserve">Приложение </w:t>
      </w:r>
    </w:p>
    <w:p w:rsidR="003E4708" w:rsidRPr="007F0F3D" w:rsidRDefault="003E4708" w:rsidP="003E4708">
      <w:pPr>
        <w:rPr>
          <w:sz w:val="16"/>
          <w:szCs w:val="16"/>
        </w:rPr>
      </w:pPr>
      <w:r w:rsidRPr="007F0F3D">
        <w:rPr>
          <w:sz w:val="16"/>
          <w:szCs w:val="16"/>
        </w:rPr>
        <w:t>к решению Совета народных депутатов Павловского муниципального района Воронежской области</w:t>
      </w:r>
    </w:p>
    <w:p w:rsidR="003E4708" w:rsidRPr="007F0F3D" w:rsidRDefault="003E4708" w:rsidP="003E4708">
      <w:pPr>
        <w:rPr>
          <w:sz w:val="16"/>
          <w:szCs w:val="16"/>
        </w:rPr>
      </w:pPr>
      <w:r w:rsidRPr="007F0F3D">
        <w:rPr>
          <w:sz w:val="16"/>
          <w:szCs w:val="16"/>
        </w:rPr>
        <w:t xml:space="preserve">от </w:t>
      </w:r>
      <w:r w:rsidRPr="007F0F3D">
        <w:rPr>
          <w:sz w:val="16"/>
          <w:szCs w:val="16"/>
          <w:u w:val="single"/>
        </w:rPr>
        <w:t>02.03.2023</w:t>
      </w:r>
      <w:r w:rsidRPr="007F0F3D">
        <w:rPr>
          <w:sz w:val="16"/>
          <w:szCs w:val="16"/>
        </w:rPr>
        <w:t xml:space="preserve"> № </w:t>
      </w:r>
      <w:r w:rsidRPr="007F0F3D">
        <w:rPr>
          <w:sz w:val="16"/>
          <w:szCs w:val="16"/>
          <w:u w:val="single"/>
        </w:rPr>
        <w:t>368</w:t>
      </w:r>
    </w:p>
    <w:p w:rsidR="003E4708" w:rsidRPr="007F0F3D" w:rsidRDefault="003E4708" w:rsidP="003E4708">
      <w:pPr>
        <w:rPr>
          <w:sz w:val="16"/>
          <w:szCs w:val="16"/>
          <w:vertAlign w:val="superscript"/>
        </w:rPr>
      </w:pPr>
    </w:p>
    <w:p w:rsidR="003E4708" w:rsidRPr="007F0F3D" w:rsidRDefault="003E4708" w:rsidP="003E4708">
      <w:pPr>
        <w:rPr>
          <w:sz w:val="16"/>
          <w:szCs w:val="16"/>
        </w:rPr>
      </w:pPr>
      <w:r w:rsidRPr="007F0F3D">
        <w:rPr>
          <w:sz w:val="16"/>
          <w:szCs w:val="16"/>
        </w:rPr>
        <w:t>Приложение № 4</w:t>
      </w:r>
    </w:p>
    <w:p w:rsidR="003E4708" w:rsidRPr="007F0F3D" w:rsidRDefault="003E4708" w:rsidP="003E4708">
      <w:pPr>
        <w:rPr>
          <w:sz w:val="16"/>
          <w:szCs w:val="16"/>
        </w:rPr>
      </w:pPr>
      <w:r w:rsidRPr="007F0F3D">
        <w:rPr>
          <w:sz w:val="16"/>
          <w:szCs w:val="16"/>
        </w:rPr>
        <w:t>к Положению о муниципальном</w:t>
      </w:r>
    </w:p>
    <w:p w:rsidR="003E4708" w:rsidRPr="007F0F3D" w:rsidRDefault="003E4708" w:rsidP="003E4708">
      <w:pPr>
        <w:rPr>
          <w:sz w:val="16"/>
          <w:szCs w:val="16"/>
          <w:vertAlign w:val="superscript"/>
        </w:rPr>
      </w:pPr>
      <w:r w:rsidRPr="007F0F3D">
        <w:rPr>
          <w:sz w:val="16"/>
          <w:szCs w:val="16"/>
        </w:rPr>
        <w:t>контроле на автомобильном транспорте, городском наземном электрическом транспорте и в дорожном хозяйстве в границах Павловского муниципального района Воронежской области</w:t>
      </w:r>
    </w:p>
    <w:p w:rsidR="003E4708" w:rsidRPr="007F0F3D" w:rsidRDefault="003E4708" w:rsidP="003E4708">
      <w:pPr>
        <w:pStyle w:val="ae"/>
        <w:tabs>
          <w:tab w:val="left" w:pos="1134"/>
        </w:tabs>
        <w:ind w:left="0"/>
        <w:rPr>
          <w:b/>
          <w:sz w:val="16"/>
          <w:szCs w:val="16"/>
          <w:highlight w:val="yellow"/>
        </w:rPr>
      </w:pPr>
    </w:p>
    <w:p w:rsidR="003E4708" w:rsidRPr="007F0F3D" w:rsidRDefault="003E4708" w:rsidP="003E4708">
      <w:pPr>
        <w:pStyle w:val="ae"/>
        <w:tabs>
          <w:tab w:val="left" w:pos="1134"/>
        </w:tabs>
        <w:ind w:left="0"/>
        <w:rPr>
          <w:b/>
          <w:sz w:val="16"/>
          <w:szCs w:val="16"/>
          <w:highlight w:val="yellow"/>
        </w:rPr>
      </w:pPr>
    </w:p>
    <w:p w:rsidR="003E4708" w:rsidRPr="007F0F3D" w:rsidRDefault="003E4708" w:rsidP="003E4708">
      <w:pPr>
        <w:pStyle w:val="ae"/>
        <w:tabs>
          <w:tab w:val="left" w:pos="1134"/>
        </w:tabs>
        <w:ind w:left="0"/>
        <w:jc w:val="center"/>
        <w:rPr>
          <w:b/>
          <w:sz w:val="16"/>
          <w:szCs w:val="16"/>
        </w:rPr>
      </w:pPr>
      <w:r w:rsidRPr="007F0F3D">
        <w:rPr>
          <w:b/>
          <w:sz w:val="16"/>
          <w:szCs w:val="16"/>
        </w:rPr>
        <w:t>Ключевые показатели муниципального контроля и их целевые значения, индикативные показатели</w:t>
      </w:r>
    </w:p>
    <w:p w:rsidR="003E4708" w:rsidRPr="007F0F3D" w:rsidRDefault="003E4708" w:rsidP="003E4708">
      <w:pPr>
        <w:pStyle w:val="ae"/>
        <w:tabs>
          <w:tab w:val="left" w:pos="1134"/>
        </w:tabs>
        <w:ind w:left="0"/>
        <w:jc w:val="both"/>
        <w:rPr>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53"/>
        <w:gridCol w:w="873"/>
      </w:tblGrid>
      <w:tr w:rsidR="003E4708" w:rsidRPr="007F0F3D" w:rsidTr="003E4708">
        <w:tc>
          <w:tcPr>
            <w:tcW w:w="0" w:type="auto"/>
            <w:tcBorders>
              <w:top w:val="single" w:sz="4" w:space="0" w:color="auto"/>
              <w:left w:val="single" w:sz="4" w:space="0" w:color="auto"/>
              <w:bottom w:val="single" w:sz="4" w:space="0" w:color="auto"/>
              <w:right w:val="single" w:sz="4" w:space="0" w:color="auto"/>
            </w:tcBorders>
            <w:hideMark/>
          </w:tcPr>
          <w:p w:rsidR="003E4708" w:rsidRPr="007F0F3D" w:rsidRDefault="003E4708" w:rsidP="003E4708">
            <w:pPr>
              <w:autoSpaceDE w:val="0"/>
              <w:autoSpaceDN w:val="0"/>
              <w:adjustRightInd w:val="0"/>
              <w:spacing w:line="276" w:lineRule="auto"/>
              <w:jc w:val="center"/>
              <w:rPr>
                <w:b/>
                <w:sz w:val="12"/>
                <w:szCs w:val="12"/>
              </w:rPr>
            </w:pPr>
            <w:r w:rsidRPr="007F0F3D">
              <w:rPr>
                <w:b/>
                <w:sz w:val="12"/>
                <w:szCs w:val="12"/>
              </w:rPr>
              <w:t>Ключевые показатели</w:t>
            </w:r>
          </w:p>
        </w:tc>
        <w:tc>
          <w:tcPr>
            <w:tcW w:w="0" w:type="auto"/>
            <w:tcBorders>
              <w:top w:val="single" w:sz="4" w:space="0" w:color="auto"/>
              <w:left w:val="single" w:sz="4" w:space="0" w:color="auto"/>
              <w:bottom w:val="single" w:sz="4" w:space="0" w:color="auto"/>
              <w:right w:val="single" w:sz="4" w:space="0" w:color="auto"/>
            </w:tcBorders>
            <w:hideMark/>
          </w:tcPr>
          <w:p w:rsidR="003E4708" w:rsidRPr="007F0F3D" w:rsidRDefault="003E4708" w:rsidP="003E4708">
            <w:pPr>
              <w:autoSpaceDE w:val="0"/>
              <w:autoSpaceDN w:val="0"/>
              <w:adjustRightInd w:val="0"/>
              <w:spacing w:line="276" w:lineRule="auto"/>
              <w:jc w:val="center"/>
              <w:rPr>
                <w:b/>
                <w:sz w:val="12"/>
                <w:szCs w:val="12"/>
              </w:rPr>
            </w:pPr>
            <w:r w:rsidRPr="007F0F3D">
              <w:rPr>
                <w:b/>
                <w:sz w:val="12"/>
                <w:szCs w:val="12"/>
              </w:rPr>
              <w:t>Целевые значения</w:t>
            </w:r>
          </w:p>
        </w:tc>
      </w:tr>
      <w:tr w:rsidR="003E4708" w:rsidRPr="007F0F3D" w:rsidTr="003E4708">
        <w:tc>
          <w:tcPr>
            <w:tcW w:w="0" w:type="auto"/>
            <w:tcBorders>
              <w:top w:val="single" w:sz="4" w:space="0" w:color="auto"/>
              <w:left w:val="single" w:sz="4" w:space="0" w:color="auto"/>
              <w:bottom w:val="single" w:sz="4" w:space="0" w:color="auto"/>
              <w:right w:val="single" w:sz="4" w:space="0" w:color="auto"/>
            </w:tcBorders>
            <w:hideMark/>
          </w:tcPr>
          <w:p w:rsidR="003E4708" w:rsidRPr="007F0F3D" w:rsidRDefault="003E4708" w:rsidP="003E4708">
            <w:pPr>
              <w:autoSpaceDE w:val="0"/>
              <w:autoSpaceDN w:val="0"/>
              <w:adjustRightInd w:val="0"/>
              <w:jc w:val="both"/>
              <w:rPr>
                <w:sz w:val="12"/>
                <w:szCs w:val="12"/>
              </w:rPr>
            </w:pPr>
            <w:r w:rsidRPr="007F0F3D">
              <w:rPr>
                <w:sz w:val="12"/>
                <w:szCs w:val="12"/>
              </w:rPr>
              <w:t xml:space="preserve">Процент устраненных нарушений из числа выявленных нарушений законодательства </w:t>
            </w:r>
          </w:p>
        </w:tc>
        <w:tc>
          <w:tcPr>
            <w:tcW w:w="0" w:type="auto"/>
            <w:tcBorders>
              <w:top w:val="single" w:sz="4" w:space="0" w:color="auto"/>
              <w:left w:val="single" w:sz="4" w:space="0" w:color="auto"/>
              <w:bottom w:val="single" w:sz="4" w:space="0" w:color="auto"/>
              <w:right w:val="single" w:sz="4" w:space="0" w:color="auto"/>
            </w:tcBorders>
            <w:hideMark/>
          </w:tcPr>
          <w:p w:rsidR="003E4708" w:rsidRPr="007F0F3D" w:rsidRDefault="003E4708" w:rsidP="003E4708">
            <w:pPr>
              <w:autoSpaceDE w:val="0"/>
              <w:autoSpaceDN w:val="0"/>
              <w:adjustRightInd w:val="0"/>
              <w:jc w:val="center"/>
              <w:rPr>
                <w:sz w:val="12"/>
                <w:szCs w:val="12"/>
              </w:rPr>
            </w:pPr>
            <w:r w:rsidRPr="007F0F3D">
              <w:rPr>
                <w:sz w:val="12"/>
                <w:szCs w:val="12"/>
              </w:rPr>
              <w:t>70%</w:t>
            </w:r>
          </w:p>
        </w:tc>
      </w:tr>
      <w:tr w:rsidR="003E4708" w:rsidRPr="007F0F3D" w:rsidTr="003E4708">
        <w:tc>
          <w:tcPr>
            <w:tcW w:w="0" w:type="auto"/>
            <w:tcBorders>
              <w:top w:val="single" w:sz="4" w:space="0" w:color="auto"/>
              <w:left w:val="single" w:sz="4" w:space="0" w:color="auto"/>
              <w:bottom w:val="single" w:sz="4" w:space="0" w:color="auto"/>
              <w:right w:val="single" w:sz="4" w:space="0" w:color="auto"/>
            </w:tcBorders>
            <w:hideMark/>
          </w:tcPr>
          <w:p w:rsidR="003E4708" w:rsidRPr="007F0F3D" w:rsidRDefault="003E4708" w:rsidP="003E4708">
            <w:pPr>
              <w:autoSpaceDE w:val="0"/>
              <w:autoSpaceDN w:val="0"/>
              <w:adjustRightInd w:val="0"/>
              <w:jc w:val="both"/>
              <w:rPr>
                <w:sz w:val="12"/>
                <w:szCs w:val="12"/>
              </w:rPr>
            </w:pPr>
            <w:r w:rsidRPr="007F0F3D">
              <w:rPr>
                <w:sz w:val="12"/>
                <w:szCs w:val="12"/>
              </w:rPr>
              <w:t xml:space="preserve">Процент обоснованных жалоб на действия (бездействие) органа муниципального контроля и (или) его должностного лица при проведении контрольных (надзорных) мероприятий </w:t>
            </w:r>
          </w:p>
        </w:tc>
        <w:tc>
          <w:tcPr>
            <w:tcW w:w="0" w:type="auto"/>
            <w:tcBorders>
              <w:top w:val="single" w:sz="4" w:space="0" w:color="auto"/>
              <w:left w:val="single" w:sz="4" w:space="0" w:color="auto"/>
              <w:bottom w:val="single" w:sz="4" w:space="0" w:color="auto"/>
              <w:right w:val="single" w:sz="4" w:space="0" w:color="auto"/>
            </w:tcBorders>
            <w:hideMark/>
          </w:tcPr>
          <w:p w:rsidR="003E4708" w:rsidRPr="007F0F3D" w:rsidRDefault="003E4708" w:rsidP="003E4708">
            <w:pPr>
              <w:autoSpaceDE w:val="0"/>
              <w:autoSpaceDN w:val="0"/>
              <w:adjustRightInd w:val="0"/>
              <w:jc w:val="center"/>
              <w:rPr>
                <w:sz w:val="12"/>
                <w:szCs w:val="12"/>
              </w:rPr>
            </w:pPr>
            <w:r w:rsidRPr="007F0F3D">
              <w:rPr>
                <w:sz w:val="12"/>
                <w:szCs w:val="12"/>
              </w:rPr>
              <w:t>0%</w:t>
            </w:r>
          </w:p>
        </w:tc>
      </w:tr>
      <w:tr w:rsidR="003E4708" w:rsidRPr="007F0F3D" w:rsidTr="003E4708">
        <w:tc>
          <w:tcPr>
            <w:tcW w:w="0" w:type="auto"/>
            <w:tcBorders>
              <w:top w:val="single" w:sz="4" w:space="0" w:color="auto"/>
              <w:left w:val="single" w:sz="4" w:space="0" w:color="auto"/>
              <w:bottom w:val="single" w:sz="4" w:space="0" w:color="auto"/>
              <w:right w:val="single" w:sz="4" w:space="0" w:color="auto"/>
            </w:tcBorders>
            <w:hideMark/>
          </w:tcPr>
          <w:p w:rsidR="003E4708" w:rsidRPr="007F0F3D" w:rsidRDefault="003E4708" w:rsidP="003E4708">
            <w:pPr>
              <w:autoSpaceDE w:val="0"/>
              <w:autoSpaceDN w:val="0"/>
              <w:adjustRightInd w:val="0"/>
              <w:jc w:val="both"/>
              <w:rPr>
                <w:sz w:val="12"/>
                <w:szCs w:val="12"/>
              </w:rPr>
            </w:pPr>
            <w:r w:rsidRPr="007F0F3D">
              <w:rPr>
                <w:sz w:val="12"/>
                <w:szCs w:val="12"/>
              </w:rPr>
              <w:t>Процент отмененных результатов контрольных (надзорных) мероприятий</w:t>
            </w:r>
          </w:p>
        </w:tc>
        <w:tc>
          <w:tcPr>
            <w:tcW w:w="0" w:type="auto"/>
            <w:tcBorders>
              <w:top w:val="single" w:sz="4" w:space="0" w:color="auto"/>
              <w:left w:val="single" w:sz="4" w:space="0" w:color="auto"/>
              <w:bottom w:val="single" w:sz="4" w:space="0" w:color="auto"/>
              <w:right w:val="single" w:sz="4" w:space="0" w:color="auto"/>
            </w:tcBorders>
            <w:hideMark/>
          </w:tcPr>
          <w:p w:rsidR="003E4708" w:rsidRPr="007F0F3D" w:rsidRDefault="003E4708" w:rsidP="003E4708">
            <w:pPr>
              <w:autoSpaceDE w:val="0"/>
              <w:autoSpaceDN w:val="0"/>
              <w:adjustRightInd w:val="0"/>
              <w:jc w:val="center"/>
              <w:rPr>
                <w:sz w:val="12"/>
                <w:szCs w:val="12"/>
              </w:rPr>
            </w:pPr>
            <w:r w:rsidRPr="007F0F3D">
              <w:rPr>
                <w:sz w:val="12"/>
                <w:szCs w:val="12"/>
              </w:rPr>
              <w:t>0%</w:t>
            </w:r>
          </w:p>
        </w:tc>
      </w:tr>
      <w:tr w:rsidR="003E4708" w:rsidRPr="007F0F3D" w:rsidTr="003E4708">
        <w:tc>
          <w:tcPr>
            <w:tcW w:w="0" w:type="auto"/>
            <w:tcBorders>
              <w:top w:val="single" w:sz="4" w:space="0" w:color="auto"/>
              <w:left w:val="single" w:sz="4" w:space="0" w:color="auto"/>
              <w:bottom w:val="single" w:sz="4" w:space="0" w:color="auto"/>
              <w:right w:val="single" w:sz="4" w:space="0" w:color="auto"/>
            </w:tcBorders>
            <w:hideMark/>
          </w:tcPr>
          <w:p w:rsidR="003E4708" w:rsidRPr="007F0F3D" w:rsidRDefault="003E4708" w:rsidP="003E4708">
            <w:pPr>
              <w:autoSpaceDE w:val="0"/>
              <w:autoSpaceDN w:val="0"/>
              <w:adjustRightInd w:val="0"/>
              <w:jc w:val="both"/>
              <w:rPr>
                <w:sz w:val="12"/>
                <w:szCs w:val="12"/>
              </w:rPr>
            </w:pPr>
            <w:r w:rsidRPr="007F0F3D">
              <w:rPr>
                <w:sz w:val="12"/>
                <w:szCs w:val="12"/>
              </w:rPr>
              <w:t>Процент результативных контрольных (надзорных) мероприятий, по которым не были приняты соответствующие меры административного воздействия</w:t>
            </w:r>
          </w:p>
        </w:tc>
        <w:tc>
          <w:tcPr>
            <w:tcW w:w="0" w:type="auto"/>
            <w:tcBorders>
              <w:top w:val="single" w:sz="4" w:space="0" w:color="auto"/>
              <w:left w:val="single" w:sz="4" w:space="0" w:color="auto"/>
              <w:bottom w:val="single" w:sz="4" w:space="0" w:color="auto"/>
              <w:right w:val="single" w:sz="4" w:space="0" w:color="auto"/>
            </w:tcBorders>
            <w:hideMark/>
          </w:tcPr>
          <w:p w:rsidR="003E4708" w:rsidRPr="007F0F3D" w:rsidRDefault="003E4708" w:rsidP="003E4708">
            <w:pPr>
              <w:autoSpaceDE w:val="0"/>
              <w:autoSpaceDN w:val="0"/>
              <w:adjustRightInd w:val="0"/>
              <w:jc w:val="center"/>
              <w:rPr>
                <w:sz w:val="12"/>
                <w:szCs w:val="12"/>
              </w:rPr>
            </w:pPr>
            <w:r w:rsidRPr="007F0F3D">
              <w:rPr>
                <w:sz w:val="12"/>
                <w:szCs w:val="12"/>
              </w:rPr>
              <w:t>5%</w:t>
            </w:r>
          </w:p>
        </w:tc>
      </w:tr>
      <w:tr w:rsidR="003E4708" w:rsidRPr="007F0F3D" w:rsidTr="003E4708">
        <w:tc>
          <w:tcPr>
            <w:tcW w:w="0" w:type="auto"/>
            <w:tcBorders>
              <w:top w:val="single" w:sz="4" w:space="0" w:color="auto"/>
              <w:left w:val="single" w:sz="4" w:space="0" w:color="auto"/>
              <w:bottom w:val="single" w:sz="4" w:space="0" w:color="auto"/>
              <w:right w:val="single" w:sz="4" w:space="0" w:color="auto"/>
            </w:tcBorders>
            <w:hideMark/>
          </w:tcPr>
          <w:p w:rsidR="003E4708" w:rsidRPr="007F0F3D" w:rsidRDefault="003E4708" w:rsidP="003E4708">
            <w:pPr>
              <w:autoSpaceDE w:val="0"/>
              <w:autoSpaceDN w:val="0"/>
              <w:adjustRightInd w:val="0"/>
              <w:jc w:val="both"/>
              <w:rPr>
                <w:sz w:val="12"/>
                <w:szCs w:val="12"/>
              </w:rPr>
            </w:pPr>
            <w:r w:rsidRPr="007F0F3D">
              <w:rPr>
                <w:sz w:val="12"/>
                <w:szCs w:val="12"/>
              </w:rPr>
              <w:t xml:space="preserve">Процент внесенных судебных решений </w:t>
            </w:r>
            <w:r w:rsidRPr="007F0F3D">
              <w:rPr>
                <w:sz w:val="12"/>
                <w:szCs w:val="12"/>
              </w:rPr>
              <w:br/>
              <w:t xml:space="preserve">о назначении административного наказания </w:t>
            </w:r>
            <w:r w:rsidRPr="007F0F3D">
              <w:rPr>
                <w:sz w:val="12"/>
                <w:szCs w:val="12"/>
              </w:rPr>
              <w:br/>
              <w:t xml:space="preserve">по материалам органа муниципального контроля </w:t>
            </w:r>
          </w:p>
        </w:tc>
        <w:tc>
          <w:tcPr>
            <w:tcW w:w="0" w:type="auto"/>
            <w:tcBorders>
              <w:top w:val="single" w:sz="4" w:space="0" w:color="auto"/>
              <w:left w:val="single" w:sz="4" w:space="0" w:color="auto"/>
              <w:bottom w:val="single" w:sz="4" w:space="0" w:color="auto"/>
              <w:right w:val="single" w:sz="4" w:space="0" w:color="auto"/>
            </w:tcBorders>
            <w:hideMark/>
          </w:tcPr>
          <w:p w:rsidR="003E4708" w:rsidRPr="007F0F3D" w:rsidRDefault="003E4708" w:rsidP="003E4708">
            <w:pPr>
              <w:autoSpaceDE w:val="0"/>
              <w:autoSpaceDN w:val="0"/>
              <w:adjustRightInd w:val="0"/>
              <w:jc w:val="center"/>
              <w:rPr>
                <w:sz w:val="12"/>
                <w:szCs w:val="12"/>
              </w:rPr>
            </w:pPr>
            <w:r w:rsidRPr="007F0F3D">
              <w:rPr>
                <w:sz w:val="12"/>
                <w:szCs w:val="12"/>
              </w:rPr>
              <w:t>95%</w:t>
            </w:r>
          </w:p>
        </w:tc>
      </w:tr>
      <w:tr w:rsidR="003E4708" w:rsidRPr="007F0F3D" w:rsidTr="003E4708">
        <w:tc>
          <w:tcPr>
            <w:tcW w:w="0" w:type="auto"/>
            <w:tcBorders>
              <w:top w:val="single" w:sz="4" w:space="0" w:color="auto"/>
              <w:left w:val="single" w:sz="4" w:space="0" w:color="auto"/>
              <w:bottom w:val="single" w:sz="4" w:space="0" w:color="auto"/>
              <w:right w:val="single" w:sz="4" w:space="0" w:color="auto"/>
            </w:tcBorders>
            <w:hideMark/>
          </w:tcPr>
          <w:p w:rsidR="003E4708" w:rsidRPr="007F0F3D" w:rsidRDefault="003E4708" w:rsidP="003E4708">
            <w:pPr>
              <w:autoSpaceDE w:val="0"/>
              <w:autoSpaceDN w:val="0"/>
              <w:adjustRightInd w:val="0"/>
              <w:jc w:val="both"/>
              <w:rPr>
                <w:sz w:val="12"/>
                <w:szCs w:val="12"/>
              </w:rPr>
            </w:pPr>
            <w:r w:rsidRPr="007F0F3D">
              <w:rPr>
                <w:sz w:val="12"/>
                <w:szCs w:val="12"/>
              </w:rPr>
              <w:t>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w:t>
            </w:r>
          </w:p>
        </w:tc>
        <w:tc>
          <w:tcPr>
            <w:tcW w:w="0" w:type="auto"/>
            <w:tcBorders>
              <w:top w:val="single" w:sz="4" w:space="0" w:color="auto"/>
              <w:left w:val="single" w:sz="4" w:space="0" w:color="auto"/>
              <w:bottom w:val="single" w:sz="4" w:space="0" w:color="auto"/>
              <w:right w:val="single" w:sz="4" w:space="0" w:color="auto"/>
            </w:tcBorders>
            <w:hideMark/>
          </w:tcPr>
          <w:p w:rsidR="003E4708" w:rsidRPr="007F0F3D" w:rsidRDefault="003E4708" w:rsidP="003E4708">
            <w:pPr>
              <w:autoSpaceDE w:val="0"/>
              <w:autoSpaceDN w:val="0"/>
              <w:adjustRightInd w:val="0"/>
              <w:jc w:val="center"/>
              <w:rPr>
                <w:sz w:val="12"/>
                <w:szCs w:val="12"/>
              </w:rPr>
            </w:pPr>
            <w:r w:rsidRPr="007F0F3D">
              <w:rPr>
                <w:sz w:val="12"/>
                <w:szCs w:val="12"/>
              </w:rPr>
              <w:t>0%</w:t>
            </w:r>
          </w:p>
        </w:tc>
      </w:tr>
    </w:tbl>
    <w:p w:rsidR="003E4708" w:rsidRPr="007F0F3D" w:rsidRDefault="003E4708" w:rsidP="003E4708">
      <w:pPr>
        <w:jc w:val="center"/>
        <w:rPr>
          <w:sz w:val="16"/>
          <w:szCs w:val="16"/>
        </w:rPr>
      </w:pPr>
    </w:p>
    <w:p w:rsidR="003E4708" w:rsidRPr="007F0F3D" w:rsidRDefault="003E4708" w:rsidP="003E4708">
      <w:pPr>
        <w:jc w:val="center"/>
        <w:rPr>
          <w:b/>
          <w:sz w:val="16"/>
          <w:szCs w:val="16"/>
        </w:rPr>
      </w:pPr>
      <w:r w:rsidRPr="007F0F3D">
        <w:rPr>
          <w:b/>
          <w:sz w:val="16"/>
          <w:szCs w:val="16"/>
        </w:rPr>
        <w:t>Индикативные показатели</w:t>
      </w:r>
    </w:p>
    <w:p w:rsidR="003E4708" w:rsidRPr="007F0F3D" w:rsidRDefault="003E4708" w:rsidP="003E4708">
      <w:pPr>
        <w:jc w:val="center"/>
        <w:rPr>
          <w:sz w:val="16"/>
          <w:szCs w:val="16"/>
        </w:rPr>
      </w:pPr>
    </w:p>
    <w:tbl>
      <w:tblPr>
        <w:tblW w:w="5000" w:type="pct"/>
        <w:shd w:val="clear" w:color="auto" w:fill="FFFFFF"/>
        <w:tblLayout w:type="fixed"/>
        <w:tblCellMar>
          <w:left w:w="0" w:type="dxa"/>
          <w:right w:w="0" w:type="dxa"/>
        </w:tblCellMar>
        <w:tblLook w:val="04A0"/>
      </w:tblPr>
      <w:tblGrid>
        <w:gridCol w:w="545"/>
        <w:gridCol w:w="1075"/>
        <w:gridCol w:w="73"/>
        <w:gridCol w:w="509"/>
        <w:gridCol w:w="9"/>
        <w:gridCol w:w="1089"/>
        <w:gridCol w:w="94"/>
        <w:gridCol w:w="472"/>
        <w:gridCol w:w="66"/>
        <w:gridCol w:w="976"/>
      </w:tblGrid>
      <w:tr w:rsidR="003E4708" w:rsidRPr="007F0F3D" w:rsidTr="003E4708">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jc w:val="center"/>
              <w:textAlignment w:val="baseline"/>
              <w:rPr>
                <w:b/>
                <w:color w:val="444444"/>
                <w:sz w:val="12"/>
                <w:szCs w:val="16"/>
              </w:rPr>
            </w:pPr>
            <w:r w:rsidRPr="007F0F3D">
              <w:rPr>
                <w:b/>
                <w:color w:val="444444"/>
                <w:sz w:val="12"/>
                <w:szCs w:val="16"/>
              </w:rPr>
              <w:t>1.</w:t>
            </w:r>
          </w:p>
        </w:tc>
        <w:tc>
          <w:tcPr>
            <w:tcW w:w="8475"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jc w:val="center"/>
              <w:textAlignment w:val="baseline"/>
              <w:rPr>
                <w:b/>
                <w:color w:val="444444"/>
                <w:sz w:val="12"/>
                <w:szCs w:val="16"/>
              </w:rPr>
            </w:pPr>
            <w:r w:rsidRPr="007F0F3D">
              <w:rPr>
                <w:b/>
                <w:color w:val="444444"/>
                <w:sz w:val="12"/>
                <w:szCs w:val="16"/>
              </w:rPr>
              <w:t xml:space="preserve">Индикативные показатели, характеризующие параметры </w:t>
            </w:r>
          </w:p>
          <w:p w:rsidR="003E4708" w:rsidRPr="007F0F3D" w:rsidRDefault="003E4708" w:rsidP="003E4708">
            <w:pPr>
              <w:jc w:val="center"/>
              <w:textAlignment w:val="baseline"/>
              <w:rPr>
                <w:b/>
                <w:color w:val="444444"/>
                <w:sz w:val="12"/>
                <w:szCs w:val="16"/>
              </w:rPr>
            </w:pPr>
            <w:r w:rsidRPr="007F0F3D">
              <w:rPr>
                <w:b/>
                <w:color w:val="444444"/>
                <w:sz w:val="12"/>
                <w:szCs w:val="16"/>
              </w:rPr>
              <w:t>проведенных мероприятий</w:t>
            </w:r>
          </w:p>
        </w:tc>
      </w:tr>
      <w:tr w:rsidR="003E4708" w:rsidRPr="007F0F3D" w:rsidTr="003E4708">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jc w:val="center"/>
              <w:textAlignment w:val="baseline"/>
              <w:rPr>
                <w:color w:val="444444"/>
                <w:sz w:val="12"/>
                <w:szCs w:val="16"/>
              </w:rPr>
            </w:pPr>
            <w:r w:rsidRPr="007F0F3D">
              <w:rPr>
                <w:color w:val="444444"/>
                <w:sz w:val="12"/>
                <w:szCs w:val="16"/>
              </w:rPr>
              <w:t>1.1.</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textAlignment w:val="baseline"/>
              <w:rPr>
                <w:color w:val="444444"/>
                <w:sz w:val="12"/>
                <w:szCs w:val="16"/>
              </w:rPr>
            </w:pPr>
            <w:r w:rsidRPr="007F0F3D">
              <w:rPr>
                <w:color w:val="444444"/>
                <w:sz w:val="12"/>
                <w:szCs w:val="16"/>
              </w:rPr>
              <w:t>Выполняемость внеплановых проверок</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jc w:val="center"/>
              <w:textAlignment w:val="baseline"/>
              <w:rPr>
                <w:color w:val="444444"/>
                <w:sz w:val="12"/>
                <w:szCs w:val="16"/>
              </w:rPr>
            </w:pPr>
            <w:r w:rsidRPr="007F0F3D">
              <w:rPr>
                <w:color w:val="444444"/>
                <w:sz w:val="12"/>
                <w:szCs w:val="16"/>
              </w:rPr>
              <w:t>Ввн = (Рф / Рп) x 100</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textAlignment w:val="baseline"/>
              <w:rPr>
                <w:color w:val="444444"/>
                <w:sz w:val="12"/>
                <w:szCs w:val="16"/>
              </w:rPr>
            </w:pPr>
            <w:r w:rsidRPr="007F0F3D">
              <w:rPr>
                <w:color w:val="444444"/>
                <w:sz w:val="12"/>
                <w:szCs w:val="16"/>
              </w:rPr>
              <w:t>Ввн - выполняемость внеплановых проверок</w:t>
            </w:r>
          </w:p>
          <w:p w:rsidR="003E4708" w:rsidRPr="007F0F3D" w:rsidRDefault="003E4708" w:rsidP="003E4708">
            <w:pPr>
              <w:textAlignment w:val="baseline"/>
              <w:rPr>
                <w:color w:val="444444"/>
                <w:sz w:val="12"/>
                <w:szCs w:val="16"/>
              </w:rPr>
            </w:pPr>
            <w:r w:rsidRPr="007F0F3D">
              <w:rPr>
                <w:color w:val="444444"/>
                <w:sz w:val="12"/>
                <w:szCs w:val="16"/>
              </w:rPr>
              <w:t>Рф - количество проведенных внеплановых проверок (ед.)</w:t>
            </w:r>
          </w:p>
          <w:p w:rsidR="003E4708" w:rsidRPr="007F0F3D" w:rsidRDefault="003E4708" w:rsidP="003E4708">
            <w:pPr>
              <w:textAlignment w:val="baseline"/>
              <w:rPr>
                <w:color w:val="444444"/>
                <w:sz w:val="12"/>
                <w:szCs w:val="16"/>
              </w:rPr>
            </w:pPr>
            <w:r w:rsidRPr="007F0F3D">
              <w:rPr>
                <w:color w:val="444444"/>
                <w:sz w:val="12"/>
                <w:szCs w:val="16"/>
              </w:rPr>
              <w:t>Рп - количество распоряжений на проведение внеплановых проверок (ед.)</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jc w:val="center"/>
              <w:textAlignment w:val="baseline"/>
              <w:rPr>
                <w:color w:val="444444"/>
                <w:sz w:val="12"/>
                <w:szCs w:val="16"/>
              </w:rPr>
            </w:pPr>
            <w:r w:rsidRPr="007F0F3D">
              <w:rPr>
                <w:color w:val="444444"/>
                <w:sz w:val="12"/>
                <w:szCs w:val="16"/>
              </w:rPr>
              <w:t>100%</w:t>
            </w:r>
          </w:p>
        </w:tc>
        <w:tc>
          <w:tcPr>
            <w:tcW w:w="21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jc w:val="center"/>
              <w:textAlignment w:val="baseline"/>
              <w:rPr>
                <w:color w:val="444444"/>
                <w:sz w:val="12"/>
                <w:szCs w:val="16"/>
              </w:rPr>
            </w:pPr>
            <w:r w:rsidRPr="007F0F3D">
              <w:rPr>
                <w:color w:val="444444"/>
                <w:sz w:val="12"/>
                <w:szCs w:val="16"/>
              </w:rPr>
              <w:t>Письма и жалобы, поступившие в Контрольный орган</w:t>
            </w:r>
          </w:p>
        </w:tc>
      </w:tr>
      <w:tr w:rsidR="003E4708" w:rsidRPr="007F0F3D" w:rsidTr="003E4708">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jc w:val="center"/>
              <w:textAlignment w:val="baseline"/>
              <w:rPr>
                <w:color w:val="444444"/>
                <w:sz w:val="12"/>
                <w:szCs w:val="16"/>
              </w:rPr>
            </w:pPr>
            <w:r w:rsidRPr="007F0F3D">
              <w:rPr>
                <w:color w:val="444444"/>
                <w:sz w:val="12"/>
                <w:szCs w:val="16"/>
              </w:rPr>
              <w:t>1.2.</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textAlignment w:val="baseline"/>
              <w:rPr>
                <w:color w:val="444444"/>
                <w:sz w:val="12"/>
                <w:szCs w:val="16"/>
              </w:rPr>
            </w:pPr>
            <w:r w:rsidRPr="007F0F3D">
              <w:rPr>
                <w:color w:val="444444"/>
                <w:sz w:val="12"/>
                <w:szCs w:val="16"/>
              </w:rPr>
              <w:t>Доля проверок, на результаты которых поданы жалобы</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jc w:val="center"/>
              <w:textAlignment w:val="baseline"/>
              <w:rPr>
                <w:color w:val="444444"/>
                <w:sz w:val="12"/>
                <w:szCs w:val="16"/>
              </w:rPr>
            </w:pPr>
            <w:r w:rsidRPr="007F0F3D">
              <w:rPr>
                <w:color w:val="444444"/>
                <w:sz w:val="12"/>
                <w:szCs w:val="16"/>
              </w:rPr>
              <w:t>Ж x 100 / Пф</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textAlignment w:val="baseline"/>
              <w:rPr>
                <w:color w:val="444444"/>
                <w:sz w:val="12"/>
                <w:szCs w:val="16"/>
              </w:rPr>
            </w:pPr>
            <w:r w:rsidRPr="007F0F3D">
              <w:rPr>
                <w:color w:val="444444"/>
                <w:sz w:val="12"/>
                <w:szCs w:val="16"/>
              </w:rPr>
              <w:t>Ж - количество жалоб (ед.)</w:t>
            </w:r>
          </w:p>
          <w:p w:rsidR="003E4708" w:rsidRPr="007F0F3D" w:rsidRDefault="003E4708" w:rsidP="003E4708">
            <w:pPr>
              <w:textAlignment w:val="baseline"/>
              <w:rPr>
                <w:color w:val="444444"/>
                <w:sz w:val="12"/>
                <w:szCs w:val="16"/>
              </w:rPr>
            </w:pPr>
            <w:r w:rsidRPr="007F0F3D">
              <w:rPr>
                <w:color w:val="444444"/>
                <w:sz w:val="12"/>
                <w:szCs w:val="16"/>
              </w:rPr>
              <w:t>Пф - количество проведенных проверок</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jc w:val="center"/>
              <w:textAlignment w:val="baseline"/>
              <w:rPr>
                <w:color w:val="444444"/>
                <w:sz w:val="12"/>
                <w:szCs w:val="16"/>
              </w:rPr>
            </w:pPr>
            <w:r w:rsidRPr="007F0F3D">
              <w:rPr>
                <w:color w:val="444444"/>
                <w:sz w:val="12"/>
                <w:szCs w:val="16"/>
              </w:rPr>
              <w:t>0%</w:t>
            </w:r>
          </w:p>
        </w:tc>
        <w:tc>
          <w:tcPr>
            <w:tcW w:w="21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rPr>
                <w:color w:val="444444"/>
                <w:sz w:val="12"/>
                <w:szCs w:val="16"/>
              </w:rPr>
            </w:pPr>
          </w:p>
        </w:tc>
      </w:tr>
      <w:tr w:rsidR="003E4708" w:rsidRPr="007F0F3D" w:rsidTr="003E4708">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jc w:val="center"/>
              <w:textAlignment w:val="baseline"/>
              <w:rPr>
                <w:color w:val="444444"/>
                <w:sz w:val="12"/>
                <w:szCs w:val="16"/>
              </w:rPr>
            </w:pPr>
            <w:r w:rsidRPr="007F0F3D">
              <w:rPr>
                <w:color w:val="444444"/>
                <w:sz w:val="12"/>
                <w:szCs w:val="16"/>
              </w:rPr>
              <w:t>1.3.</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textAlignment w:val="baseline"/>
              <w:rPr>
                <w:color w:val="444444"/>
                <w:sz w:val="12"/>
                <w:szCs w:val="16"/>
              </w:rPr>
            </w:pPr>
            <w:r w:rsidRPr="007F0F3D">
              <w:rPr>
                <w:color w:val="444444"/>
                <w:sz w:val="12"/>
                <w:szCs w:val="16"/>
              </w:rPr>
              <w:t xml:space="preserve">Доля проверок, </w:t>
            </w:r>
            <w:r w:rsidRPr="007F0F3D">
              <w:rPr>
                <w:color w:val="444444"/>
                <w:sz w:val="12"/>
                <w:szCs w:val="16"/>
              </w:rPr>
              <w:lastRenderedPageBreak/>
              <w:t>результаты которых были признаны недействительными</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jc w:val="center"/>
              <w:textAlignment w:val="baseline"/>
              <w:rPr>
                <w:color w:val="444444"/>
                <w:sz w:val="12"/>
                <w:szCs w:val="16"/>
              </w:rPr>
            </w:pPr>
            <w:r w:rsidRPr="007F0F3D">
              <w:rPr>
                <w:color w:val="444444"/>
                <w:sz w:val="12"/>
                <w:szCs w:val="16"/>
              </w:rPr>
              <w:lastRenderedPageBreak/>
              <w:t xml:space="preserve">Пн x 100 / </w:t>
            </w:r>
            <w:r w:rsidRPr="007F0F3D">
              <w:rPr>
                <w:color w:val="444444"/>
                <w:sz w:val="12"/>
                <w:szCs w:val="16"/>
              </w:rPr>
              <w:lastRenderedPageBreak/>
              <w:t>Пф</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textAlignment w:val="baseline"/>
              <w:rPr>
                <w:color w:val="444444"/>
                <w:sz w:val="12"/>
                <w:szCs w:val="16"/>
              </w:rPr>
            </w:pPr>
            <w:r w:rsidRPr="007F0F3D">
              <w:rPr>
                <w:color w:val="444444"/>
                <w:sz w:val="12"/>
                <w:szCs w:val="16"/>
              </w:rPr>
              <w:lastRenderedPageBreak/>
              <w:t xml:space="preserve">Пн - количество </w:t>
            </w:r>
            <w:r w:rsidRPr="007F0F3D">
              <w:rPr>
                <w:color w:val="444444"/>
                <w:sz w:val="12"/>
                <w:szCs w:val="16"/>
              </w:rPr>
              <w:lastRenderedPageBreak/>
              <w:t>проверок, признанных недействительными (ед.)</w:t>
            </w:r>
          </w:p>
          <w:p w:rsidR="003E4708" w:rsidRPr="007F0F3D" w:rsidRDefault="003E4708" w:rsidP="003E4708">
            <w:pPr>
              <w:textAlignment w:val="baseline"/>
              <w:rPr>
                <w:color w:val="444444"/>
                <w:sz w:val="12"/>
                <w:szCs w:val="16"/>
              </w:rPr>
            </w:pPr>
            <w:r w:rsidRPr="007F0F3D">
              <w:rPr>
                <w:color w:val="444444"/>
                <w:sz w:val="12"/>
                <w:szCs w:val="16"/>
              </w:rPr>
              <w:t>Пф - количество проведенных проверок (ед.)</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jc w:val="center"/>
              <w:textAlignment w:val="baseline"/>
              <w:rPr>
                <w:color w:val="444444"/>
                <w:sz w:val="12"/>
                <w:szCs w:val="16"/>
              </w:rPr>
            </w:pPr>
            <w:r w:rsidRPr="007F0F3D">
              <w:rPr>
                <w:color w:val="444444"/>
                <w:sz w:val="12"/>
                <w:szCs w:val="16"/>
              </w:rPr>
              <w:lastRenderedPageBreak/>
              <w:t>0%</w:t>
            </w:r>
          </w:p>
        </w:tc>
        <w:tc>
          <w:tcPr>
            <w:tcW w:w="21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rPr>
                <w:color w:val="444444"/>
                <w:sz w:val="12"/>
                <w:szCs w:val="16"/>
              </w:rPr>
            </w:pPr>
          </w:p>
        </w:tc>
      </w:tr>
      <w:tr w:rsidR="003E4708" w:rsidRPr="007F0F3D" w:rsidTr="003E4708">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jc w:val="center"/>
              <w:textAlignment w:val="baseline"/>
              <w:rPr>
                <w:color w:val="444444"/>
                <w:sz w:val="12"/>
                <w:szCs w:val="16"/>
              </w:rPr>
            </w:pPr>
            <w:r w:rsidRPr="007F0F3D">
              <w:rPr>
                <w:color w:val="444444"/>
                <w:sz w:val="12"/>
                <w:szCs w:val="16"/>
              </w:rPr>
              <w:lastRenderedPageBreak/>
              <w:t>1.4.</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textAlignment w:val="baseline"/>
              <w:rPr>
                <w:color w:val="444444"/>
                <w:sz w:val="12"/>
                <w:szCs w:val="16"/>
              </w:rPr>
            </w:pPr>
            <w:r w:rsidRPr="007F0F3D">
              <w:rPr>
                <w:color w:val="444444"/>
                <w:sz w:val="12"/>
                <w:szCs w:val="16"/>
              </w:rPr>
              <w:t>Доля внеплановых проверок, которые не удалось провести в связи с отсутствием собственника и т.д.</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jc w:val="center"/>
              <w:textAlignment w:val="baseline"/>
              <w:rPr>
                <w:color w:val="444444"/>
                <w:sz w:val="12"/>
                <w:szCs w:val="16"/>
              </w:rPr>
            </w:pPr>
            <w:r w:rsidRPr="007F0F3D">
              <w:rPr>
                <w:color w:val="444444"/>
                <w:sz w:val="12"/>
                <w:szCs w:val="16"/>
              </w:rPr>
              <w:t>По x 100 / Пф</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textAlignment w:val="baseline"/>
              <w:rPr>
                <w:color w:val="444444"/>
                <w:sz w:val="12"/>
                <w:szCs w:val="16"/>
              </w:rPr>
            </w:pPr>
            <w:r w:rsidRPr="007F0F3D">
              <w:rPr>
                <w:color w:val="444444"/>
                <w:sz w:val="12"/>
                <w:szCs w:val="16"/>
              </w:rPr>
              <w:t>По - проверки, не проведенные по причине отсутствия проверяемого лица (ед.)</w:t>
            </w:r>
          </w:p>
          <w:p w:rsidR="003E4708" w:rsidRPr="007F0F3D" w:rsidRDefault="003E4708" w:rsidP="003E4708">
            <w:pPr>
              <w:textAlignment w:val="baseline"/>
              <w:rPr>
                <w:color w:val="444444"/>
                <w:sz w:val="12"/>
                <w:szCs w:val="16"/>
              </w:rPr>
            </w:pPr>
            <w:r w:rsidRPr="007F0F3D">
              <w:rPr>
                <w:color w:val="444444"/>
                <w:sz w:val="12"/>
                <w:szCs w:val="16"/>
              </w:rPr>
              <w:t>Пф - количество проведенных проверок (ед.)</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jc w:val="center"/>
              <w:textAlignment w:val="baseline"/>
              <w:rPr>
                <w:color w:val="444444"/>
                <w:sz w:val="12"/>
                <w:szCs w:val="16"/>
              </w:rPr>
            </w:pPr>
            <w:r w:rsidRPr="007F0F3D">
              <w:rPr>
                <w:color w:val="444444"/>
                <w:sz w:val="12"/>
                <w:szCs w:val="16"/>
              </w:rPr>
              <w:t>30%</w:t>
            </w:r>
          </w:p>
        </w:tc>
        <w:tc>
          <w:tcPr>
            <w:tcW w:w="21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rPr>
                <w:color w:val="444444"/>
                <w:sz w:val="12"/>
                <w:szCs w:val="16"/>
              </w:rPr>
            </w:pPr>
          </w:p>
        </w:tc>
      </w:tr>
      <w:tr w:rsidR="003E4708" w:rsidRPr="007F0F3D" w:rsidTr="003E4708">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jc w:val="center"/>
              <w:textAlignment w:val="baseline"/>
              <w:rPr>
                <w:color w:val="444444"/>
                <w:sz w:val="12"/>
                <w:szCs w:val="16"/>
              </w:rPr>
            </w:pPr>
            <w:r w:rsidRPr="007F0F3D">
              <w:rPr>
                <w:color w:val="444444"/>
                <w:sz w:val="12"/>
                <w:szCs w:val="16"/>
              </w:rPr>
              <w:t>1.5.</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textAlignment w:val="baseline"/>
              <w:rPr>
                <w:color w:val="444444"/>
                <w:sz w:val="12"/>
                <w:szCs w:val="16"/>
              </w:rPr>
            </w:pPr>
            <w:r w:rsidRPr="007F0F3D">
              <w:rPr>
                <w:color w:val="444444"/>
                <w:sz w:val="12"/>
                <w:szCs w:val="16"/>
              </w:rPr>
              <w:t>Доля заявлений, направленных на согласование в прокуратуру о проведении внеплановых проверок, в согласовании которых было отказано</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jc w:val="center"/>
              <w:textAlignment w:val="baseline"/>
              <w:rPr>
                <w:color w:val="444444"/>
                <w:sz w:val="12"/>
                <w:szCs w:val="16"/>
              </w:rPr>
            </w:pPr>
            <w:r w:rsidRPr="007F0F3D">
              <w:rPr>
                <w:color w:val="444444"/>
                <w:sz w:val="12"/>
                <w:szCs w:val="16"/>
              </w:rPr>
              <w:t>Кзо х 100 / Кпз</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textAlignment w:val="baseline"/>
              <w:rPr>
                <w:color w:val="444444"/>
                <w:sz w:val="12"/>
                <w:szCs w:val="16"/>
              </w:rPr>
            </w:pPr>
            <w:r w:rsidRPr="007F0F3D">
              <w:rPr>
                <w:color w:val="444444"/>
                <w:sz w:val="12"/>
                <w:szCs w:val="16"/>
              </w:rPr>
              <w:t>Кзо - количество заявлений, по которым пришел отказ в согласовании (ед.)</w:t>
            </w:r>
          </w:p>
          <w:p w:rsidR="003E4708" w:rsidRPr="007F0F3D" w:rsidRDefault="003E4708" w:rsidP="003E4708">
            <w:pPr>
              <w:textAlignment w:val="baseline"/>
              <w:rPr>
                <w:color w:val="444444"/>
                <w:sz w:val="12"/>
                <w:szCs w:val="16"/>
              </w:rPr>
            </w:pPr>
            <w:r w:rsidRPr="007F0F3D">
              <w:rPr>
                <w:color w:val="444444"/>
                <w:sz w:val="12"/>
                <w:szCs w:val="16"/>
              </w:rPr>
              <w:t>Кпз - количество поданных на согласование заявлений</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jc w:val="center"/>
              <w:textAlignment w:val="baseline"/>
              <w:rPr>
                <w:color w:val="444444"/>
                <w:sz w:val="12"/>
                <w:szCs w:val="16"/>
              </w:rPr>
            </w:pPr>
            <w:r w:rsidRPr="007F0F3D">
              <w:rPr>
                <w:color w:val="444444"/>
                <w:sz w:val="12"/>
                <w:szCs w:val="16"/>
              </w:rPr>
              <w:t>10%</w:t>
            </w:r>
          </w:p>
        </w:tc>
        <w:tc>
          <w:tcPr>
            <w:tcW w:w="21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rPr>
                <w:color w:val="444444"/>
                <w:sz w:val="12"/>
                <w:szCs w:val="16"/>
              </w:rPr>
            </w:pPr>
          </w:p>
        </w:tc>
      </w:tr>
      <w:tr w:rsidR="003E4708" w:rsidRPr="007F0F3D" w:rsidTr="003E4708">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jc w:val="center"/>
              <w:textAlignment w:val="baseline"/>
              <w:rPr>
                <w:color w:val="444444"/>
                <w:sz w:val="12"/>
                <w:szCs w:val="16"/>
              </w:rPr>
            </w:pPr>
            <w:r w:rsidRPr="007F0F3D">
              <w:rPr>
                <w:color w:val="444444"/>
                <w:sz w:val="12"/>
                <w:szCs w:val="16"/>
              </w:rPr>
              <w:t>1.6.</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textAlignment w:val="baseline"/>
              <w:rPr>
                <w:color w:val="444444"/>
                <w:sz w:val="12"/>
                <w:szCs w:val="16"/>
              </w:rPr>
            </w:pPr>
            <w:r w:rsidRPr="007F0F3D">
              <w:rPr>
                <w:color w:val="444444"/>
                <w:sz w:val="12"/>
                <w:szCs w:val="16"/>
              </w:rPr>
              <w:t>Доля проверок, по результатам которых материалы направлены в уполномоченные для принятия решений органы</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jc w:val="center"/>
              <w:textAlignment w:val="baseline"/>
              <w:rPr>
                <w:color w:val="444444"/>
                <w:sz w:val="12"/>
                <w:szCs w:val="16"/>
              </w:rPr>
            </w:pPr>
            <w:r w:rsidRPr="007F0F3D">
              <w:rPr>
                <w:color w:val="444444"/>
                <w:sz w:val="12"/>
                <w:szCs w:val="16"/>
              </w:rPr>
              <w:t>Кнм х 100 / Квн</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textAlignment w:val="baseline"/>
              <w:rPr>
                <w:color w:val="444444"/>
                <w:sz w:val="12"/>
                <w:szCs w:val="16"/>
              </w:rPr>
            </w:pPr>
            <w:r w:rsidRPr="007F0F3D">
              <w:rPr>
                <w:color w:val="444444"/>
                <w:sz w:val="12"/>
                <w:szCs w:val="16"/>
              </w:rPr>
              <w:t>К нм - количество материалов, направленных в уполномоченные органы (ед.)</w:t>
            </w:r>
          </w:p>
          <w:p w:rsidR="003E4708" w:rsidRPr="007F0F3D" w:rsidRDefault="003E4708" w:rsidP="003E4708">
            <w:pPr>
              <w:textAlignment w:val="baseline"/>
              <w:rPr>
                <w:color w:val="444444"/>
                <w:sz w:val="12"/>
                <w:szCs w:val="16"/>
              </w:rPr>
            </w:pPr>
            <w:r w:rsidRPr="007F0F3D">
              <w:rPr>
                <w:color w:val="444444"/>
                <w:sz w:val="12"/>
                <w:szCs w:val="16"/>
              </w:rPr>
              <w:t>Квн - количество выявленных нарушений (ед.)</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jc w:val="center"/>
              <w:textAlignment w:val="baseline"/>
              <w:rPr>
                <w:color w:val="444444"/>
                <w:sz w:val="12"/>
                <w:szCs w:val="16"/>
              </w:rPr>
            </w:pPr>
            <w:r w:rsidRPr="007F0F3D">
              <w:rPr>
                <w:color w:val="444444"/>
                <w:sz w:val="12"/>
                <w:szCs w:val="16"/>
              </w:rPr>
              <w:t>100%</w:t>
            </w:r>
          </w:p>
        </w:tc>
        <w:tc>
          <w:tcPr>
            <w:tcW w:w="21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rPr>
                <w:color w:val="444444"/>
                <w:sz w:val="12"/>
                <w:szCs w:val="16"/>
              </w:rPr>
            </w:pPr>
          </w:p>
        </w:tc>
      </w:tr>
      <w:tr w:rsidR="003E4708" w:rsidRPr="007F0F3D" w:rsidTr="003E4708">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jc w:val="center"/>
              <w:textAlignment w:val="baseline"/>
              <w:rPr>
                <w:color w:val="444444"/>
                <w:sz w:val="12"/>
                <w:szCs w:val="16"/>
              </w:rPr>
            </w:pPr>
            <w:r w:rsidRPr="007F0F3D">
              <w:rPr>
                <w:color w:val="444444"/>
                <w:sz w:val="12"/>
                <w:szCs w:val="16"/>
              </w:rPr>
              <w:t>1.7.</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textAlignment w:val="baseline"/>
              <w:rPr>
                <w:color w:val="444444"/>
                <w:sz w:val="12"/>
                <w:szCs w:val="16"/>
              </w:rPr>
            </w:pPr>
            <w:r w:rsidRPr="007F0F3D">
              <w:rPr>
                <w:color w:val="444444"/>
                <w:sz w:val="12"/>
                <w:szCs w:val="16"/>
              </w:rPr>
              <w:t>Количество проведенных профилактических мероприятий</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rPr>
                <w:color w:val="444444"/>
                <w:sz w:val="12"/>
                <w:szCs w:val="16"/>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rPr>
                <w:color w:val="444444"/>
                <w:sz w:val="12"/>
                <w:szCs w:val="16"/>
              </w:rPr>
            </w:pP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jc w:val="center"/>
              <w:textAlignment w:val="baseline"/>
              <w:rPr>
                <w:color w:val="444444"/>
                <w:sz w:val="12"/>
                <w:szCs w:val="16"/>
              </w:rPr>
            </w:pPr>
            <w:r w:rsidRPr="007F0F3D">
              <w:rPr>
                <w:color w:val="444444"/>
                <w:sz w:val="12"/>
                <w:szCs w:val="16"/>
              </w:rPr>
              <w:t>Шт.</w:t>
            </w:r>
          </w:p>
        </w:tc>
        <w:tc>
          <w:tcPr>
            <w:tcW w:w="21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rPr>
                <w:color w:val="444444"/>
                <w:sz w:val="12"/>
                <w:szCs w:val="16"/>
              </w:rPr>
            </w:pPr>
          </w:p>
        </w:tc>
      </w:tr>
      <w:tr w:rsidR="003E4708" w:rsidRPr="007F0F3D" w:rsidTr="003E4708">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jc w:val="center"/>
              <w:textAlignment w:val="baseline"/>
              <w:rPr>
                <w:b/>
                <w:color w:val="444444"/>
                <w:sz w:val="12"/>
                <w:szCs w:val="16"/>
              </w:rPr>
            </w:pPr>
            <w:r w:rsidRPr="007F0F3D">
              <w:rPr>
                <w:b/>
                <w:color w:val="444444"/>
                <w:sz w:val="12"/>
                <w:szCs w:val="16"/>
              </w:rPr>
              <w:t>2.</w:t>
            </w:r>
          </w:p>
        </w:tc>
        <w:tc>
          <w:tcPr>
            <w:tcW w:w="8475"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jc w:val="center"/>
              <w:textAlignment w:val="baseline"/>
              <w:rPr>
                <w:b/>
                <w:color w:val="444444"/>
                <w:sz w:val="12"/>
                <w:szCs w:val="16"/>
              </w:rPr>
            </w:pPr>
            <w:r w:rsidRPr="007F0F3D">
              <w:rPr>
                <w:b/>
                <w:color w:val="444444"/>
                <w:sz w:val="12"/>
                <w:szCs w:val="16"/>
              </w:rPr>
              <w:t>Индикативные показатели, характеризующие объем задействованных трудовых ресурсов</w:t>
            </w:r>
          </w:p>
        </w:tc>
      </w:tr>
      <w:tr w:rsidR="003E4708" w:rsidRPr="007F0F3D" w:rsidTr="003E4708">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jc w:val="center"/>
              <w:textAlignment w:val="baseline"/>
              <w:rPr>
                <w:color w:val="444444"/>
                <w:sz w:val="12"/>
                <w:szCs w:val="16"/>
              </w:rPr>
            </w:pPr>
            <w:r w:rsidRPr="007F0F3D">
              <w:rPr>
                <w:color w:val="444444"/>
                <w:sz w:val="12"/>
                <w:szCs w:val="16"/>
              </w:rPr>
              <w:t>2.1.</w:t>
            </w: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textAlignment w:val="baseline"/>
              <w:rPr>
                <w:color w:val="444444"/>
                <w:sz w:val="12"/>
                <w:szCs w:val="16"/>
              </w:rPr>
            </w:pPr>
            <w:r w:rsidRPr="007F0F3D">
              <w:rPr>
                <w:color w:val="444444"/>
                <w:sz w:val="12"/>
                <w:szCs w:val="16"/>
              </w:rPr>
              <w:t>Количество штатных единиц</w:t>
            </w:r>
          </w:p>
        </w:tc>
        <w:tc>
          <w:tcPr>
            <w:tcW w:w="8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rPr>
                <w:color w:val="444444"/>
                <w:sz w:val="12"/>
                <w:szCs w:val="16"/>
              </w:rPr>
            </w:pPr>
          </w:p>
        </w:tc>
        <w:tc>
          <w:tcPr>
            <w:tcW w:w="240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rPr>
                <w:color w:val="444444"/>
                <w:sz w:val="12"/>
                <w:szCs w:val="16"/>
              </w:rPr>
            </w:pPr>
          </w:p>
        </w:tc>
        <w:tc>
          <w:tcPr>
            <w:tcW w:w="8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jc w:val="center"/>
              <w:textAlignment w:val="baseline"/>
              <w:rPr>
                <w:color w:val="444444"/>
                <w:sz w:val="12"/>
                <w:szCs w:val="16"/>
              </w:rPr>
            </w:pPr>
            <w:r w:rsidRPr="007F0F3D">
              <w:rPr>
                <w:color w:val="444444"/>
                <w:sz w:val="12"/>
                <w:szCs w:val="16"/>
              </w:rPr>
              <w:t>Чел.</w:t>
            </w:r>
          </w:p>
        </w:tc>
        <w:tc>
          <w:tcPr>
            <w:tcW w:w="198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rPr>
                <w:color w:val="444444"/>
                <w:sz w:val="12"/>
                <w:szCs w:val="16"/>
              </w:rPr>
            </w:pPr>
          </w:p>
        </w:tc>
      </w:tr>
      <w:tr w:rsidR="003E4708" w:rsidRPr="007F0F3D" w:rsidTr="003E4708">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jc w:val="center"/>
              <w:textAlignment w:val="baseline"/>
              <w:rPr>
                <w:color w:val="444444"/>
                <w:sz w:val="12"/>
                <w:szCs w:val="16"/>
              </w:rPr>
            </w:pPr>
            <w:r w:rsidRPr="007F0F3D">
              <w:rPr>
                <w:color w:val="444444"/>
                <w:sz w:val="12"/>
                <w:szCs w:val="16"/>
              </w:rPr>
              <w:t>2.2.</w:t>
            </w: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textAlignment w:val="baseline"/>
              <w:rPr>
                <w:color w:val="444444"/>
                <w:sz w:val="12"/>
                <w:szCs w:val="16"/>
              </w:rPr>
            </w:pPr>
            <w:r w:rsidRPr="007F0F3D">
              <w:rPr>
                <w:color w:val="444444"/>
                <w:sz w:val="12"/>
                <w:szCs w:val="16"/>
              </w:rPr>
              <w:t>Нагрузка контрольных мероприятий на работников органа муниципального контроля</w:t>
            </w:r>
          </w:p>
        </w:tc>
        <w:tc>
          <w:tcPr>
            <w:tcW w:w="8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jc w:val="center"/>
              <w:textAlignment w:val="baseline"/>
              <w:rPr>
                <w:color w:val="444444"/>
                <w:sz w:val="12"/>
                <w:szCs w:val="16"/>
              </w:rPr>
            </w:pPr>
            <w:r w:rsidRPr="007F0F3D">
              <w:rPr>
                <w:color w:val="444444"/>
                <w:sz w:val="12"/>
                <w:szCs w:val="16"/>
              </w:rPr>
              <w:t>Км / Кр= Нк</w:t>
            </w:r>
          </w:p>
        </w:tc>
        <w:tc>
          <w:tcPr>
            <w:tcW w:w="240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textAlignment w:val="baseline"/>
              <w:rPr>
                <w:color w:val="444444"/>
                <w:sz w:val="12"/>
                <w:szCs w:val="16"/>
              </w:rPr>
            </w:pPr>
            <w:r w:rsidRPr="007F0F3D">
              <w:rPr>
                <w:color w:val="444444"/>
                <w:sz w:val="12"/>
                <w:szCs w:val="16"/>
              </w:rPr>
              <w:t>Км - количество контрольных мероприятий (ед.)</w:t>
            </w:r>
          </w:p>
          <w:p w:rsidR="003E4708" w:rsidRPr="007F0F3D" w:rsidRDefault="003E4708" w:rsidP="003E4708">
            <w:pPr>
              <w:textAlignment w:val="baseline"/>
              <w:rPr>
                <w:color w:val="444444"/>
                <w:sz w:val="12"/>
                <w:szCs w:val="16"/>
              </w:rPr>
            </w:pPr>
            <w:r w:rsidRPr="007F0F3D">
              <w:rPr>
                <w:color w:val="444444"/>
                <w:sz w:val="12"/>
                <w:szCs w:val="16"/>
              </w:rPr>
              <w:t>Кр - количество работников органа муниципального контроля (ед.)</w:t>
            </w:r>
          </w:p>
          <w:p w:rsidR="003E4708" w:rsidRPr="007F0F3D" w:rsidRDefault="003E4708" w:rsidP="003E4708">
            <w:pPr>
              <w:textAlignment w:val="baseline"/>
              <w:rPr>
                <w:color w:val="444444"/>
                <w:sz w:val="12"/>
                <w:szCs w:val="16"/>
              </w:rPr>
            </w:pPr>
            <w:r w:rsidRPr="007F0F3D">
              <w:rPr>
                <w:color w:val="444444"/>
                <w:sz w:val="12"/>
                <w:szCs w:val="16"/>
              </w:rPr>
              <w:t>Нк - нагрузка на 1 работника (ед.)</w:t>
            </w:r>
          </w:p>
        </w:tc>
        <w:tc>
          <w:tcPr>
            <w:tcW w:w="8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rPr>
                <w:color w:val="444444"/>
                <w:sz w:val="12"/>
                <w:szCs w:val="16"/>
              </w:rPr>
            </w:pPr>
          </w:p>
        </w:tc>
        <w:tc>
          <w:tcPr>
            <w:tcW w:w="198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E4708" w:rsidRPr="007F0F3D" w:rsidRDefault="003E4708" w:rsidP="003E4708">
            <w:pPr>
              <w:rPr>
                <w:color w:val="444444"/>
                <w:sz w:val="12"/>
                <w:szCs w:val="16"/>
              </w:rPr>
            </w:pPr>
          </w:p>
        </w:tc>
      </w:tr>
    </w:tbl>
    <w:p w:rsidR="003E4708" w:rsidRPr="007F0F3D" w:rsidRDefault="003E4708" w:rsidP="003E4708">
      <w:pPr>
        <w:jc w:val="center"/>
        <w:rPr>
          <w:sz w:val="16"/>
          <w:szCs w:val="16"/>
        </w:rPr>
      </w:pPr>
    </w:p>
    <w:p w:rsidR="003E4708" w:rsidRPr="007F0F3D" w:rsidRDefault="003E4708" w:rsidP="003E4708">
      <w:pPr>
        <w:jc w:val="center"/>
        <w:rPr>
          <w:sz w:val="16"/>
          <w:szCs w:val="16"/>
        </w:rPr>
      </w:pPr>
    </w:p>
    <w:tbl>
      <w:tblPr>
        <w:tblW w:w="0" w:type="auto"/>
        <w:shd w:val="clear" w:color="auto" w:fill="FFFFFF"/>
        <w:tblCellMar>
          <w:left w:w="0" w:type="dxa"/>
          <w:right w:w="0" w:type="dxa"/>
        </w:tblCellMar>
        <w:tblLook w:val="04A0"/>
      </w:tblPr>
      <w:tblGrid>
        <w:gridCol w:w="6"/>
      </w:tblGrid>
      <w:tr w:rsidR="003E4708" w:rsidRPr="007F0F3D" w:rsidTr="003E4708">
        <w:tc>
          <w:tcPr>
            <w:tcW w:w="0" w:type="auto"/>
            <w:shd w:val="clear" w:color="auto" w:fill="auto"/>
            <w:vAlign w:val="center"/>
            <w:hideMark/>
          </w:tcPr>
          <w:p w:rsidR="003E4708" w:rsidRPr="007F0F3D" w:rsidRDefault="003E4708" w:rsidP="003E4708">
            <w:pPr>
              <w:rPr>
                <w:color w:val="444444"/>
                <w:sz w:val="16"/>
                <w:szCs w:val="16"/>
              </w:rPr>
            </w:pPr>
          </w:p>
        </w:tc>
      </w:tr>
    </w:tbl>
    <w:p w:rsidR="003E4708" w:rsidRPr="007F0F3D" w:rsidRDefault="003E4708" w:rsidP="003E4708">
      <w:pPr>
        <w:pStyle w:val="ae"/>
        <w:tabs>
          <w:tab w:val="left" w:pos="1134"/>
        </w:tabs>
        <w:ind w:left="0"/>
        <w:jc w:val="both"/>
        <w:rPr>
          <w:color w:val="FF0000"/>
          <w:sz w:val="16"/>
          <w:szCs w:val="16"/>
        </w:rPr>
      </w:pPr>
    </w:p>
    <w:p w:rsidR="003E4708" w:rsidRPr="007F0F3D" w:rsidRDefault="003E4708" w:rsidP="003E4708">
      <w:pPr>
        <w:autoSpaceDE w:val="0"/>
        <w:rPr>
          <w:sz w:val="16"/>
          <w:szCs w:val="16"/>
        </w:rPr>
      </w:pPr>
      <w:r w:rsidRPr="007F0F3D">
        <w:rPr>
          <w:sz w:val="16"/>
          <w:szCs w:val="16"/>
        </w:rPr>
        <w:t>Глава Павловского муниципального района                                      М.Н. Янцов</w:t>
      </w:r>
    </w:p>
    <w:p w:rsidR="003E4708" w:rsidRPr="007F0F3D" w:rsidRDefault="003E4708" w:rsidP="003E4708">
      <w:pPr>
        <w:pStyle w:val="ConsPlusNormal"/>
        <w:ind w:firstLine="0"/>
        <w:outlineLvl w:val="0"/>
        <w:rPr>
          <w:sz w:val="16"/>
          <w:szCs w:val="16"/>
        </w:rPr>
      </w:pPr>
    </w:p>
    <w:p w:rsidR="003E4708" w:rsidRPr="007F0F3D" w:rsidRDefault="003E4708" w:rsidP="003E4708">
      <w:pPr>
        <w:autoSpaceDE w:val="0"/>
        <w:rPr>
          <w:sz w:val="16"/>
          <w:szCs w:val="16"/>
        </w:rPr>
      </w:pPr>
      <w:r w:rsidRPr="007F0F3D">
        <w:rPr>
          <w:sz w:val="16"/>
          <w:szCs w:val="16"/>
        </w:rPr>
        <w:t xml:space="preserve">Председатель Совета народных депутатов    </w:t>
      </w:r>
    </w:p>
    <w:p w:rsidR="003E4708" w:rsidRPr="007F0F3D" w:rsidRDefault="003E4708" w:rsidP="003E4708">
      <w:pPr>
        <w:autoSpaceDE w:val="0"/>
        <w:rPr>
          <w:sz w:val="16"/>
          <w:szCs w:val="16"/>
        </w:rPr>
      </w:pPr>
      <w:r w:rsidRPr="007F0F3D">
        <w:rPr>
          <w:sz w:val="16"/>
          <w:szCs w:val="16"/>
        </w:rPr>
        <w:t>Павловского муниципального района                                                 А.И. Корнилов</w:t>
      </w:r>
    </w:p>
    <w:p w:rsidR="003E4708" w:rsidRPr="007F0F3D" w:rsidRDefault="003E4708" w:rsidP="003E4708">
      <w:pPr>
        <w:pStyle w:val="ae"/>
        <w:tabs>
          <w:tab w:val="left" w:pos="1134"/>
        </w:tabs>
        <w:ind w:left="0"/>
        <w:jc w:val="both"/>
        <w:rPr>
          <w:b/>
          <w:sz w:val="16"/>
          <w:szCs w:val="16"/>
        </w:rPr>
      </w:pPr>
    </w:p>
    <w:p w:rsidR="003E4708" w:rsidRPr="00692FA6" w:rsidRDefault="003E4708" w:rsidP="003E4708">
      <w:pPr>
        <w:pStyle w:val="af7"/>
        <w:rPr>
          <w:sz w:val="16"/>
          <w:szCs w:val="16"/>
        </w:rPr>
      </w:pPr>
    </w:p>
    <w:p w:rsidR="003E4708" w:rsidRPr="00692FA6" w:rsidRDefault="003E4708" w:rsidP="003E4708">
      <w:pPr>
        <w:tabs>
          <w:tab w:val="left" w:pos="5400"/>
        </w:tabs>
        <w:jc w:val="center"/>
        <w:rPr>
          <w:sz w:val="16"/>
          <w:szCs w:val="16"/>
        </w:rPr>
      </w:pPr>
      <w:r w:rsidRPr="00692FA6">
        <w:rPr>
          <w:b/>
          <w:bCs/>
          <w:sz w:val="16"/>
          <w:szCs w:val="16"/>
        </w:rPr>
        <w:t>СОВЕТ</w:t>
      </w:r>
    </w:p>
    <w:p w:rsidR="003E4708" w:rsidRPr="00692FA6" w:rsidRDefault="003E4708" w:rsidP="003E4708">
      <w:pPr>
        <w:pStyle w:val="afb"/>
        <w:ind w:firstLine="0"/>
        <w:jc w:val="center"/>
        <w:rPr>
          <w:b/>
          <w:bCs/>
          <w:sz w:val="16"/>
          <w:szCs w:val="16"/>
        </w:rPr>
      </w:pPr>
      <w:r w:rsidRPr="00692FA6">
        <w:rPr>
          <w:b/>
          <w:bCs/>
          <w:sz w:val="16"/>
          <w:szCs w:val="16"/>
        </w:rPr>
        <w:t>НАРОДНЫХ ДЕПУТАТОВ ПАВЛОВСКОГО МУНИЦИПАЛЬНОГО РАЙОНА ВОРОНЕЖСКОЙ ОБЛАСТИ</w:t>
      </w:r>
    </w:p>
    <w:p w:rsidR="003E4708" w:rsidRPr="00692FA6" w:rsidRDefault="003E4708" w:rsidP="003E4708">
      <w:pPr>
        <w:pStyle w:val="afb"/>
        <w:ind w:firstLine="0"/>
        <w:jc w:val="center"/>
        <w:rPr>
          <w:sz w:val="16"/>
          <w:szCs w:val="16"/>
        </w:rPr>
      </w:pPr>
    </w:p>
    <w:p w:rsidR="003E4708" w:rsidRPr="00692FA6" w:rsidRDefault="003E4708" w:rsidP="003E4708">
      <w:pPr>
        <w:pStyle w:val="afb"/>
        <w:ind w:firstLine="0"/>
        <w:jc w:val="center"/>
        <w:rPr>
          <w:b/>
          <w:bCs/>
          <w:sz w:val="16"/>
          <w:szCs w:val="16"/>
        </w:rPr>
      </w:pPr>
      <w:r w:rsidRPr="00692FA6">
        <w:rPr>
          <w:b/>
          <w:bCs/>
          <w:sz w:val="16"/>
          <w:szCs w:val="16"/>
        </w:rPr>
        <w:t>Р Е Ш Е Н И Е</w:t>
      </w:r>
    </w:p>
    <w:p w:rsidR="003E4708" w:rsidRPr="00692FA6" w:rsidRDefault="003E4708" w:rsidP="003E4708">
      <w:pPr>
        <w:pStyle w:val="afb"/>
        <w:ind w:firstLine="0"/>
        <w:rPr>
          <w:sz w:val="16"/>
          <w:szCs w:val="16"/>
        </w:rPr>
      </w:pPr>
    </w:p>
    <w:p w:rsidR="003E4708" w:rsidRPr="00692FA6" w:rsidRDefault="003E4708" w:rsidP="003E4708">
      <w:pPr>
        <w:pStyle w:val="afb"/>
        <w:ind w:firstLine="0"/>
        <w:rPr>
          <w:sz w:val="16"/>
          <w:szCs w:val="16"/>
        </w:rPr>
      </w:pPr>
      <w:r w:rsidRPr="00692FA6">
        <w:rPr>
          <w:sz w:val="16"/>
          <w:szCs w:val="16"/>
        </w:rPr>
        <w:t xml:space="preserve">от </w:t>
      </w:r>
      <w:r w:rsidRPr="00692FA6">
        <w:rPr>
          <w:sz w:val="16"/>
          <w:szCs w:val="16"/>
          <w:u w:val="single"/>
        </w:rPr>
        <w:t>02.03.2023</w:t>
      </w:r>
      <w:r w:rsidRPr="00692FA6">
        <w:rPr>
          <w:sz w:val="16"/>
          <w:szCs w:val="16"/>
        </w:rPr>
        <w:t xml:space="preserve">  № </w:t>
      </w:r>
      <w:r w:rsidRPr="00692FA6">
        <w:rPr>
          <w:sz w:val="16"/>
          <w:szCs w:val="16"/>
          <w:u w:val="single"/>
        </w:rPr>
        <w:t>367</w:t>
      </w:r>
    </w:p>
    <w:p w:rsidR="003E4708" w:rsidRPr="00692FA6" w:rsidRDefault="003E4708" w:rsidP="003E4708">
      <w:pPr>
        <w:pStyle w:val="afb"/>
        <w:ind w:firstLine="0"/>
        <w:rPr>
          <w:sz w:val="16"/>
          <w:szCs w:val="16"/>
        </w:rPr>
      </w:pPr>
      <w:r w:rsidRPr="00692FA6">
        <w:rPr>
          <w:sz w:val="16"/>
          <w:szCs w:val="16"/>
        </w:rPr>
        <w:t>г. Павловск</w:t>
      </w:r>
    </w:p>
    <w:tbl>
      <w:tblPr>
        <w:tblW w:w="5000" w:type="pct"/>
        <w:tblLook w:val="04A0"/>
      </w:tblPr>
      <w:tblGrid>
        <w:gridCol w:w="4826"/>
      </w:tblGrid>
      <w:tr w:rsidR="003E4708" w:rsidRPr="00692FA6" w:rsidTr="003E4708">
        <w:tc>
          <w:tcPr>
            <w:tcW w:w="0" w:type="auto"/>
          </w:tcPr>
          <w:p w:rsidR="003E4708" w:rsidRPr="00692FA6" w:rsidRDefault="003E4708" w:rsidP="003E4708">
            <w:pPr>
              <w:jc w:val="both"/>
              <w:rPr>
                <w:sz w:val="16"/>
                <w:szCs w:val="16"/>
              </w:rPr>
            </w:pPr>
            <w:r w:rsidRPr="00692FA6">
              <w:rPr>
                <w:sz w:val="16"/>
                <w:szCs w:val="16"/>
              </w:rPr>
              <w:t xml:space="preserve">О передаче осуществления части полномочий по </w:t>
            </w:r>
            <w:r w:rsidRPr="00692FA6">
              <w:rPr>
                <w:rFonts w:eastAsia="Calibri"/>
                <w:sz w:val="16"/>
                <w:szCs w:val="16"/>
                <w:lang w:eastAsia="en-US"/>
              </w:rPr>
              <w:t xml:space="preserve">обеспечению первичных мер пожарной безопасности за границами </w:t>
            </w:r>
            <w:r w:rsidRPr="00692FA6">
              <w:rPr>
                <w:sz w:val="16"/>
                <w:szCs w:val="16"/>
              </w:rPr>
              <w:t>населенных пунктов Павловского муниципального района Воронежской области</w:t>
            </w:r>
          </w:p>
        </w:tc>
      </w:tr>
    </w:tbl>
    <w:p w:rsidR="003E4708" w:rsidRPr="00692FA6" w:rsidRDefault="003E4708" w:rsidP="003E4708">
      <w:pPr>
        <w:rPr>
          <w:sz w:val="16"/>
          <w:szCs w:val="16"/>
        </w:rPr>
      </w:pPr>
    </w:p>
    <w:p w:rsidR="003E4708" w:rsidRPr="00692FA6" w:rsidRDefault="003E4708" w:rsidP="003E4708">
      <w:pPr>
        <w:rPr>
          <w:sz w:val="16"/>
          <w:szCs w:val="16"/>
        </w:rPr>
      </w:pPr>
    </w:p>
    <w:p w:rsidR="003E4708" w:rsidRPr="00692FA6" w:rsidRDefault="003E4708" w:rsidP="003E4708">
      <w:pPr>
        <w:jc w:val="both"/>
        <w:rPr>
          <w:color w:val="FF0000"/>
          <w:sz w:val="16"/>
          <w:szCs w:val="16"/>
        </w:rPr>
      </w:pPr>
      <w:r w:rsidRPr="00692FA6">
        <w:rPr>
          <w:sz w:val="16"/>
          <w:szCs w:val="16"/>
        </w:rPr>
        <w:t xml:space="preserve">В соответствии с ч. 4 ст. 15 Федерального закона от  06.10.2003  № 131-ФЗ «Об общих принципах организации местного самоуправления в Российской Федерации»,  решением Совета </w:t>
      </w:r>
      <w:r w:rsidRPr="00692FA6">
        <w:rPr>
          <w:sz w:val="16"/>
          <w:szCs w:val="16"/>
        </w:rPr>
        <w:lastRenderedPageBreak/>
        <w:t>народных депутатов Павловского муниципального района Воронежской области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Павловского муниципального района и органами местного самоуправления поселений Павловского муниципального района», Совет народных депутатов Павловского муниципального района Воронежской области</w:t>
      </w:r>
    </w:p>
    <w:p w:rsidR="003E4708" w:rsidRPr="00692FA6" w:rsidRDefault="003E4708" w:rsidP="003E4708">
      <w:pPr>
        <w:jc w:val="both"/>
        <w:rPr>
          <w:sz w:val="16"/>
          <w:szCs w:val="16"/>
        </w:rPr>
      </w:pPr>
    </w:p>
    <w:p w:rsidR="003E4708" w:rsidRPr="00692FA6" w:rsidRDefault="003E4708" w:rsidP="003E4708">
      <w:pPr>
        <w:jc w:val="center"/>
        <w:rPr>
          <w:sz w:val="16"/>
          <w:szCs w:val="16"/>
        </w:rPr>
      </w:pPr>
      <w:r w:rsidRPr="00692FA6">
        <w:rPr>
          <w:sz w:val="16"/>
          <w:szCs w:val="16"/>
        </w:rPr>
        <w:t>РЕШИЛ:</w:t>
      </w:r>
    </w:p>
    <w:p w:rsidR="003E4708" w:rsidRPr="00692FA6" w:rsidRDefault="003E4708" w:rsidP="003E4708">
      <w:pPr>
        <w:jc w:val="center"/>
        <w:rPr>
          <w:sz w:val="16"/>
          <w:szCs w:val="16"/>
        </w:rPr>
      </w:pPr>
    </w:p>
    <w:p w:rsidR="003E4708" w:rsidRPr="00692FA6" w:rsidRDefault="003E4708" w:rsidP="003E4708">
      <w:pPr>
        <w:jc w:val="both"/>
        <w:rPr>
          <w:sz w:val="16"/>
          <w:szCs w:val="16"/>
        </w:rPr>
      </w:pPr>
      <w:r w:rsidRPr="00692FA6">
        <w:rPr>
          <w:sz w:val="16"/>
          <w:szCs w:val="16"/>
        </w:rPr>
        <w:t>1. Передать с 01.03.2023 года по 31.12.2023 года поселениям Павловского муниципального района Воронежской области согласно приложению № 1 к настоящему решению осуществление части полномочий по обеспечению первичных мер пожарной безопасности, а именно:</w:t>
      </w:r>
    </w:p>
    <w:p w:rsidR="003E4708" w:rsidRPr="00692FA6" w:rsidRDefault="003E4708" w:rsidP="003E4708">
      <w:pPr>
        <w:jc w:val="both"/>
        <w:rPr>
          <w:sz w:val="16"/>
          <w:szCs w:val="16"/>
        </w:rPr>
      </w:pPr>
      <w:r w:rsidRPr="00692FA6">
        <w:rPr>
          <w:sz w:val="16"/>
          <w:szCs w:val="16"/>
        </w:rPr>
        <w:t xml:space="preserve"> а) создание минерализованных полос (опашки) за границами населенных пунктов, а также участков, граничащих с лесными массивами;</w:t>
      </w:r>
    </w:p>
    <w:p w:rsidR="003E4708" w:rsidRPr="00692FA6" w:rsidRDefault="003E4708" w:rsidP="003E4708">
      <w:pPr>
        <w:jc w:val="both"/>
        <w:rPr>
          <w:sz w:val="16"/>
          <w:szCs w:val="16"/>
        </w:rPr>
      </w:pPr>
      <w:r w:rsidRPr="00692FA6">
        <w:rPr>
          <w:sz w:val="16"/>
          <w:szCs w:val="16"/>
        </w:rPr>
        <w:t>б) уборка за границами населенных пунктов и на территории, прилегающей к лесным массивам, сухой растительности, а также камыша, находящего в непосредственной близости к населенным пунктам;</w:t>
      </w:r>
    </w:p>
    <w:p w:rsidR="003E4708" w:rsidRPr="00692FA6" w:rsidRDefault="003E4708" w:rsidP="003E4708">
      <w:pPr>
        <w:jc w:val="both"/>
        <w:rPr>
          <w:sz w:val="16"/>
          <w:szCs w:val="16"/>
        </w:rPr>
      </w:pPr>
      <w:r w:rsidRPr="00692FA6">
        <w:rPr>
          <w:sz w:val="16"/>
          <w:szCs w:val="16"/>
        </w:rPr>
        <w:t>в) очистка территории за границами населенных пунктов поселений Павловского муниципального района Воронежской области от легковоспламеняющегося мусора,</w:t>
      </w:r>
    </w:p>
    <w:p w:rsidR="003E4708" w:rsidRPr="00692FA6" w:rsidRDefault="003E4708" w:rsidP="003E4708">
      <w:pPr>
        <w:jc w:val="both"/>
        <w:rPr>
          <w:rFonts w:eastAsia="Calibri"/>
          <w:sz w:val="16"/>
          <w:szCs w:val="16"/>
          <w:lang w:eastAsia="en-US"/>
        </w:rPr>
      </w:pPr>
      <w:r w:rsidRPr="00692FA6">
        <w:rPr>
          <w:sz w:val="16"/>
          <w:szCs w:val="16"/>
        </w:rPr>
        <w:t>за границами населенных пунктов Павловского муниципального района Воронежской области следующих поселений Павловского муниципального района Воронежской области</w:t>
      </w:r>
      <w:r w:rsidRPr="00692FA6">
        <w:rPr>
          <w:rFonts w:eastAsia="Calibri"/>
          <w:sz w:val="16"/>
          <w:szCs w:val="16"/>
          <w:lang w:eastAsia="en-US"/>
        </w:rPr>
        <w:t>:</w:t>
      </w:r>
    </w:p>
    <w:p w:rsidR="003E4708" w:rsidRPr="00692FA6" w:rsidRDefault="003E4708" w:rsidP="003E4708">
      <w:pPr>
        <w:jc w:val="both"/>
        <w:rPr>
          <w:sz w:val="16"/>
          <w:szCs w:val="16"/>
        </w:rPr>
      </w:pPr>
    </w:p>
    <w:p w:rsidR="003E4708" w:rsidRPr="00692FA6" w:rsidRDefault="003E4708" w:rsidP="00991AE4">
      <w:pPr>
        <w:pStyle w:val="ae"/>
        <w:numPr>
          <w:ilvl w:val="0"/>
          <w:numId w:val="25"/>
        </w:numPr>
        <w:ind w:left="0" w:firstLine="0"/>
        <w:jc w:val="both"/>
        <w:rPr>
          <w:rFonts w:eastAsia="Calibri"/>
          <w:sz w:val="16"/>
          <w:szCs w:val="16"/>
          <w:lang w:eastAsia="en-US"/>
        </w:rPr>
      </w:pPr>
      <w:r w:rsidRPr="00692FA6">
        <w:rPr>
          <w:rFonts w:eastAsia="Calibri"/>
          <w:sz w:val="16"/>
          <w:szCs w:val="16"/>
          <w:lang w:eastAsia="en-US"/>
        </w:rPr>
        <w:t>Александро-Донское сельское поселение Павловского муниципального района Воронежской области;</w:t>
      </w:r>
    </w:p>
    <w:p w:rsidR="003E4708" w:rsidRPr="00692FA6" w:rsidRDefault="003E4708" w:rsidP="00991AE4">
      <w:pPr>
        <w:pStyle w:val="ae"/>
        <w:numPr>
          <w:ilvl w:val="0"/>
          <w:numId w:val="25"/>
        </w:numPr>
        <w:ind w:left="0" w:firstLine="0"/>
        <w:jc w:val="both"/>
        <w:rPr>
          <w:rFonts w:eastAsia="Calibri"/>
          <w:sz w:val="16"/>
          <w:szCs w:val="16"/>
          <w:lang w:eastAsia="en-US"/>
        </w:rPr>
      </w:pPr>
      <w:r w:rsidRPr="00692FA6">
        <w:rPr>
          <w:rFonts w:eastAsia="Calibri"/>
          <w:sz w:val="16"/>
          <w:szCs w:val="16"/>
          <w:lang w:eastAsia="en-US"/>
        </w:rPr>
        <w:t>Александровское сельское поселение Павловского муниципального района Воронежской области;</w:t>
      </w:r>
    </w:p>
    <w:p w:rsidR="003E4708" w:rsidRPr="00692FA6" w:rsidRDefault="003E4708" w:rsidP="003E4708">
      <w:pPr>
        <w:jc w:val="both"/>
        <w:rPr>
          <w:rFonts w:eastAsia="Calibri"/>
          <w:sz w:val="16"/>
          <w:szCs w:val="16"/>
          <w:lang w:eastAsia="en-US"/>
        </w:rPr>
      </w:pPr>
      <w:r w:rsidRPr="00692FA6">
        <w:rPr>
          <w:rFonts w:eastAsia="Calibri"/>
          <w:sz w:val="16"/>
          <w:szCs w:val="16"/>
          <w:lang w:eastAsia="en-US"/>
        </w:rPr>
        <w:t>3) Воронцовское сельское поселение Павловского муниципального района Воронежской области;</w:t>
      </w:r>
    </w:p>
    <w:p w:rsidR="003E4708" w:rsidRPr="00692FA6" w:rsidRDefault="003E4708" w:rsidP="003E4708">
      <w:pPr>
        <w:jc w:val="both"/>
        <w:rPr>
          <w:rFonts w:eastAsia="Calibri"/>
          <w:sz w:val="16"/>
          <w:szCs w:val="16"/>
          <w:lang w:eastAsia="en-US"/>
        </w:rPr>
      </w:pPr>
      <w:r w:rsidRPr="00692FA6">
        <w:rPr>
          <w:rFonts w:eastAsia="Calibri"/>
          <w:sz w:val="16"/>
          <w:szCs w:val="16"/>
          <w:lang w:eastAsia="en-US"/>
        </w:rPr>
        <w:t>4) Гаврильское сельское поселение Павловского муниципального района Воронежской области;</w:t>
      </w:r>
    </w:p>
    <w:p w:rsidR="003E4708" w:rsidRPr="00692FA6" w:rsidRDefault="003E4708" w:rsidP="003E4708">
      <w:pPr>
        <w:jc w:val="both"/>
        <w:rPr>
          <w:rFonts w:eastAsia="Calibri"/>
          <w:sz w:val="16"/>
          <w:szCs w:val="16"/>
          <w:lang w:eastAsia="en-US"/>
        </w:rPr>
      </w:pPr>
      <w:r w:rsidRPr="00692FA6">
        <w:rPr>
          <w:rFonts w:eastAsia="Calibri"/>
          <w:sz w:val="16"/>
          <w:szCs w:val="16"/>
          <w:lang w:eastAsia="en-US"/>
        </w:rPr>
        <w:t>5) Елизаветовское сельское поселение Павловского муниципального района Воронежской области;</w:t>
      </w:r>
    </w:p>
    <w:p w:rsidR="003E4708" w:rsidRPr="00692FA6" w:rsidRDefault="003E4708" w:rsidP="003E4708">
      <w:pPr>
        <w:jc w:val="both"/>
        <w:rPr>
          <w:rFonts w:eastAsia="Calibri"/>
          <w:sz w:val="16"/>
          <w:szCs w:val="16"/>
          <w:lang w:eastAsia="en-US"/>
        </w:rPr>
      </w:pPr>
      <w:r w:rsidRPr="00692FA6">
        <w:rPr>
          <w:rFonts w:eastAsia="Calibri"/>
          <w:sz w:val="16"/>
          <w:szCs w:val="16"/>
          <w:lang w:eastAsia="en-US"/>
        </w:rPr>
        <w:t>6) Ерышевское сельское поселение Павловского муниципального района Воронежской области;</w:t>
      </w:r>
    </w:p>
    <w:p w:rsidR="003E4708" w:rsidRPr="00692FA6" w:rsidRDefault="003E4708" w:rsidP="003E4708">
      <w:pPr>
        <w:jc w:val="both"/>
        <w:rPr>
          <w:rFonts w:eastAsia="Calibri"/>
          <w:sz w:val="16"/>
          <w:szCs w:val="16"/>
          <w:lang w:eastAsia="en-US"/>
        </w:rPr>
      </w:pPr>
      <w:r w:rsidRPr="00692FA6">
        <w:rPr>
          <w:rFonts w:eastAsia="Calibri"/>
          <w:sz w:val="16"/>
          <w:szCs w:val="16"/>
          <w:lang w:eastAsia="en-US"/>
        </w:rPr>
        <w:t>7) Красное сельское поселение Павловского муниципального района Воронежской области;</w:t>
      </w:r>
    </w:p>
    <w:p w:rsidR="003E4708" w:rsidRPr="00692FA6" w:rsidRDefault="003E4708" w:rsidP="003E4708">
      <w:pPr>
        <w:jc w:val="both"/>
        <w:rPr>
          <w:rFonts w:eastAsia="Calibri"/>
          <w:sz w:val="16"/>
          <w:szCs w:val="16"/>
          <w:lang w:eastAsia="en-US"/>
        </w:rPr>
      </w:pPr>
      <w:r w:rsidRPr="00692FA6">
        <w:rPr>
          <w:rFonts w:eastAsia="Calibri"/>
          <w:sz w:val="16"/>
          <w:szCs w:val="16"/>
          <w:lang w:eastAsia="en-US"/>
        </w:rPr>
        <w:t>8) Казинское сельское поселение Павловского муниципального района Воронежской области;</w:t>
      </w:r>
    </w:p>
    <w:p w:rsidR="003E4708" w:rsidRPr="00692FA6" w:rsidRDefault="003E4708" w:rsidP="003E4708">
      <w:pPr>
        <w:jc w:val="both"/>
        <w:rPr>
          <w:rFonts w:eastAsia="Calibri"/>
          <w:sz w:val="16"/>
          <w:szCs w:val="16"/>
          <w:lang w:eastAsia="en-US"/>
        </w:rPr>
      </w:pPr>
      <w:r w:rsidRPr="00692FA6">
        <w:rPr>
          <w:rFonts w:eastAsia="Calibri"/>
          <w:sz w:val="16"/>
          <w:szCs w:val="16"/>
          <w:lang w:eastAsia="en-US"/>
        </w:rPr>
        <w:t>9) Ливенское сельское поселение Павловского муниципального района Воронежской области;</w:t>
      </w:r>
    </w:p>
    <w:p w:rsidR="003E4708" w:rsidRPr="00692FA6" w:rsidRDefault="003E4708" w:rsidP="003E4708">
      <w:pPr>
        <w:jc w:val="both"/>
        <w:rPr>
          <w:rFonts w:eastAsia="Calibri"/>
          <w:sz w:val="16"/>
          <w:szCs w:val="16"/>
          <w:lang w:eastAsia="en-US"/>
        </w:rPr>
      </w:pPr>
      <w:r w:rsidRPr="00692FA6">
        <w:rPr>
          <w:rFonts w:eastAsia="Calibri"/>
          <w:sz w:val="16"/>
          <w:szCs w:val="16"/>
          <w:lang w:eastAsia="en-US"/>
        </w:rPr>
        <w:t>10) Лосевское сельское поселение Павловского муниципального района Воронежской области;</w:t>
      </w:r>
    </w:p>
    <w:p w:rsidR="003E4708" w:rsidRPr="00692FA6" w:rsidRDefault="003E4708" w:rsidP="003E4708">
      <w:pPr>
        <w:jc w:val="both"/>
        <w:rPr>
          <w:rFonts w:eastAsia="Calibri"/>
          <w:sz w:val="16"/>
          <w:szCs w:val="16"/>
          <w:lang w:eastAsia="en-US"/>
        </w:rPr>
      </w:pPr>
      <w:r w:rsidRPr="00692FA6">
        <w:rPr>
          <w:rFonts w:eastAsia="Calibri"/>
          <w:sz w:val="16"/>
          <w:szCs w:val="16"/>
          <w:lang w:eastAsia="en-US"/>
        </w:rPr>
        <w:t>11) Петровское сельское поселение Павловского муниципального района Воронежской области;</w:t>
      </w:r>
    </w:p>
    <w:p w:rsidR="003E4708" w:rsidRPr="00692FA6" w:rsidRDefault="003E4708" w:rsidP="003E4708">
      <w:pPr>
        <w:jc w:val="both"/>
        <w:rPr>
          <w:rFonts w:eastAsia="Calibri"/>
          <w:sz w:val="16"/>
          <w:szCs w:val="16"/>
          <w:lang w:eastAsia="en-US"/>
        </w:rPr>
      </w:pPr>
      <w:r w:rsidRPr="00692FA6">
        <w:rPr>
          <w:rFonts w:eastAsia="Calibri"/>
          <w:sz w:val="16"/>
          <w:szCs w:val="16"/>
          <w:lang w:eastAsia="en-US"/>
        </w:rPr>
        <w:t>12) Песковское сельское поселение Павловского муниципального района Воронежской области;</w:t>
      </w:r>
    </w:p>
    <w:p w:rsidR="003E4708" w:rsidRPr="00692FA6" w:rsidRDefault="003E4708" w:rsidP="003E4708">
      <w:pPr>
        <w:jc w:val="both"/>
        <w:rPr>
          <w:rFonts w:eastAsia="Calibri"/>
          <w:sz w:val="16"/>
          <w:szCs w:val="16"/>
          <w:lang w:eastAsia="en-US"/>
        </w:rPr>
      </w:pPr>
      <w:r w:rsidRPr="00692FA6">
        <w:rPr>
          <w:rFonts w:eastAsia="Calibri"/>
          <w:sz w:val="16"/>
          <w:szCs w:val="16"/>
          <w:lang w:eastAsia="en-US"/>
        </w:rPr>
        <w:t>13) Покровское сельское поселение Павловского муниципального района Воронежской области;</w:t>
      </w:r>
    </w:p>
    <w:p w:rsidR="003E4708" w:rsidRPr="00692FA6" w:rsidRDefault="003E4708" w:rsidP="003E4708">
      <w:pPr>
        <w:jc w:val="both"/>
        <w:rPr>
          <w:rFonts w:eastAsia="Calibri"/>
          <w:sz w:val="16"/>
          <w:szCs w:val="16"/>
          <w:lang w:eastAsia="en-US"/>
        </w:rPr>
      </w:pPr>
      <w:r w:rsidRPr="00692FA6">
        <w:rPr>
          <w:rFonts w:eastAsia="Calibri"/>
          <w:sz w:val="16"/>
          <w:szCs w:val="16"/>
          <w:lang w:eastAsia="en-US"/>
        </w:rPr>
        <w:t>14) Русско-Буйловское сельское поселение Павловского муниципального района Воронежской области;</w:t>
      </w:r>
    </w:p>
    <w:p w:rsidR="003E4708" w:rsidRPr="00692FA6" w:rsidRDefault="003E4708" w:rsidP="003E4708">
      <w:pPr>
        <w:jc w:val="both"/>
        <w:rPr>
          <w:rFonts w:eastAsia="Calibri"/>
          <w:sz w:val="16"/>
          <w:szCs w:val="16"/>
          <w:lang w:eastAsia="en-US"/>
        </w:rPr>
      </w:pPr>
      <w:r w:rsidRPr="00692FA6">
        <w:rPr>
          <w:rFonts w:eastAsia="Calibri"/>
          <w:sz w:val="16"/>
          <w:szCs w:val="16"/>
          <w:lang w:eastAsia="en-US"/>
        </w:rPr>
        <w:t>15) Городское поселение – г. Павловск Павловского муниципального района Воронежской области.</w:t>
      </w:r>
    </w:p>
    <w:p w:rsidR="003E4708" w:rsidRPr="00692FA6" w:rsidRDefault="003E4708" w:rsidP="003E4708">
      <w:pPr>
        <w:jc w:val="both"/>
        <w:rPr>
          <w:sz w:val="16"/>
          <w:szCs w:val="16"/>
        </w:rPr>
      </w:pPr>
      <w:r w:rsidRPr="00692FA6">
        <w:rPr>
          <w:sz w:val="16"/>
          <w:szCs w:val="16"/>
        </w:rPr>
        <w:t>2. Утвердить проект соглашения о передаче осуществления части полномочий, указанных в пункте 1 настоящего решения, согласно приложению           № 2 к настоящему решению.</w:t>
      </w:r>
    </w:p>
    <w:p w:rsidR="003E4708" w:rsidRPr="00692FA6" w:rsidRDefault="003E4708" w:rsidP="003E4708">
      <w:pPr>
        <w:jc w:val="both"/>
        <w:rPr>
          <w:sz w:val="16"/>
          <w:szCs w:val="16"/>
        </w:rPr>
      </w:pPr>
      <w:r w:rsidRPr="00692FA6">
        <w:rPr>
          <w:sz w:val="16"/>
          <w:szCs w:val="16"/>
        </w:rPr>
        <w:t>3. Предоставить право подписания соглашения о передаче осуществления части полномочий, указанных в пункте 1 настоящего решения, от имени Павловского муниципального района Воронежской области главе Павловского муниципального района Воронежской области Янцову Максиму Николаевичу.</w:t>
      </w:r>
    </w:p>
    <w:p w:rsidR="003E4708" w:rsidRPr="00692FA6" w:rsidRDefault="003E4708" w:rsidP="003E4708">
      <w:pPr>
        <w:jc w:val="both"/>
        <w:rPr>
          <w:sz w:val="16"/>
          <w:szCs w:val="16"/>
        </w:rPr>
      </w:pPr>
      <w:r w:rsidRPr="00692FA6">
        <w:rPr>
          <w:sz w:val="16"/>
          <w:szCs w:val="16"/>
        </w:rPr>
        <w:t>4. Утвердить размер иных межбюджетных трансфертов предоставляемых в 2023 году из бюджета Павловского муниципального района Воронежской области в бюджеты поселений Павловского муниципального района Воронежской области согласно приложению № 3 к настоящему решению.</w:t>
      </w:r>
    </w:p>
    <w:p w:rsidR="003E4708" w:rsidRPr="00692FA6" w:rsidRDefault="003E4708" w:rsidP="003E4708">
      <w:pPr>
        <w:jc w:val="both"/>
        <w:rPr>
          <w:sz w:val="16"/>
          <w:szCs w:val="16"/>
        </w:rPr>
      </w:pPr>
      <w:r w:rsidRPr="00692FA6">
        <w:rPr>
          <w:sz w:val="16"/>
          <w:szCs w:val="16"/>
        </w:rPr>
        <w:t>5. Опубликовать настоящее решение в муниципальной газете «Павловский муниципальный вестник».</w:t>
      </w:r>
    </w:p>
    <w:p w:rsidR="003E4708" w:rsidRPr="00692FA6" w:rsidRDefault="003E4708" w:rsidP="003E4708">
      <w:pPr>
        <w:jc w:val="both"/>
        <w:rPr>
          <w:sz w:val="16"/>
          <w:szCs w:val="16"/>
        </w:rPr>
      </w:pPr>
    </w:p>
    <w:p w:rsidR="003E4708" w:rsidRPr="00692FA6" w:rsidRDefault="003E4708" w:rsidP="003E4708">
      <w:pPr>
        <w:jc w:val="both"/>
        <w:rPr>
          <w:sz w:val="16"/>
          <w:szCs w:val="16"/>
        </w:rPr>
      </w:pPr>
    </w:p>
    <w:p w:rsidR="003E4708" w:rsidRPr="00692FA6" w:rsidRDefault="003E4708" w:rsidP="003E4708">
      <w:pPr>
        <w:jc w:val="both"/>
        <w:rPr>
          <w:sz w:val="16"/>
          <w:szCs w:val="16"/>
        </w:rPr>
      </w:pPr>
      <w:r w:rsidRPr="00692FA6">
        <w:rPr>
          <w:sz w:val="16"/>
          <w:szCs w:val="16"/>
        </w:rPr>
        <w:t>Глава Павловского муниципального района                                          М.Н. Янцов</w:t>
      </w:r>
    </w:p>
    <w:p w:rsidR="003E4708" w:rsidRPr="00692FA6" w:rsidRDefault="003E4708" w:rsidP="003E4708">
      <w:pPr>
        <w:jc w:val="both"/>
        <w:rPr>
          <w:sz w:val="16"/>
          <w:szCs w:val="16"/>
        </w:rPr>
      </w:pPr>
      <w:r w:rsidRPr="00692FA6">
        <w:rPr>
          <w:sz w:val="16"/>
          <w:szCs w:val="16"/>
        </w:rPr>
        <w:lastRenderedPageBreak/>
        <w:t xml:space="preserve">                                                                                    </w:t>
      </w:r>
    </w:p>
    <w:p w:rsidR="003E4708" w:rsidRPr="00692FA6" w:rsidRDefault="003E4708" w:rsidP="003E4708">
      <w:pPr>
        <w:rPr>
          <w:sz w:val="16"/>
          <w:szCs w:val="16"/>
        </w:rPr>
      </w:pPr>
    </w:p>
    <w:p w:rsidR="003E4708" w:rsidRPr="00692FA6" w:rsidRDefault="003E4708" w:rsidP="003E4708">
      <w:pPr>
        <w:rPr>
          <w:sz w:val="16"/>
          <w:szCs w:val="16"/>
        </w:rPr>
      </w:pPr>
      <w:r w:rsidRPr="00692FA6">
        <w:rPr>
          <w:sz w:val="16"/>
          <w:szCs w:val="16"/>
        </w:rPr>
        <w:t>Председатель Совета народных депутатов</w:t>
      </w:r>
    </w:p>
    <w:p w:rsidR="003E4708" w:rsidRPr="00692FA6" w:rsidRDefault="003E4708" w:rsidP="003E4708">
      <w:pPr>
        <w:rPr>
          <w:sz w:val="16"/>
          <w:szCs w:val="16"/>
        </w:rPr>
      </w:pPr>
      <w:r w:rsidRPr="00692FA6">
        <w:rPr>
          <w:sz w:val="16"/>
          <w:szCs w:val="16"/>
        </w:rPr>
        <w:t xml:space="preserve">Павловского муниципального района                                                     А.И. Корнилов                                                                         </w:t>
      </w:r>
    </w:p>
    <w:p w:rsidR="003E4708" w:rsidRPr="00692FA6" w:rsidRDefault="003E4708" w:rsidP="003E4708">
      <w:pPr>
        <w:tabs>
          <w:tab w:val="left" w:pos="2300"/>
          <w:tab w:val="left" w:pos="10080"/>
        </w:tabs>
        <w:rPr>
          <w:sz w:val="16"/>
          <w:szCs w:val="16"/>
        </w:rPr>
      </w:pPr>
    </w:p>
    <w:p w:rsidR="003E4708" w:rsidRPr="00692FA6" w:rsidRDefault="003E4708" w:rsidP="003E4708">
      <w:pPr>
        <w:pStyle w:val="afb"/>
        <w:ind w:firstLine="0"/>
        <w:rPr>
          <w:sz w:val="16"/>
          <w:szCs w:val="16"/>
        </w:rPr>
      </w:pPr>
      <w:r w:rsidRPr="00692FA6">
        <w:rPr>
          <w:sz w:val="16"/>
          <w:szCs w:val="16"/>
        </w:rPr>
        <w:t xml:space="preserve">Приложение  № 1                                                                                                                                           к решению Совета народных депутатов Павловского муниципального района  Воронежской области                                                                                                                      от </w:t>
      </w:r>
      <w:r w:rsidRPr="00692FA6">
        <w:rPr>
          <w:sz w:val="16"/>
          <w:szCs w:val="16"/>
          <w:u w:val="single"/>
        </w:rPr>
        <w:t>02.03.2023</w:t>
      </w:r>
      <w:r w:rsidRPr="00692FA6">
        <w:rPr>
          <w:sz w:val="16"/>
          <w:szCs w:val="16"/>
        </w:rPr>
        <w:t xml:space="preserve">  № </w:t>
      </w:r>
      <w:r w:rsidRPr="00692FA6">
        <w:rPr>
          <w:sz w:val="16"/>
          <w:szCs w:val="16"/>
          <w:u w:val="single"/>
        </w:rPr>
        <w:t>367</w:t>
      </w:r>
    </w:p>
    <w:p w:rsidR="003E4708" w:rsidRPr="00692FA6" w:rsidRDefault="003E4708" w:rsidP="003E4708">
      <w:pPr>
        <w:tabs>
          <w:tab w:val="left" w:pos="2300"/>
          <w:tab w:val="left" w:pos="10080"/>
        </w:tabs>
        <w:rPr>
          <w:sz w:val="16"/>
          <w:szCs w:val="16"/>
        </w:rPr>
      </w:pPr>
    </w:p>
    <w:p w:rsidR="003E4708" w:rsidRPr="00692FA6" w:rsidRDefault="003E4708" w:rsidP="003E4708">
      <w:pPr>
        <w:jc w:val="center"/>
        <w:rPr>
          <w:sz w:val="16"/>
          <w:szCs w:val="16"/>
        </w:rPr>
      </w:pPr>
      <w:r w:rsidRPr="00692FA6">
        <w:rPr>
          <w:sz w:val="16"/>
          <w:szCs w:val="16"/>
        </w:rPr>
        <w:t>Перечень</w:t>
      </w:r>
    </w:p>
    <w:p w:rsidR="003E4708" w:rsidRPr="00692FA6" w:rsidRDefault="003E4708" w:rsidP="003E4708">
      <w:pPr>
        <w:jc w:val="center"/>
        <w:rPr>
          <w:sz w:val="16"/>
          <w:szCs w:val="16"/>
        </w:rPr>
      </w:pPr>
      <w:r w:rsidRPr="00692FA6">
        <w:rPr>
          <w:sz w:val="16"/>
          <w:szCs w:val="16"/>
        </w:rPr>
        <w:t xml:space="preserve">поселений Павловского муниципального района Воронежской области, принимающих осуществление части полномочий по решению вопросов местного значения по обеспечению первичных мер пожарной безопасности за границами населенных пунктов Павловского муниципального района Воронежской области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3"/>
        <w:gridCol w:w="4333"/>
      </w:tblGrid>
      <w:tr w:rsidR="003E4708" w:rsidRPr="00692FA6" w:rsidTr="003E4708">
        <w:tc>
          <w:tcPr>
            <w:tcW w:w="0" w:type="auto"/>
          </w:tcPr>
          <w:p w:rsidR="003E4708" w:rsidRPr="00692FA6" w:rsidRDefault="003E4708" w:rsidP="003E4708">
            <w:pPr>
              <w:widowControl w:val="0"/>
              <w:jc w:val="center"/>
              <w:rPr>
                <w:sz w:val="12"/>
                <w:szCs w:val="16"/>
              </w:rPr>
            </w:pPr>
            <w:r w:rsidRPr="00692FA6">
              <w:rPr>
                <w:sz w:val="12"/>
                <w:szCs w:val="16"/>
              </w:rPr>
              <w:t>№ п/п</w:t>
            </w:r>
          </w:p>
        </w:tc>
        <w:tc>
          <w:tcPr>
            <w:tcW w:w="0" w:type="auto"/>
          </w:tcPr>
          <w:p w:rsidR="003E4708" w:rsidRPr="00692FA6" w:rsidRDefault="003E4708" w:rsidP="003E4708">
            <w:pPr>
              <w:widowControl w:val="0"/>
              <w:jc w:val="center"/>
              <w:rPr>
                <w:sz w:val="12"/>
                <w:szCs w:val="16"/>
              </w:rPr>
            </w:pPr>
            <w:r w:rsidRPr="00692FA6">
              <w:rPr>
                <w:sz w:val="12"/>
                <w:szCs w:val="16"/>
              </w:rPr>
              <w:t>Наименование сельского поселения Павловского муниципального района Воронежской области</w:t>
            </w:r>
          </w:p>
        </w:tc>
      </w:tr>
      <w:tr w:rsidR="003E4708" w:rsidRPr="00692FA6" w:rsidTr="003E4708">
        <w:tc>
          <w:tcPr>
            <w:tcW w:w="0" w:type="auto"/>
          </w:tcPr>
          <w:p w:rsidR="003E4708" w:rsidRPr="00692FA6" w:rsidRDefault="003E4708" w:rsidP="003E4708">
            <w:pPr>
              <w:widowControl w:val="0"/>
              <w:jc w:val="center"/>
              <w:rPr>
                <w:sz w:val="12"/>
                <w:szCs w:val="16"/>
              </w:rPr>
            </w:pPr>
            <w:r w:rsidRPr="00692FA6">
              <w:rPr>
                <w:sz w:val="12"/>
                <w:szCs w:val="16"/>
              </w:rPr>
              <w:t>1</w:t>
            </w:r>
          </w:p>
        </w:tc>
        <w:tc>
          <w:tcPr>
            <w:tcW w:w="0" w:type="auto"/>
          </w:tcPr>
          <w:p w:rsidR="003E4708" w:rsidRPr="00692FA6" w:rsidRDefault="003E4708" w:rsidP="003E4708">
            <w:pPr>
              <w:widowControl w:val="0"/>
              <w:rPr>
                <w:sz w:val="12"/>
                <w:szCs w:val="16"/>
              </w:rPr>
            </w:pPr>
            <w:r w:rsidRPr="00692FA6">
              <w:rPr>
                <w:sz w:val="12"/>
                <w:szCs w:val="16"/>
              </w:rPr>
              <w:t>Александро-Донское сельское поселение</w:t>
            </w:r>
          </w:p>
        </w:tc>
      </w:tr>
      <w:tr w:rsidR="003E4708" w:rsidRPr="00692FA6" w:rsidTr="003E4708">
        <w:tc>
          <w:tcPr>
            <w:tcW w:w="0" w:type="auto"/>
          </w:tcPr>
          <w:p w:rsidR="003E4708" w:rsidRPr="00692FA6" w:rsidRDefault="003E4708" w:rsidP="003E4708">
            <w:pPr>
              <w:widowControl w:val="0"/>
              <w:jc w:val="center"/>
              <w:rPr>
                <w:sz w:val="12"/>
                <w:szCs w:val="16"/>
              </w:rPr>
            </w:pPr>
            <w:r w:rsidRPr="00692FA6">
              <w:rPr>
                <w:sz w:val="12"/>
                <w:szCs w:val="16"/>
              </w:rPr>
              <w:t>2</w:t>
            </w:r>
          </w:p>
        </w:tc>
        <w:tc>
          <w:tcPr>
            <w:tcW w:w="0" w:type="auto"/>
          </w:tcPr>
          <w:p w:rsidR="003E4708" w:rsidRPr="00692FA6" w:rsidRDefault="003E4708" w:rsidP="003E4708">
            <w:pPr>
              <w:widowControl w:val="0"/>
              <w:rPr>
                <w:sz w:val="12"/>
                <w:szCs w:val="16"/>
              </w:rPr>
            </w:pPr>
            <w:r w:rsidRPr="00692FA6">
              <w:rPr>
                <w:sz w:val="12"/>
                <w:szCs w:val="16"/>
              </w:rPr>
              <w:t>Александровское сельское поселение</w:t>
            </w:r>
          </w:p>
        </w:tc>
      </w:tr>
      <w:tr w:rsidR="003E4708" w:rsidRPr="00692FA6" w:rsidTr="003E4708">
        <w:tc>
          <w:tcPr>
            <w:tcW w:w="0" w:type="auto"/>
          </w:tcPr>
          <w:p w:rsidR="003E4708" w:rsidRPr="00692FA6" w:rsidRDefault="003E4708" w:rsidP="003E4708">
            <w:pPr>
              <w:widowControl w:val="0"/>
              <w:jc w:val="center"/>
              <w:rPr>
                <w:sz w:val="12"/>
                <w:szCs w:val="16"/>
              </w:rPr>
            </w:pPr>
            <w:r w:rsidRPr="00692FA6">
              <w:rPr>
                <w:sz w:val="12"/>
                <w:szCs w:val="16"/>
              </w:rPr>
              <w:t>3</w:t>
            </w:r>
          </w:p>
        </w:tc>
        <w:tc>
          <w:tcPr>
            <w:tcW w:w="0" w:type="auto"/>
          </w:tcPr>
          <w:p w:rsidR="003E4708" w:rsidRPr="00692FA6" w:rsidRDefault="003E4708" w:rsidP="003E4708">
            <w:pPr>
              <w:widowControl w:val="0"/>
              <w:rPr>
                <w:sz w:val="12"/>
                <w:szCs w:val="16"/>
              </w:rPr>
            </w:pPr>
            <w:r w:rsidRPr="00692FA6">
              <w:rPr>
                <w:sz w:val="12"/>
                <w:szCs w:val="16"/>
              </w:rPr>
              <w:t>Воронцовское сельское поселение</w:t>
            </w:r>
          </w:p>
        </w:tc>
      </w:tr>
      <w:tr w:rsidR="003E4708" w:rsidRPr="00692FA6" w:rsidTr="003E4708">
        <w:tc>
          <w:tcPr>
            <w:tcW w:w="0" w:type="auto"/>
          </w:tcPr>
          <w:p w:rsidR="003E4708" w:rsidRPr="00692FA6" w:rsidRDefault="003E4708" w:rsidP="003E4708">
            <w:pPr>
              <w:widowControl w:val="0"/>
              <w:jc w:val="center"/>
              <w:rPr>
                <w:sz w:val="12"/>
                <w:szCs w:val="16"/>
              </w:rPr>
            </w:pPr>
            <w:r w:rsidRPr="00692FA6">
              <w:rPr>
                <w:sz w:val="12"/>
                <w:szCs w:val="16"/>
              </w:rPr>
              <w:t>4</w:t>
            </w:r>
          </w:p>
        </w:tc>
        <w:tc>
          <w:tcPr>
            <w:tcW w:w="0" w:type="auto"/>
          </w:tcPr>
          <w:p w:rsidR="003E4708" w:rsidRPr="00692FA6" w:rsidRDefault="003E4708" w:rsidP="003E4708">
            <w:pPr>
              <w:widowControl w:val="0"/>
              <w:rPr>
                <w:sz w:val="12"/>
                <w:szCs w:val="16"/>
              </w:rPr>
            </w:pPr>
            <w:r w:rsidRPr="00692FA6">
              <w:rPr>
                <w:sz w:val="12"/>
                <w:szCs w:val="16"/>
              </w:rPr>
              <w:t>Гаврильское сельское поселение</w:t>
            </w:r>
          </w:p>
        </w:tc>
      </w:tr>
      <w:tr w:rsidR="003E4708" w:rsidRPr="00692FA6" w:rsidTr="003E4708">
        <w:tc>
          <w:tcPr>
            <w:tcW w:w="0" w:type="auto"/>
          </w:tcPr>
          <w:p w:rsidR="003E4708" w:rsidRPr="00692FA6" w:rsidRDefault="003E4708" w:rsidP="003E4708">
            <w:pPr>
              <w:widowControl w:val="0"/>
              <w:jc w:val="center"/>
              <w:rPr>
                <w:sz w:val="12"/>
                <w:szCs w:val="16"/>
              </w:rPr>
            </w:pPr>
            <w:r w:rsidRPr="00692FA6">
              <w:rPr>
                <w:sz w:val="12"/>
                <w:szCs w:val="16"/>
              </w:rPr>
              <w:t>5</w:t>
            </w:r>
          </w:p>
        </w:tc>
        <w:tc>
          <w:tcPr>
            <w:tcW w:w="0" w:type="auto"/>
          </w:tcPr>
          <w:p w:rsidR="003E4708" w:rsidRPr="00692FA6" w:rsidRDefault="003E4708" w:rsidP="003E4708">
            <w:pPr>
              <w:widowControl w:val="0"/>
              <w:rPr>
                <w:sz w:val="12"/>
                <w:szCs w:val="16"/>
              </w:rPr>
            </w:pPr>
            <w:r w:rsidRPr="00692FA6">
              <w:rPr>
                <w:sz w:val="12"/>
                <w:szCs w:val="16"/>
              </w:rPr>
              <w:t>Елизаветовское сельское поселение</w:t>
            </w:r>
          </w:p>
        </w:tc>
      </w:tr>
      <w:tr w:rsidR="003E4708" w:rsidRPr="00692FA6" w:rsidTr="003E4708">
        <w:tc>
          <w:tcPr>
            <w:tcW w:w="0" w:type="auto"/>
          </w:tcPr>
          <w:p w:rsidR="003E4708" w:rsidRPr="00692FA6" w:rsidRDefault="003E4708" w:rsidP="003E4708">
            <w:pPr>
              <w:widowControl w:val="0"/>
              <w:jc w:val="center"/>
              <w:rPr>
                <w:sz w:val="12"/>
                <w:szCs w:val="16"/>
              </w:rPr>
            </w:pPr>
            <w:r w:rsidRPr="00692FA6">
              <w:rPr>
                <w:sz w:val="12"/>
                <w:szCs w:val="16"/>
              </w:rPr>
              <w:t>6</w:t>
            </w:r>
          </w:p>
        </w:tc>
        <w:tc>
          <w:tcPr>
            <w:tcW w:w="0" w:type="auto"/>
          </w:tcPr>
          <w:p w:rsidR="003E4708" w:rsidRPr="00692FA6" w:rsidRDefault="003E4708" w:rsidP="003E4708">
            <w:pPr>
              <w:widowControl w:val="0"/>
              <w:rPr>
                <w:sz w:val="12"/>
                <w:szCs w:val="16"/>
              </w:rPr>
            </w:pPr>
            <w:r w:rsidRPr="00692FA6">
              <w:rPr>
                <w:sz w:val="12"/>
                <w:szCs w:val="16"/>
              </w:rPr>
              <w:t>Ерышевское сельское поселение</w:t>
            </w:r>
          </w:p>
        </w:tc>
      </w:tr>
      <w:tr w:rsidR="003E4708" w:rsidRPr="00692FA6" w:rsidTr="003E4708">
        <w:tc>
          <w:tcPr>
            <w:tcW w:w="0" w:type="auto"/>
          </w:tcPr>
          <w:p w:rsidR="003E4708" w:rsidRPr="00692FA6" w:rsidRDefault="003E4708" w:rsidP="003E4708">
            <w:pPr>
              <w:widowControl w:val="0"/>
              <w:jc w:val="center"/>
              <w:rPr>
                <w:sz w:val="12"/>
                <w:szCs w:val="16"/>
              </w:rPr>
            </w:pPr>
            <w:r w:rsidRPr="00692FA6">
              <w:rPr>
                <w:sz w:val="12"/>
                <w:szCs w:val="16"/>
              </w:rPr>
              <w:t>7</w:t>
            </w:r>
          </w:p>
        </w:tc>
        <w:tc>
          <w:tcPr>
            <w:tcW w:w="0" w:type="auto"/>
          </w:tcPr>
          <w:p w:rsidR="003E4708" w:rsidRPr="00692FA6" w:rsidRDefault="003E4708" w:rsidP="003E4708">
            <w:pPr>
              <w:widowControl w:val="0"/>
              <w:rPr>
                <w:sz w:val="12"/>
                <w:szCs w:val="16"/>
              </w:rPr>
            </w:pPr>
            <w:r w:rsidRPr="00692FA6">
              <w:rPr>
                <w:sz w:val="12"/>
                <w:szCs w:val="16"/>
              </w:rPr>
              <w:t>Казинское сельское поселение</w:t>
            </w:r>
          </w:p>
        </w:tc>
      </w:tr>
      <w:tr w:rsidR="003E4708" w:rsidRPr="00692FA6" w:rsidTr="003E4708">
        <w:tc>
          <w:tcPr>
            <w:tcW w:w="0" w:type="auto"/>
          </w:tcPr>
          <w:p w:rsidR="003E4708" w:rsidRPr="00692FA6" w:rsidRDefault="003E4708" w:rsidP="003E4708">
            <w:pPr>
              <w:widowControl w:val="0"/>
              <w:jc w:val="center"/>
              <w:rPr>
                <w:sz w:val="12"/>
                <w:szCs w:val="16"/>
              </w:rPr>
            </w:pPr>
            <w:r w:rsidRPr="00692FA6">
              <w:rPr>
                <w:sz w:val="12"/>
                <w:szCs w:val="16"/>
              </w:rPr>
              <w:t>8</w:t>
            </w:r>
          </w:p>
        </w:tc>
        <w:tc>
          <w:tcPr>
            <w:tcW w:w="0" w:type="auto"/>
          </w:tcPr>
          <w:p w:rsidR="003E4708" w:rsidRPr="00692FA6" w:rsidRDefault="003E4708" w:rsidP="003E4708">
            <w:pPr>
              <w:widowControl w:val="0"/>
              <w:rPr>
                <w:sz w:val="12"/>
                <w:szCs w:val="16"/>
              </w:rPr>
            </w:pPr>
            <w:r w:rsidRPr="00692FA6">
              <w:rPr>
                <w:sz w:val="12"/>
                <w:szCs w:val="16"/>
              </w:rPr>
              <w:t>Красное сельское поселение</w:t>
            </w:r>
          </w:p>
        </w:tc>
      </w:tr>
      <w:tr w:rsidR="003E4708" w:rsidRPr="00692FA6" w:rsidTr="003E4708">
        <w:tc>
          <w:tcPr>
            <w:tcW w:w="0" w:type="auto"/>
          </w:tcPr>
          <w:p w:rsidR="003E4708" w:rsidRPr="00692FA6" w:rsidRDefault="003E4708" w:rsidP="003E4708">
            <w:pPr>
              <w:widowControl w:val="0"/>
              <w:jc w:val="center"/>
              <w:rPr>
                <w:sz w:val="12"/>
                <w:szCs w:val="16"/>
              </w:rPr>
            </w:pPr>
            <w:r w:rsidRPr="00692FA6">
              <w:rPr>
                <w:sz w:val="12"/>
                <w:szCs w:val="16"/>
              </w:rPr>
              <w:t>9</w:t>
            </w:r>
          </w:p>
        </w:tc>
        <w:tc>
          <w:tcPr>
            <w:tcW w:w="0" w:type="auto"/>
          </w:tcPr>
          <w:p w:rsidR="003E4708" w:rsidRPr="00692FA6" w:rsidRDefault="003E4708" w:rsidP="003E4708">
            <w:pPr>
              <w:widowControl w:val="0"/>
              <w:rPr>
                <w:sz w:val="12"/>
                <w:szCs w:val="16"/>
              </w:rPr>
            </w:pPr>
            <w:r w:rsidRPr="00692FA6">
              <w:rPr>
                <w:sz w:val="12"/>
                <w:szCs w:val="16"/>
              </w:rPr>
              <w:t>Ливенское сельское поселение</w:t>
            </w:r>
          </w:p>
        </w:tc>
      </w:tr>
      <w:tr w:rsidR="003E4708" w:rsidRPr="00692FA6" w:rsidTr="003E4708">
        <w:tc>
          <w:tcPr>
            <w:tcW w:w="0" w:type="auto"/>
          </w:tcPr>
          <w:p w:rsidR="003E4708" w:rsidRPr="00692FA6" w:rsidRDefault="003E4708" w:rsidP="003E4708">
            <w:pPr>
              <w:widowControl w:val="0"/>
              <w:jc w:val="center"/>
              <w:rPr>
                <w:sz w:val="12"/>
                <w:szCs w:val="16"/>
              </w:rPr>
            </w:pPr>
            <w:r w:rsidRPr="00692FA6">
              <w:rPr>
                <w:sz w:val="12"/>
                <w:szCs w:val="16"/>
              </w:rPr>
              <w:t>10</w:t>
            </w:r>
          </w:p>
        </w:tc>
        <w:tc>
          <w:tcPr>
            <w:tcW w:w="0" w:type="auto"/>
          </w:tcPr>
          <w:p w:rsidR="003E4708" w:rsidRPr="00692FA6" w:rsidRDefault="003E4708" w:rsidP="003E4708">
            <w:pPr>
              <w:widowControl w:val="0"/>
              <w:rPr>
                <w:sz w:val="12"/>
                <w:szCs w:val="16"/>
              </w:rPr>
            </w:pPr>
            <w:r w:rsidRPr="00692FA6">
              <w:rPr>
                <w:sz w:val="12"/>
                <w:szCs w:val="16"/>
              </w:rPr>
              <w:t>Лосевское сельское поселение</w:t>
            </w:r>
          </w:p>
        </w:tc>
      </w:tr>
      <w:tr w:rsidR="003E4708" w:rsidRPr="00692FA6" w:rsidTr="003E4708">
        <w:tc>
          <w:tcPr>
            <w:tcW w:w="0" w:type="auto"/>
          </w:tcPr>
          <w:p w:rsidR="003E4708" w:rsidRPr="00692FA6" w:rsidRDefault="003E4708" w:rsidP="003E4708">
            <w:pPr>
              <w:widowControl w:val="0"/>
              <w:jc w:val="center"/>
              <w:rPr>
                <w:sz w:val="12"/>
                <w:szCs w:val="16"/>
              </w:rPr>
            </w:pPr>
            <w:r w:rsidRPr="00692FA6">
              <w:rPr>
                <w:sz w:val="12"/>
                <w:szCs w:val="16"/>
              </w:rPr>
              <w:t>11</w:t>
            </w:r>
          </w:p>
        </w:tc>
        <w:tc>
          <w:tcPr>
            <w:tcW w:w="0" w:type="auto"/>
          </w:tcPr>
          <w:p w:rsidR="003E4708" w:rsidRPr="00692FA6" w:rsidRDefault="003E4708" w:rsidP="003E4708">
            <w:pPr>
              <w:widowControl w:val="0"/>
              <w:rPr>
                <w:sz w:val="12"/>
                <w:szCs w:val="16"/>
              </w:rPr>
            </w:pPr>
            <w:r w:rsidRPr="00692FA6">
              <w:rPr>
                <w:sz w:val="12"/>
                <w:szCs w:val="16"/>
              </w:rPr>
              <w:t>Песковское сельское поселение</w:t>
            </w:r>
          </w:p>
        </w:tc>
      </w:tr>
      <w:tr w:rsidR="003E4708" w:rsidRPr="00692FA6" w:rsidTr="003E4708">
        <w:tc>
          <w:tcPr>
            <w:tcW w:w="0" w:type="auto"/>
          </w:tcPr>
          <w:p w:rsidR="003E4708" w:rsidRPr="00692FA6" w:rsidRDefault="003E4708" w:rsidP="003E4708">
            <w:pPr>
              <w:widowControl w:val="0"/>
              <w:jc w:val="center"/>
              <w:rPr>
                <w:sz w:val="12"/>
                <w:szCs w:val="16"/>
              </w:rPr>
            </w:pPr>
            <w:r w:rsidRPr="00692FA6">
              <w:rPr>
                <w:sz w:val="12"/>
                <w:szCs w:val="16"/>
              </w:rPr>
              <w:t>12</w:t>
            </w:r>
          </w:p>
        </w:tc>
        <w:tc>
          <w:tcPr>
            <w:tcW w:w="0" w:type="auto"/>
          </w:tcPr>
          <w:p w:rsidR="003E4708" w:rsidRPr="00692FA6" w:rsidRDefault="003E4708" w:rsidP="003E4708">
            <w:pPr>
              <w:widowControl w:val="0"/>
              <w:rPr>
                <w:sz w:val="12"/>
                <w:szCs w:val="16"/>
              </w:rPr>
            </w:pPr>
            <w:r w:rsidRPr="00692FA6">
              <w:rPr>
                <w:sz w:val="12"/>
                <w:szCs w:val="16"/>
              </w:rPr>
              <w:t>Петровское сельское поселение</w:t>
            </w:r>
          </w:p>
        </w:tc>
      </w:tr>
      <w:tr w:rsidR="003E4708" w:rsidRPr="00692FA6" w:rsidTr="003E4708">
        <w:tc>
          <w:tcPr>
            <w:tcW w:w="0" w:type="auto"/>
          </w:tcPr>
          <w:p w:rsidR="003E4708" w:rsidRPr="00692FA6" w:rsidRDefault="003E4708" w:rsidP="003E4708">
            <w:pPr>
              <w:widowControl w:val="0"/>
              <w:jc w:val="center"/>
              <w:rPr>
                <w:sz w:val="12"/>
                <w:szCs w:val="16"/>
              </w:rPr>
            </w:pPr>
            <w:r w:rsidRPr="00692FA6">
              <w:rPr>
                <w:sz w:val="12"/>
                <w:szCs w:val="16"/>
              </w:rPr>
              <w:t>13</w:t>
            </w:r>
          </w:p>
        </w:tc>
        <w:tc>
          <w:tcPr>
            <w:tcW w:w="0" w:type="auto"/>
          </w:tcPr>
          <w:p w:rsidR="003E4708" w:rsidRPr="00692FA6" w:rsidRDefault="003E4708" w:rsidP="003E4708">
            <w:pPr>
              <w:widowControl w:val="0"/>
              <w:rPr>
                <w:sz w:val="12"/>
                <w:szCs w:val="16"/>
              </w:rPr>
            </w:pPr>
            <w:r w:rsidRPr="00692FA6">
              <w:rPr>
                <w:sz w:val="12"/>
                <w:szCs w:val="16"/>
              </w:rPr>
              <w:t>Покровское сельское поселение</w:t>
            </w:r>
          </w:p>
        </w:tc>
      </w:tr>
      <w:tr w:rsidR="003E4708" w:rsidRPr="00692FA6" w:rsidTr="003E4708">
        <w:tc>
          <w:tcPr>
            <w:tcW w:w="0" w:type="auto"/>
          </w:tcPr>
          <w:p w:rsidR="003E4708" w:rsidRPr="00692FA6" w:rsidRDefault="003E4708" w:rsidP="003E4708">
            <w:pPr>
              <w:widowControl w:val="0"/>
              <w:jc w:val="center"/>
              <w:rPr>
                <w:sz w:val="12"/>
                <w:szCs w:val="16"/>
              </w:rPr>
            </w:pPr>
            <w:r w:rsidRPr="00692FA6">
              <w:rPr>
                <w:sz w:val="12"/>
                <w:szCs w:val="16"/>
              </w:rPr>
              <w:t>14</w:t>
            </w:r>
          </w:p>
        </w:tc>
        <w:tc>
          <w:tcPr>
            <w:tcW w:w="0" w:type="auto"/>
          </w:tcPr>
          <w:p w:rsidR="003E4708" w:rsidRPr="00692FA6" w:rsidRDefault="003E4708" w:rsidP="003E4708">
            <w:pPr>
              <w:widowControl w:val="0"/>
              <w:rPr>
                <w:sz w:val="12"/>
                <w:szCs w:val="16"/>
              </w:rPr>
            </w:pPr>
            <w:r w:rsidRPr="00692FA6">
              <w:rPr>
                <w:sz w:val="12"/>
                <w:szCs w:val="16"/>
              </w:rPr>
              <w:t>Русско-Буйловское сельское поселение</w:t>
            </w:r>
          </w:p>
        </w:tc>
      </w:tr>
      <w:tr w:rsidR="003E4708" w:rsidRPr="00692FA6" w:rsidTr="003E4708">
        <w:tc>
          <w:tcPr>
            <w:tcW w:w="0" w:type="auto"/>
          </w:tcPr>
          <w:p w:rsidR="003E4708" w:rsidRPr="00692FA6" w:rsidRDefault="003E4708" w:rsidP="003E4708">
            <w:pPr>
              <w:widowControl w:val="0"/>
              <w:jc w:val="center"/>
              <w:rPr>
                <w:sz w:val="12"/>
                <w:szCs w:val="16"/>
              </w:rPr>
            </w:pPr>
            <w:r w:rsidRPr="00692FA6">
              <w:rPr>
                <w:sz w:val="12"/>
                <w:szCs w:val="16"/>
              </w:rPr>
              <w:t>15</w:t>
            </w:r>
          </w:p>
        </w:tc>
        <w:tc>
          <w:tcPr>
            <w:tcW w:w="0" w:type="auto"/>
          </w:tcPr>
          <w:p w:rsidR="003E4708" w:rsidRPr="00692FA6" w:rsidRDefault="003E4708" w:rsidP="003E4708">
            <w:pPr>
              <w:widowControl w:val="0"/>
              <w:rPr>
                <w:sz w:val="12"/>
                <w:szCs w:val="16"/>
              </w:rPr>
            </w:pPr>
            <w:r w:rsidRPr="00692FA6">
              <w:rPr>
                <w:rFonts w:eastAsia="Calibri"/>
                <w:sz w:val="12"/>
                <w:szCs w:val="16"/>
                <w:lang w:eastAsia="en-US"/>
              </w:rPr>
              <w:t>Городское поселение – г. Павловск</w:t>
            </w:r>
          </w:p>
        </w:tc>
      </w:tr>
    </w:tbl>
    <w:p w:rsidR="003E4708" w:rsidRPr="00692FA6" w:rsidRDefault="003E4708" w:rsidP="003E4708">
      <w:pPr>
        <w:rPr>
          <w:sz w:val="16"/>
          <w:szCs w:val="16"/>
        </w:rPr>
      </w:pPr>
      <w:r w:rsidRPr="00692FA6">
        <w:rPr>
          <w:sz w:val="16"/>
          <w:szCs w:val="16"/>
        </w:rPr>
        <w:t xml:space="preserve"> </w:t>
      </w:r>
    </w:p>
    <w:p w:rsidR="003E4708" w:rsidRPr="00692FA6" w:rsidRDefault="003E4708" w:rsidP="003E4708">
      <w:pPr>
        <w:rPr>
          <w:sz w:val="16"/>
          <w:szCs w:val="16"/>
        </w:rPr>
      </w:pPr>
      <w:r w:rsidRPr="00692FA6">
        <w:rPr>
          <w:sz w:val="16"/>
          <w:szCs w:val="16"/>
        </w:rPr>
        <w:t>Глава Павловского муниципального района                                         М.Н. Янцов</w:t>
      </w:r>
    </w:p>
    <w:p w:rsidR="003E4708" w:rsidRPr="00692FA6" w:rsidRDefault="003E4708" w:rsidP="003E4708">
      <w:pPr>
        <w:rPr>
          <w:sz w:val="16"/>
          <w:szCs w:val="16"/>
        </w:rPr>
      </w:pPr>
      <w:r w:rsidRPr="00692FA6">
        <w:rPr>
          <w:sz w:val="16"/>
          <w:szCs w:val="16"/>
        </w:rPr>
        <w:t>Председатель Совета народных депутатов</w:t>
      </w:r>
    </w:p>
    <w:p w:rsidR="003E4708" w:rsidRPr="00692FA6" w:rsidRDefault="003E4708" w:rsidP="003E4708">
      <w:pPr>
        <w:rPr>
          <w:sz w:val="16"/>
          <w:szCs w:val="16"/>
        </w:rPr>
      </w:pPr>
      <w:r w:rsidRPr="00692FA6">
        <w:rPr>
          <w:sz w:val="16"/>
          <w:szCs w:val="16"/>
        </w:rPr>
        <w:t xml:space="preserve">Павловского муниципального района                                                     А.И. Корнилов </w:t>
      </w:r>
    </w:p>
    <w:p w:rsidR="003E4708" w:rsidRPr="00692FA6" w:rsidRDefault="003E4708" w:rsidP="003E4708">
      <w:pPr>
        <w:tabs>
          <w:tab w:val="left" w:pos="2300"/>
          <w:tab w:val="left" w:pos="10080"/>
        </w:tabs>
        <w:rPr>
          <w:sz w:val="16"/>
          <w:szCs w:val="16"/>
        </w:rPr>
      </w:pPr>
    </w:p>
    <w:p w:rsidR="003E4708" w:rsidRPr="00692FA6" w:rsidRDefault="003E4708" w:rsidP="003E4708">
      <w:pPr>
        <w:tabs>
          <w:tab w:val="left" w:pos="2300"/>
          <w:tab w:val="left" w:pos="10080"/>
        </w:tabs>
        <w:rPr>
          <w:sz w:val="16"/>
          <w:szCs w:val="16"/>
        </w:rPr>
      </w:pPr>
    </w:p>
    <w:p w:rsidR="003E4708" w:rsidRPr="00692FA6" w:rsidRDefault="003E4708" w:rsidP="003E4708">
      <w:pPr>
        <w:pStyle w:val="afb"/>
        <w:ind w:firstLine="0"/>
        <w:rPr>
          <w:sz w:val="16"/>
          <w:szCs w:val="16"/>
        </w:rPr>
      </w:pPr>
      <w:r w:rsidRPr="00692FA6">
        <w:rPr>
          <w:sz w:val="16"/>
          <w:szCs w:val="16"/>
        </w:rPr>
        <w:t xml:space="preserve">Приложение  № 2                                                                                                                                            к решению Совета народных депутатов  Павловского муниципального района  Воронежской области                                                                                                                      от </w:t>
      </w:r>
      <w:r w:rsidRPr="00692FA6">
        <w:rPr>
          <w:sz w:val="16"/>
          <w:szCs w:val="16"/>
          <w:u w:val="single"/>
        </w:rPr>
        <w:t>02.03.2023</w:t>
      </w:r>
      <w:r w:rsidRPr="00692FA6">
        <w:rPr>
          <w:sz w:val="16"/>
          <w:szCs w:val="16"/>
        </w:rPr>
        <w:t xml:space="preserve">  № </w:t>
      </w:r>
      <w:r w:rsidRPr="00692FA6">
        <w:rPr>
          <w:sz w:val="16"/>
          <w:szCs w:val="16"/>
          <w:u w:val="single"/>
        </w:rPr>
        <w:t>367</w:t>
      </w:r>
    </w:p>
    <w:p w:rsidR="003E4708" w:rsidRPr="00692FA6" w:rsidRDefault="003E4708" w:rsidP="003E4708">
      <w:pPr>
        <w:tabs>
          <w:tab w:val="left" w:pos="2300"/>
          <w:tab w:val="left" w:pos="10080"/>
        </w:tabs>
        <w:rPr>
          <w:sz w:val="16"/>
          <w:szCs w:val="16"/>
        </w:rPr>
      </w:pPr>
    </w:p>
    <w:p w:rsidR="003E4708" w:rsidRPr="00692FA6" w:rsidRDefault="003E4708" w:rsidP="003E4708">
      <w:pPr>
        <w:tabs>
          <w:tab w:val="left" w:pos="2300"/>
          <w:tab w:val="left" w:pos="10080"/>
        </w:tabs>
        <w:rPr>
          <w:sz w:val="16"/>
          <w:szCs w:val="16"/>
        </w:rPr>
      </w:pPr>
    </w:p>
    <w:p w:rsidR="003E4708" w:rsidRPr="00692FA6" w:rsidRDefault="003E4708" w:rsidP="003E4708">
      <w:pPr>
        <w:tabs>
          <w:tab w:val="left" w:pos="2300"/>
          <w:tab w:val="left" w:pos="10080"/>
        </w:tabs>
        <w:rPr>
          <w:sz w:val="16"/>
          <w:szCs w:val="16"/>
        </w:rPr>
      </w:pPr>
    </w:p>
    <w:p w:rsidR="003E4708" w:rsidRPr="00692FA6" w:rsidRDefault="003E4708" w:rsidP="003E4708">
      <w:pPr>
        <w:pStyle w:val="ConsPlusNonformat"/>
        <w:widowControl/>
        <w:jc w:val="center"/>
        <w:rPr>
          <w:rFonts w:ascii="Times New Roman" w:hAnsi="Times New Roman"/>
          <w:sz w:val="16"/>
          <w:szCs w:val="16"/>
        </w:rPr>
      </w:pPr>
      <w:r w:rsidRPr="00692FA6">
        <w:rPr>
          <w:rFonts w:ascii="Times New Roman" w:hAnsi="Times New Roman"/>
          <w:sz w:val="16"/>
          <w:szCs w:val="16"/>
        </w:rPr>
        <w:t xml:space="preserve">СОГЛАШЕНИЕ </w:t>
      </w:r>
    </w:p>
    <w:p w:rsidR="003E4708" w:rsidRPr="00692FA6" w:rsidRDefault="003E4708" w:rsidP="003E4708">
      <w:pPr>
        <w:shd w:val="clear" w:color="auto" w:fill="FFFFFF"/>
        <w:tabs>
          <w:tab w:val="left" w:leader="dot" w:pos="2942"/>
        </w:tabs>
        <w:jc w:val="center"/>
        <w:rPr>
          <w:sz w:val="16"/>
          <w:szCs w:val="16"/>
        </w:rPr>
      </w:pPr>
      <w:r w:rsidRPr="00692FA6">
        <w:rPr>
          <w:sz w:val="16"/>
          <w:szCs w:val="16"/>
        </w:rPr>
        <w:t>между администрацией __________ поселения Павловского  муниципального района Воронежской области и администрацией Павловского муниципального района Воронежской области о передаче осуществления части полномочий  по обеспечению первичных мер пожарной безопасности за границами населенных пунктов в границах _________ поселения Павловского муниципального района Воронежской области</w:t>
      </w:r>
    </w:p>
    <w:p w:rsidR="003E4708" w:rsidRPr="00692FA6" w:rsidRDefault="003E4708" w:rsidP="003E4708">
      <w:pPr>
        <w:jc w:val="both"/>
        <w:rPr>
          <w:sz w:val="16"/>
          <w:szCs w:val="16"/>
        </w:rPr>
      </w:pPr>
      <w:r w:rsidRPr="00692FA6">
        <w:rPr>
          <w:sz w:val="16"/>
          <w:szCs w:val="16"/>
        </w:rPr>
        <w:t>г. Павловск</w:t>
      </w:r>
      <w:r w:rsidRPr="00692FA6">
        <w:rPr>
          <w:sz w:val="16"/>
          <w:szCs w:val="16"/>
        </w:rPr>
        <w:tab/>
      </w:r>
      <w:r w:rsidRPr="00692FA6">
        <w:rPr>
          <w:sz w:val="16"/>
          <w:szCs w:val="16"/>
        </w:rPr>
        <w:tab/>
      </w:r>
      <w:r w:rsidRPr="00692FA6">
        <w:rPr>
          <w:sz w:val="16"/>
          <w:szCs w:val="16"/>
        </w:rPr>
        <w:tab/>
      </w:r>
      <w:r w:rsidRPr="00692FA6">
        <w:rPr>
          <w:sz w:val="16"/>
          <w:szCs w:val="16"/>
        </w:rPr>
        <w:tab/>
      </w:r>
      <w:r w:rsidRPr="00692FA6">
        <w:rPr>
          <w:sz w:val="16"/>
          <w:szCs w:val="16"/>
        </w:rPr>
        <w:tab/>
      </w:r>
      <w:r w:rsidRPr="00692FA6">
        <w:rPr>
          <w:sz w:val="16"/>
          <w:szCs w:val="16"/>
        </w:rPr>
        <w:tab/>
      </w:r>
      <w:r w:rsidRPr="00692FA6">
        <w:rPr>
          <w:sz w:val="16"/>
          <w:szCs w:val="16"/>
        </w:rPr>
        <w:tab/>
        <w:t xml:space="preserve">        «_____»__________ 2023 г.</w:t>
      </w:r>
    </w:p>
    <w:p w:rsidR="003E4708" w:rsidRPr="00692FA6" w:rsidRDefault="003E4708" w:rsidP="003E4708">
      <w:pPr>
        <w:jc w:val="both"/>
        <w:rPr>
          <w:sz w:val="16"/>
          <w:szCs w:val="16"/>
        </w:rPr>
      </w:pPr>
      <w:r w:rsidRPr="00692FA6">
        <w:rPr>
          <w:sz w:val="16"/>
          <w:szCs w:val="16"/>
        </w:rPr>
        <w:t xml:space="preserve">Администрация ____________ поселения Павловского муниципального района Воронежской области (далее – администрация Поселения), в лице главы ___________ сельского поселения Павловского муниципального района Воронежской области __________, действующего на основании Устава, с одной стороны, и администрация Павловского муниципального района Воронежской области (далее - администрация Района), в лице главы Павловского муниципального района Воронежской области Янцова Максима Николаевича, действующего на основании Устава Павловского муниципального района Воронежской области, с другой стороны, (далее - Стороны), руководствуясь пунктом 4 статьи 15 Федерального закона от 06.10.2003 г.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поселений Павловского муниципального района», решениями Совета народных депутатов ____________ поселения  Павловского муниципального района Воронежской области от __________ № ____ «Об утверждении Положения о порядке заключения соглашений о передаче осуществления части полномочий по </w:t>
      </w:r>
      <w:r w:rsidRPr="00692FA6">
        <w:rPr>
          <w:sz w:val="16"/>
          <w:szCs w:val="16"/>
        </w:rPr>
        <w:lastRenderedPageBreak/>
        <w:t>решению вопросов местного значения в ____________ поселении», заключили настоящее Соглашение о нижеследующем:</w:t>
      </w:r>
    </w:p>
    <w:p w:rsidR="003E4708" w:rsidRPr="00692FA6" w:rsidRDefault="003E4708" w:rsidP="003E4708">
      <w:pPr>
        <w:jc w:val="both"/>
        <w:rPr>
          <w:sz w:val="16"/>
          <w:szCs w:val="16"/>
        </w:rPr>
      </w:pPr>
    </w:p>
    <w:p w:rsidR="003E4708" w:rsidRPr="00692FA6" w:rsidRDefault="003E4708" w:rsidP="003E4708">
      <w:pPr>
        <w:jc w:val="center"/>
        <w:rPr>
          <w:sz w:val="16"/>
          <w:szCs w:val="16"/>
        </w:rPr>
      </w:pPr>
      <w:r w:rsidRPr="00692FA6">
        <w:rPr>
          <w:sz w:val="16"/>
          <w:szCs w:val="16"/>
        </w:rPr>
        <w:t>1. Предмет Соглашения</w:t>
      </w:r>
    </w:p>
    <w:p w:rsidR="003E4708" w:rsidRPr="00692FA6" w:rsidRDefault="003E4708" w:rsidP="003E4708">
      <w:pPr>
        <w:jc w:val="center"/>
        <w:rPr>
          <w:sz w:val="16"/>
          <w:szCs w:val="16"/>
        </w:rPr>
      </w:pPr>
    </w:p>
    <w:p w:rsidR="003E4708" w:rsidRPr="00692FA6" w:rsidRDefault="003E4708" w:rsidP="003E4708">
      <w:pPr>
        <w:shd w:val="clear" w:color="auto" w:fill="FFFFFF"/>
        <w:tabs>
          <w:tab w:val="left" w:leader="dot" w:pos="2942"/>
        </w:tabs>
        <w:jc w:val="both"/>
        <w:rPr>
          <w:sz w:val="16"/>
          <w:szCs w:val="16"/>
        </w:rPr>
      </w:pPr>
      <w:r w:rsidRPr="00692FA6">
        <w:rPr>
          <w:sz w:val="16"/>
          <w:szCs w:val="16"/>
        </w:rPr>
        <w:t>1.1. Предметом настоящего Соглашения является передача с 01.03.2023 года по 31.12.2023 года администрацией Района осуществления части своих полномочий по обеспечению первичных мер пожарной безопасности за границами населенных пунктов в границах __________ поселения Павловского муниципального района Воронежской области, а именно:</w:t>
      </w:r>
    </w:p>
    <w:p w:rsidR="003E4708" w:rsidRPr="00692FA6" w:rsidRDefault="003E4708" w:rsidP="003E4708">
      <w:pPr>
        <w:jc w:val="both"/>
        <w:rPr>
          <w:sz w:val="16"/>
          <w:szCs w:val="16"/>
        </w:rPr>
      </w:pPr>
      <w:r w:rsidRPr="00692FA6">
        <w:rPr>
          <w:sz w:val="16"/>
          <w:szCs w:val="16"/>
        </w:rPr>
        <w:t>а) создание минерализованных полос (опашки) за границами населенных пунктов, а также участков, граничащих с лесными массивами;</w:t>
      </w:r>
    </w:p>
    <w:p w:rsidR="003E4708" w:rsidRPr="00692FA6" w:rsidRDefault="003E4708" w:rsidP="003E4708">
      <w:pPr>
        <w:jc w:val="both"/>
        <w:rPr>
          <w:sz w:val="16"/>
          <w:szCs w:val="16"/>
        </w:rPr>
      </w:pPr>
      <w:r w:rsidRPr="00692FA6">
        <w:rPr>
          <w:sz w:val="16"/>
          <w:szCs w:val="16"/>
        </w:rPr>
        <w:t>б) уборка за границами населенных пунктов и на территории, прилегающей к лесным массивам, сухой растительности, а также камыша, находящего в непосредственной близости к населенным пунктам;</w:t>
      </w:r>
    </w:p>
    <w:p w:rsidR="003E4708" w:rsidRPr="00692FA6" w:rsidRDefault="003E4708" w:rsidP="003E4708">
      <w:pPr>
        <w:jc w:val="both"/>
        <w:rPr>
          <w:sz w:val="16"/>
          <w:szCs w:val="16"/>
        </w:rPr>
      </w:pPr>
      <w:r w:rsidRPr="00692FA6">
        <w:rPr>
          <w:sz w:val="16"/>
          <w:szCs w:val="16"/>
        </w:rPr>
        <w:t>в) очистка территории за границами населенных пунктов поселений от легковоспламеняющегося мусора.</w:t>
      </w:r>
    </w:p>
    <w:p w:rsidR="003E4708" w:rsidRPr="00692FA6" w:rsidRDefault="003E4708" w:rsidP="003E4708">
      <w:pPr>
        <w:jc w:val="both"/>
        <w:rPr>
          <w:sz w:val="16"/>
          <w:szCs w:val="16"/>
        </w:rPr>
      </w:pPr>
    </w:p>
    <w:p w:rsidR="003E4708" w:rsidRPr="00692FA6" w:rsidRDefault="003E4708" w:rsidP="003E4708">
      <w:pPr>
        <w:jc w:val="center"/>
        <w:rPr>
          <w:sz w:val="16"/>
          <w:szCs w:val="16"/>
        </w:rPr>
      </w:pPr>
      <w:r w:rsidRPr="00692FA6">
        <w:rPr>
          <w:sz w:val="16"/>
          <w:szCs w:val="16"/>
        </w:rPr>
        <w:t>2. Порядок определения объема финансовых средств</w:t>
      </w:r>
    </w:p>
    <w:p w:rsidR="003E4708" w:rsidRPr="00692FA6" w:rsidRDefault="003E4708" w:rsidP="003E4708">
      <w:pPr>
        <w:jc w:val="center"/>
        <w:rPr>
          <w:sz w:val="16"/>
          <w:szCs w:val="16"/>
        </w:rPr>
      </w:pPr>
    </w:p>
    <w:p w:rsidR="003E4708" w:rsidRPr="00692FA6" w:rsidRDefault="003E4708" w:rsidP="003E4708">
      <w:pPr>
        <w:autoSpaceDE w:val="0"/>
        <w:autoSpaceDN w:val="0"/>
        <w:adjustRightInd w:val="0"/>
        <w:jc w:val="both"/>
        <w:rPr>
          <w:sz w:val="16"/>
          <w:szCs w:val="16"/>
        </w:rPr>
      </w:pPr>
      <w:r w:rsidRPr="00692FA6">
        <w:rPr>
          <w:sz w:val="16"/>
          <w:szCs w:val="16"/>
        </w:rPr>
        <w:t>2.1. Исполнение полномочий по предмету настоящего Соглашения осуществляется за счет иных межбюджетных трансфертов из бюджета Павловского муниципального района Воронежской области, предназначенных для исполнения администрацией _________________ поселения  Павловского муниципального района Воронежской области переданных по настоящему Соглашению части полномочий, в размере ______ (______) руб. ____ коп. в 2023 году;</w:t>
      </w:r>
    </w:p>
    <w:p w:rsidR="003E4708" w:rsidRPr="00692FA6" w:rsidRDefault="003E4708" w:rsidP="003E4708">
      <w:pPr>
        <w:shd w:val="clear" w:color="auto" w:fill="FFFFFF"/>
        <w:tabs>
          <w:tab w:val="left" w:leader="dot" w:pos="2942"/>
        </w:tabs>
        <w:autoSpaceDE w:val="0"/>
        <w:autoSpaceDN w:val="0"/>
        <w:adjustRightInd w:val="0"/>
        <w:jc w:val="both"/>
        <w:rPr>
          <w:sz w:val="16"/>
          <w:szCs w:val="16"/>
        </w:rPr>
      </w:pPr>
      <w:r w:rsidRPr="00692FA6">
        <w:rPr>
          <w:sz w:val="16"/>
          <w:szCs w:val="16"/>
        </w:rPr>
        <w:t>2.2. Иные межбюджетные трансферты могут направляться на:</w:t>
      </w:r>
    </w:p>
    <w:p w:rsidR="003E4708" w:rsidRPr="00692FA6" w:rsidRDefault="003E4708" w:rsidP="003E4708">
      <w:pPr>
        <w:shd w:val="clear" w:color="auto" w:fill="FFFFFF"/>
        <w:tabs>
          <w:tab w:val="left" w:leader="dot" w:pos="2942"/>
        </w:tabs>
        <w:autoSpaceDE w:val="0"/>
        <w:autoSpaceDN w:val="0"/>
        <w:adjustRightInd w:val="0"/>
        <w:jc w:val="both"/>
        <w:rPr>
          <w:sz w:val="16"/>
          <w:szCs w:val="16"/>
        </w:rPr>
      </w:pPr>
      <w:r w:rsidRPr="00692FA6">
        <w:rPr>
          <w:sz w:val="16"/>
          <w:szCs w:val="16"/>
        </w:rPr>
        <w:t>а)  материально-техническое обеспечение;</w:t>
      </w:r>
    </w:p>
    <w:p w:rsidR="003E4708" w:rsidRPr="00692FA6" w:rsidRDefault="003E4708" w:rsidP="003E4708">
      <w:pPr>
        <w:shd w:val="clear" w:color="auto" w:fill="FFFFFF"/>
        <w:tabs>
          <w:tab w:val="left" w:leader="dot" w:pos="2942"/>
        </w:tabs>
        <w:autoSpaceDE w:val="0"/>
        <w:autoSpaceDN w:val="0"/>
        <w:adjustRightInd w:val="0"/>
        <w:jc w:val="both"/>
        <w:rPr>
          <w:sz w:val="16"/>
          <w:szCs w:val="16"/>
        </w:rPr>
      </w:pPr>
      <w:r w:rsidRPr="00692FA6">
        <w:rPr>
          <w:sz w:val="16"/>
          <w:szCs w:val="16"/>
        </w:rPr>
        <w:t>б) оплату услуг сторонних организаций по исполнению переданных полномочий.</w:t>
      </w:r>
    </w:p>
    <w:p w:rsidR="003E4708" w:rsidRPr="00692FA6" w:rsidRDefault="003E4708" w:rsidP="003E4708">
      <w:pPr>
        <w:shd w:val="clear" w:color="auto" w:fill="FFFFFF"/>
        <w:tabs>
          <w:tab w:val="left" w:leader="dot" w:pos="2942"/>
        </w:tabs>
        <w:autoSpaceDE w:val="0"/>
        <w:autoSpaceDN w:val="0"/>
        <w:adjustRightInd w:val="0"/>
        <w:jc w:val="both"/>
        <w:rPr>
          <w:sz w:val="16"/>
          <w:szCs w:val="16"/>
        </w:rPr>
      </w:pPr>
    </w:p>
    <w:p w:rsidR="003E4708" w:rsidRPr="00692FA6" w:rsidRDefault="003E4708" w:rsidP="003E4708">
      <w:pPr>
        <w:jc w:val="center"/>
        <w:rPr>
          <w:sz w:val="16"/>
          <w:szCs w:val="16"/>
        </w:rPr>
      </w:pPr>
      <w:r w:rsidRPr="00692FA6">
        <w:rPr>
          <w:sz w:val="16"/>
          <w:szCs w:val="16"/>
        </w:rPr>
        <w:t>3. Права и обязанности сторон</w:t>
      </w:r>
    </w:p>
    <w:p w:rsidR="003E4708" w:rsidRPr="00692FA6" w:rsidRDefault="003E4708" w:rsidP="003E4708">
      <w:pPr>
        <w:jc w:val="center"/>
        <w:rPr>
          <w:sz w:val="16"/>
          <w:szCs w:val="16"/>
        </w:rPr>
      </w:pPr>
    </w:p>
    <w:p w:rsidR="003E4708" w:rsidRPr="00692FA6" w:rsidRDefault="003E4708" w:rsidP="003E4708">
      <w:pPr>
        <w:jc w:val="both"/>
        <w:rPr>
          <w:sz w:val="16"/>
          <w:szCs w:val="16"/>
        </w:rPr>
      </w:pPr>
      <w:r w:rsidRPr="00692FA6">
        <w:rPr>
          <w:sz w:val="16"/>
          <w:szCs w:val="16"/>
        </w:rPr>
        <w:t>3.1. Администрация Района:</w:t>
      </w:r>
    </w:p>
    <w:p w:rsidR="003E4708" w:rsidRPr="00692FA6" w:rsidRDefault="003E4708" w:rsidP="003E4708">
      <w:pPr>
        <w:jc w:val="both"/>
        <w:outlineLvl w:val="1"/>
        <w:rPr>
          <w:sz w:val="16"/>
          <w:szCs w:val="16"/>
        </w:rPr>
      </w:pPr>
      <w:r w:rsidRPr="00692FA6">
        <w:rPr>
          <w:sz w:val="16"/>
          <w:szCs w:val="16"/>
        </w:rPr>
        <w:t>3.1.1.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иных межбюджетных трансфертов из бюджета Района в бюджет Поселения.</w:t>
      </w:r>
    </w:p>
    <w:p w:rsidR="003E4708" w:rsidRPr="00692FA6" w:rsidRDefault="003E4708" w:rsidP="003E4708">
      <w:pPr>
        <w:jc w:val="both"/>
        <w:rPr>
          <w:sz w:val="16"/>
          <w:szCs w:val="16"/>
        </w:rPr>
      </w:pPr>
      <w:r w:rsidRPr="00692FA6">
        <w:rPr>
          <w:sz w:val="16"/>
          <w:szCs w:val="16"/>
        </w:rPr>
        <w:t xml:space="preserve">3.1.2. Осуществляет контроль за целевым использованием финансовых средств и исполнением переданных полномочий. </w:t>
      </w:r>
    </w:p>
    <w:p w:rsidR="003E4708" w:rsidRPr="00692FA6" w:rsidRDefault="003E4708" w:rsidP="003E4708">
      <w:pPr>
        <w:jc w:val="both"/>
        <w:rPr>
          <w:sz w:val="16"/>
          <w:szCs w:val="16"/>
        </w:rPr>
      </w:pPr>
      <w:r w:rsidRPr="00692FA6">
        <w:rPr>
          <w:sz w:val="16"/>
          <w:szCs w:val="16"/>
        </w:rPr>
        <w:t>3.2. Администрация Поселения:</w:t>
      </w:r>
    </w:p>
    <w:p w:rsidR="003E4708" w:rsidRPr="00692FA6" w:rsidRDefault="003E4708" w:rsidP="003E4708">
      <w:pPr>
        <w:jc w:val="both"/>
        <w:rPr>
          <w:sz w:val="16"/>
          <w:szCs w:val="16"/>
        </w:rPr>
      </w:pPr>
      <w:r w:rsidRPr="00692FA6">
        <w:rPr>
          <w:sz w:val="16"/>
          <w:szCs w:val="16"/>
        </w:rPr>
        <w:t>3.2.1. Исполняет полномочия по предмету настоящего Соглашения в соответствии с законодательством Российской Федерации и Воронежской области, а также муниципальными правовыми актами Павловского муниципального района Воронежской области.</w:t>
      </w:r>
    </w:p>
    <w:p w:rsidR="003E4708" w:rsidRPr="00692FA6" w:rsidRDefault="003E4708" w:rsidP="003E4708">
      <w:pPr>
        <w:jc w:val="both"/>
        <w:rPr>
          <w:sz w:val="16"/>
          <w:szCs w:val="16"/>
        </w:rPr>
      </w:pPr>
      <w:r w:rsidRPr="00692FA6">
        <w:rPr>
          <w:sz w:val="16"/>
          <w:szCs w:val="16"/>
        </w:rPr>
        <w:t xml:space="preserve">  3.2.2. Ежеквартально, не позднее 5 числа, следующего за отчетным периодом, представляет администрации Района отчет об использовании финансовых средств, переданных по настоящему Соглашению.</w:t>
      </w:r>
    </w:p>
    <w:p w:rsidR="003E4708" w:rsidRPr="00692FA6" w:rsidRDefault="003E4708" w:rsidP="003E4708">
      <w:pPr>
        <w:jc w:val="both"/>
        <w:rPr>
          <w:sz w:val="16"/>
          <w:szCs w:val="16"/>
        </w:rPr>
      </w:pPr>
    </w:p>
    <w:p w:rsidR="003E4708" w:rsidRPr="00692FA6" w:rsidRDefault="003E4708" w:rsidP="003E4708">
      <w:pPr>
        <w:jc w:val="center"/>
        <w:rPr>
          <w:sz w:val="16"/>
          <w:szCs w:val="16"/>
        </w:rPr>
      </w:pPr>
      <w:r w:rsidRPr="00692FA6">
        <w:rPr>
          <w:sz w:val="16"/>
          <w:szCs w:val="16"/>
        </w:rPr>
        <w:t>4. Ответственность сторон</w:t>
      </w:r>
    </w:p>
    <w:p w:rsidR="003E4708" w:rsidRPr="00692FA6" w:rsidRDefault="003E4708" w:rsidP="003E4708">
      <w:pPr>
        <w:jc w:val="center"/>
        <w:rPr>
          <w:sz w:val="16"/>
          <w:szCs w:val="16"/>
        </w:rPr>
      </w:pPr>
    </w:p>
    <w:p w:rsidR="003E4708" w:rsidRPr="00692FA6" w:rsidRDefault="003E4708" w:rsidP="003E4708">
      <w:pPr>
        <w:jc w:val="both"/>
        <w:rPr>
          <w:sz w:val="16"/>
          <w:szCs w:val="16"/>
        </w:rPr>
      </w:pPr>
      <w:r w:rsidRPr="00692FA6">
        <w:rPr>
          <w:sz w:val="16"/>
          <w:szCs w:val="16"/>
        </w:rPr>
        <w:t>4.1. Администрация Поселения несет ответственность за осуществление переданных полномочий в той мере, в какой эти полномочия обеспечены финансовыми средствами бюджета Района.</w:t>
      </w:r>
    </w:p>
    <w:p w:rsidR="003E4708" w:rsidRPr="00692FA6" w:rsidRDefault="003E4708" w:rsidP="003E4708">
      <w:pPr>
        <w:jc w:val="both"/>
        <w:rPr>
          <w:sz w:val="16"/>
          <w:szCs w:val="16"/>
        </w:rPr>
      </w:pPr>
      <w:r w:rsidRPr="00692FA6">
        <w:rPr>
          <w:sz w:val="16"/>
          <w:szCs w:val="16"/>
        </w:rPr>
        <w:t>4.2. В случае неисполнения администрацией Района вытекающих из настоящего Соглашения обязательств по финансированию переданных полномочий, администрация Поселения вправе требовать расторжения настоящего Соглашения, а также возмещения понесенных убытков.</w:t>
      </w:r>
    </w:p>
    <w:p w:rsidR="003E4708" w:rsidRPr="00692FA6" w:rsidRDefault="003E4708" w:rsidP="003E4708">
      <w:pPr>
        <w:jc w:val="both"/>
        <w:rPr>
          <w:sz w:val="16"/>
          <w:szCs w:val="16"/>
        </w:rPr>
      </w:pPr>
      <w:r w:rsidRPr="00692FA6">
        <w:rPr>
          <w:sz w:val="16"/>
          <w:szCs w:val="16"/>
        </w:rPr>
        <w:t>4.3.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w:t>
      </w:r>
    </w:p>
    <w:p w:rsidR="003E4708" w:rsidRPr="00692FA6" w:rsidRDefault="003E4708" w:rsidP="003E4708">
      <w:pPr>
        <w:jc w:val="both"/>
        <w:rPr>
          <w:sz w:val="16"/>
          <w:szCs w:val="16"/>
        </w:rPr>
      </w:pPr>
    </w:p>
    <w:p w:rsidR="003E4708" w:rsidRPr="00692FA6" w:rsidRDefault="003E4708" w:rsidP="003E4708">
      <w:pPr>
        <w:jc w:val="both"/>
        <w:rPr>
          <w:sz w:val="16"/>
          <w:szCs w:val="16"/>
        </w:rPr>
      </w:pPr>
    </w:p>
    <w:p w:rsidR="003E4708" w:rsidRPr="00692FA6" w:rsidRDefault="003E4708" w:rsidP="003E4708">
      <w:pPr>
        <w:jc w:val="center"/>
        <w:rPr>
          <w:sz w:val="16"/>
          <w:szCs w:val="16"/>
        </w:rPr>
      </w:pPr>
      <w:r w:rsidRPr="00692FA6">
        <w:rPr>
          <w:sz w:val="16"/>
          <w:szCs w:val="16"/>
        </w:rPr>
        <w:t>5. Срок действия, основания и порядок прекращения действия Соглашения</w:t>
      </w:r>
    </w:p>
    <w:p w:rsidR="003E4708" w:rsidRPr="00692FA6" w:rsidRDefault="003E4708" w:rsidP="003E4708">
      <w:pPr>
        <w:jc w:val="center"/>
        <w:rPr>
          <w:sz w:val="16"/>
          <w:szCs w:val="16"/>
        </w:rPr>
      </w:pPr>
    </w:p>
    <w:p w:rsidR="003E4708" w:rsidRPr="00692FA6" w:rsidRDefault="003E4708" w:rsidP="003E4708">
      <w:pPr>
        <w:pStyle w:val="ConsNonformat"/>
        <w:jc w:val="both"/>
        <w:rPr>
          <w:rFonts w:ascii="Times New Roman" w:hAnsi="Times New Roman"/>
          <w:sz w:val="16"/>
          <w:szCs w:val="16"/>
        </w:rPr>
      </w:pPr>
      <w:r w:rsidRPr="00692FA6">
        <w:rPr>
          <w:rFonts w:ascii="Times New Roman" w:hAnsi="Times New Roman"/>
          <w:sz w:val="16"/>
          <w:szCs w:val="16"/>
        </w:rPr>
        <w:t>5.1. Настоящее Соглашение вступает в силу после официального опубликования и действует по 31.12.2023 года.</w:t>
      </w:r>
    </w:p>
    <w:p w:rsidR="003E4708" w:rsidRPr="00692FA6" w:rsidRDefault="003E4708" w:rsidP="003E4708">
      <w:pPr>
        <w:jc w:val="both"/>
        <w:rPr>
          <w:sz w:val="16"/>
          <w:szCs w:val="16"/>
        </w:rPr>
      </w:pPr>
      <w:r w:rsidRPr="00692FA6">
        <w:rPr>
          <w:sz w:val="16"/>
          <w:szCs w:val="16"/>
        </w:rPr>
        <w:lastRenderedPageBreak/>
        <w:t>5.2. Действие настоящего Соглашения может быть прекращено досрочно:</w:t>
      </w:r>
    </w:p>
    <w:p w:rsidR="003E4708" w:rsidRPr="00692FA6" w:rsidRDefault="003E4708" w:rsidP="003E4708">
      <w:pPr>
        <w:jc w:val="both"/>
        <w:rPr>
          <w:sz w:val="16"/>
          <w:szCs w:val="16"/>
        </w:rPr>
      </w:pPr>
      <w:r w:rsidRPr="00692FA6">
        <w:rPr>
          <w:sz w:val="16"/>
          <w:szCs w:val="16"/>
        </w:rPr>
        <w:t>5.2.1. По соглашению Сторон.</w:t>
      </w:r>
    </w:p>
    <w:p w:rsidR="003E4708" w:rsidRPr="00692FA6" w:rsidRDefault="003E4708" w:rsidP="003E4708">
      <w:pPr>
        <w:jc w:val="both"/>
        <w:rPr>
          <w:sz w:val="16"/>
          <w:szCs w:val="16"/>
        </w:rPr>
      </w:pPr>
      <w:r w:rsidRPr="00692FA6">
        <w:rPr>
          <w:sz w:val="16"/>
          <w:szCs w:val="16"/>
        </w:rPr>
        <w:t>5.2.2. В одностороннем порядке в случае:</w:t>
      </w:r>
    </w:p>
    <w:p w:rsidR="003E4708" w:rsidRPr="00692FA6" w:rsidRDefault="003E4708" w:rsidP="003E4708">
      <w:pPr>
        <w:jc w:val="both"/>
        <w:rPr>
          <w:sz w:val="16"/>
          <w:szCs w:val="16"/>
        </w:rPr>
      </w:pPr>
      <w:r w:rsidRPr="00692FA6">
        <w:rPr>
          <w:sz w:val="16"/>
          <w:szCs w:val="16"/>
        </w:rPr>
        <w:t>- изменения законодательства Российской Федерации, влекущие изменение условий настоящего Соглашения;</w:t>
      </w:r>
    </w:p>
    <w:p w:rsidR="003E4708" w:rsidRPr="00692FA6" w:rsidRDefault="003E4708" w:rsidP="003E4708">
      <w:pPr>
        <w:jc w:val="both"/>
        <w:rPr>
          <w:sz w:val="16"/>
          <w:szCs w:val="16"/>
        </w:rPr>
      </w:pPr>
      <w:r w:rsidRPr="00692FA6">
        <w:rPr>
          <w:sz w:val="16"/>
          <w:szCs w:val="1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3E4708" w:rsidRPr="00692FA6" w:rsidRDefault="003E4708" w:rsidP="003E4708">
      <w:pPr>
        <w:jc w:val="both"/>
        <w:rPr>
          <w:sz w:val="16"/>
          <w:szCs w:val="16"/>
        </w:rPr>
      </w:pPr>
      <w:r w:rsidRPr="00692FA6">
        <w:rPr>
          <w:sz w:val="16"/>
          <w:szCs w:val="16"/>
        </w:rPr>
        <w:t>- по инициативе администрации Поселения.</w:t>
      </w:r>
    </w:p>
    <w:p w:rsidR="003E4708" w:rsidRPr="00692FA6" w:rsidRDefault="003E4708" w:rsidP="003E4708">
      <w:pPr>
        <w:jc w:val="both"/>
        <w:rPr>
          <w:sz w:val="16"/>
          <w:szCs w:val="16"/>
        </w:rPr>
      </w:pPr>
      <w:r w:rsidRPr="00692FA6">
        <w:rPr>
          <w:sz w:val="16"/>
          <w:szCs w:val="16"/>
        </w:rPr>
        <w:t>5.3. Уведомление о расторжении настоящего Соглашения в одностороннем порядке направляется второй стороне не менее чем за 10 календарных дней до дня предполагаемого расторжения настоящего Соглашения.</w:t>
      </w:r>
    </w:p>
    <w:p w:rsidR="003E4708" w:rsidRPr="00692FA6" w:rsidRDefault="003E4708" w:rsidP="003E4708">
      <w:pPr>
        <w:jc w:val="both"/>
        <w:rPr>
          <w:sz w:val="16"/>
          <w:szCs w:val="16"/>
        </w:rPr>
      </w:pPr>
    </w:p>
    <w:p w:rsidR="003E4708" w:rsidRPr="00692FA6" w:rsidRDefault="003E4708" w:rsidP="003E4708">
      <w:pPr>
        <w:jc w:val="center"/>
        <w:rPr>
          <w:sz w:val="16"/>
          <w:szCs w:val="16"/>
        </w:rPr>
      </w:pPr>
      <w:r w:rsidRPr="00692FA6">
        <w:rPr>
          <w:sz w:val="16"/>
          <w:szCs w:val="16"/>
        </w:rPr>
        <w:t>6. Заключительные положения</w:t>
      </w:r>
    </w:p>
    <w:p w:rsidR="003E4708" w:rsidRPr="00692FA6" w:rsidRDefault="003E4708" w:rsidP="003E4708">
      <w:pPr>
        <w:jc w:val="center"/>
        <w:rPr>
          <w:sz w:val="16"/>
          <w:szCs w:val="16"/>
        </w:rPr>
      </w:pPr>
    </w:p>
    <w:p w:rsidR="003E4708" w:rsidRPr="00692FA6" w:rsidRDefault="003E4708" w:rsidP="003E4708">
      <w:pPr>
        <w:jc w:val="both"/>
        <w:rPr>
          <w:sz w:val="16"/>
          <w:szCs w:val="16"/>
        </w:rPr>
      </w:pPr>
      <w:r w:rsidRPr="00692FA6">
        <w:rPr>
          <w:sz w:val="16"/>
          <w:szCs w:val="16"/>
        </w:rPr>
        <w:t>6.1.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Дополнительные соглашения являются неотъемлемой частью настоящего Соглашения.</w:t>
      </w:r>
    </w:p>
    <w:p w:rsidR="003E4708" w:rsidRPr="00692FA6" w:rsidRDefault="003E4708" w:rsidP="003E4708">
      <w:pPr>
        <w:jc w:val="both"/>
        <w:rPr>
          <w:sz w:val="16"/>
          <w:szCs w:val="16"/>
        </w:rPr>
      </w:pPr>
      <w:r w:rsidRPr="00692FA6">
        <w:rPr>
          <w:sz w:val="16"/>
          <w:szCs w:val="16"/>
        </w:rPr>
        <w:t>6.2.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3E4708" w:rsidRPr="00692FA6" w:rsidRDefault="003E4708" w:rsidP="003E4708">
      <w:pPr>
        <w:jc w:val="both"/>
        <w:rPr>
          <w:sz w:val="16"/>
          <w:szCs w:val="16"/>
        </w:rPr>
      </w:pPr>
      <w:r w:rsidRPr="00692FA6">
        <w:rPr>
          <w:sz w:val="16"/>
          <w:szCs w:val="16"/>
        </w:rPr>
        <w:t>6.3. Споры, связанные с исполнением настоящего Соглашения, разрешаются путем проведения переговоров или в судебном порядке.</w:t>
      </w:r>
    </w:p>
    <w:p w:rsidR="003E4708" w:rsidRPr="00692FA6" w:rsidRDefault="003E4708" w:rsidP="003E4708">
      <w:pPr>
        <w:jc w:val="both"/>
        <w:rPr>
          <w:sz w:val="16"/>
          <w:szCs w:val="16"/>
        </w:rPr>
      </w:pPr>
      <w:r w:rsidRPr="00692FA6">
        <w:rPr>
          <w:sz w:val="16"/>
          <w:szCs w:val="16"/>
        </w:rPr>
        <w:t>6.4. Настоящее Соглашение составлено в двух экземплярах, имеющих одинаковую юридическую силу, по одному для каждой из Сторон.</w:t>
      </w:r>
    </w:p>
    <w:p w:rsidR="003E4708" w:rsidRPr="00692FA6" w:rsidRDefault="003E4708" w:rsidP="003E4708">
      <w:pPr>
        <w:jc w:val="both"/>
        <w:rPr>
          <w:sz w:val="16"/>
          <w:szCs w:val="16"/>
        </w:rPr>
      </w:pPr>
    </w:p>
    <w:p w:rsidR="003E4708" w:rsidRPr="00692FA6" w:rsidRDefault="003E4708" w:rsidP="003E4708">
      <w:pPr>
        <w:jc w:val="center"/>
        <w:rPr>
          <w:sz w:val="16"/>
          <w:szCs w:val="16"/>
        </w:rPr>
      </w:pPr>
      <w:r w:rsidRPr="00692FA6">
        <w:rPr>
          <w:sz w:val="16"/>
          <w:szCs w:val="16"/>
        </w:rPr>
        <w:t>7. Подписи  и реквизиты Сторон</w:t>
      </w:r>
    </w:p>
    <w:p w:rsidR="003E4708" w:rsidRPr="00692FA6" w:rsidRDefault="003E4708" w:rsidP="003E4708">
      <w:pPr>
        <w:jc w:val="center"/>
        <w:rPr>
          <w:sz w:val="16"/>
          <w:szCs w:val="16"/>
        </w:rPr>
      </w:pPr>
    </w:p>
    <w:tbl>
      <w:tblPr>
        <w:tblW w:w="5000" w:type="pct"/>
        <w:tblLook w:val="04A0"/>
      </w:tblPr>
      <w:tblGrid>
        <w:gridCol w:w="2275"/>
        <w:gridCol w:w="2551"/>
      </w:tblGrid>
      <w:tr w:rsidR="003E4708" w:rsidRPr="00692FA6" w:rsidTr="003E4708">
        <w:tc>
          <w:tcPr>
            <w:tcW w:w="0" w:type="auto"/>
            <w:shd w:val="clear" w:color="auto" w:fill="auto"/>
          </w:tcPr>
          <w:p w:rsidR="003E4708" w:rsidRPr="00692FA6" w:rsidRDefault="003E4708" w:rsidP="003E4708">
            <w:pPr>
              <w:pStyle w:val="ConsPlusNonformat"/>
              <w:widowControl/>
              <w:rPr>
                <w:rFonts w:ascii="Times New Roman" w:hAnsi="Times New Roman"/>
                <w:sz w:val="16"/>
                <w:szCs w:val="16"/>
              </w:rPr>
            </w:pPr>
            <w:r w:rsidRPr="00692FA6">
              <w:rPr>
                <w:rFonts w:ascii="Times New Roman" w:hAnsi="Times New Roman"/>
                <w:sz w:val="16"/>
                <w:szCs w:val="16"/>
              </w:rPr>
              <w:t>Администрация __________</w:t>
            </w:r>
          </w:p>
          <w:p w:rsidR="003E4708" w:rsidRPr="00692FA6" w:rsidRDefault="003E4708" w:rsidP="003E4708">
            <w:pPr>
              <w:pStyle w:val="ConsPlusNonformat"/>
              <w:widowControl/>
              <w:rPr>
                <w:rFonts w:ascii="Times New Roman" w:hAnsi="Times New Roman"/>
                <w:sz w:val="16"/>
                <w:szCs w:val="16"/>
              </w:rPr>
            </w:pPr>
            <w:r w:rsidRPr="00692FA6">
              <w:rPr>
                <w:rFonts w:ascii="Times New Roman" w:hAnsi="Times New Roman"/>
                <w:sz w:val="16"/>
                <w:szCs w:val="16"/>
              </w:rPr>
              <w:t>поселения Павловского муниципального района Воронежской области</w:t>
            </w:r>
          </w:p>
          <w:p w:rsidR="003E4708" w:rsidRPr="00692FA6" w:rsidRDefault="003E4708" w:rsidP="003E4708">
            <w:pPr>
              <w:pStyle w:val="ConsPlusNonformat"/>
              <w:widowControl/>
              <w:rPr>
                <w:rFonts w:ascii="Times New Roman" w:hAnsi="Times New Roman"/>
                <w:sz w:val="16"/>
                <w:szCs w:val="16"/>
              </w:rPr>
            </w:pPr>
            <w:r w:rsidRPr="00692FA6">
              <w:rPr>
                <w:rFonts w:ascii="Times New Roman" w:hAnsi="Times New Roman"/>
                <w:sz w:val="16"/>
                <w:szCs w:val="16"/>
              </w:rPr>
              <w:t xml:space="preserve">Адрес: </w:t>
            </w:r>
          </w:p>
          <w:p w:rsidR="003E4708" w:rsidRPr="00692FA6" w:rsidRDefault="003E4708" w:rsidP="003E4708">
            <w:pPr>
              <w:pStyle w:val="ConsPlusNonformat"/>
              <w:widowControl/>
              <w:rPr>
                <w:rFonts w:ascii="Times New Roman" w:hAnsi="Times New Roman"/>
                <w:sz w:val="16"/>
                <w:szCs w:val="16"/>
              </w:rPr>
            </w:pPr>
            <w:r w:rsidRPr="00692FA6">
              <w:rPr>
                <w:rFonts w:ascii="Times New Roman" w:hAnsi="Times New Roman"/>
                <w:sz w:val="16"/>
                <w:szCs w:val="16"/>
              </w:rPr>
              <w:t>л/с</w:t>
            </w:r>
          </w:p>
          <w:p w:rsidR="003E4708" w:rsidRPr="00692FA6" w:rsidRDefault="003E4708" w:rsidP="003E4708">
            <w:pPr>
              <w:pStyle w:val="ConsPlusNonformat"/>
              <w:widowControl/>
              <w:rPr>
                <w:rFonts w:ascii="Times New Roman" w:hAnsi="Times New Roman"/>
                <w:sz w:val="16"/>
                <w:szCs w:val="16"/>
              </w:rPr>
            </w:pPr>
            <w:r w:rsidRPr="00692FA6">
              <w:rPr>
                <w:rFonts w:ascii="Times New Roman" w:hAnsi="Times New Roman"/>
                <w:sz w:val="16"/>
                <w:szCs w:val="16"/>
              </w:rPr>
              <w:t>ИНН</w:t>
            </w:r>
          </w:p>
          <w:p w:rsidR="003E4708" w:rsidRPr="00692FA6" w:rsidRDefault="003E4708" w:rsidP="003E4708">
            <w:pPr>
              <w:pStyle w:val="ConsPlusNonformat"/>
              <w:widowControl/>
              <w:rPr>
                <w:rFonts w:ascii="Times New Roman" w:hAnsi="Times New Roman"/>
                <w:sz w:val="16"/>
                <w:szCs w:val="16"/>
              </w:rPr>
            </w:pPr>
            <w:r w:rsidRPr="00692FA6">
              <w:rPr>
                <w:rFonts w:ascii="Times New Roman" w:hAnsi="Times New Roman"/>
                <w:sz w:val="16"/>
                <w:szCs w:val="16"/>
              </w:rPr>
              <w:t xml:space="preserve">КПП </w:t>
            </w:r>
          </w:p>
          <w:p w:rsidR="003E4708" w:rsidRPr="00692FA6" w:rsidRDefault="003E4708" w:rsidP="003E4708">
            <w:pPr>
              <w:pStyle w:val="ConsPlusNonformat"/>
              <w:widowControl/>
              <w:rPr>
                <w:rFonts w:ascii="Times New Roman" w:hAnsi="Times New Roman"/>
                <w:sz w:val="16"/>
                <w:szCs w:val="16"/>
              </w:rPr>
            </w:pPr>
            <w:r w:rsidRPr="00692FA6">
              <w:rPr>
                <w:rFonts w:ascii="Times New Roman" w:hAnsi="Times New Roman"/>
                <w:sz w:val="16"/>
                <w:szCs w:val="16"/>
              </w:rPr>
              <w:t xml:space="preserve">Казначейский счет </w:t>
            </w:r>
          </w:p>
          <w:p w:rsidR="003E4708" w:rsidRPr="00692FA6" w:rsidRDefault="003E4708" w:rsidP="003E4708">
            <w:pPr>
              <w:pStyle w:val="ConsPlusNonformat"/>
              <w:widowControl/>
              <w:rPr>
                <w:rFonts w:ascii="Times New Roman" w:hAnsi="Times New Roman"/>
                <w:sz w:val="16"/>
                <w:szCs w:val="16"/>
              </w:rPr>
            </w:pPr>
            <w:r w:rsidRPr="00692FA6">
              <w:rPr>
                <w:rFonts w:ascii="Times New Roman" w:hAnsi="Times New Roman"/>
                <w:sz w:val="16"/>
                <w:szCs w:val="16"/>
              </w:rPr>
              <w:t xml:space="preserve">БИК </w:t>
            </w:r>
          </w:p>
          <w:p w:rsidR="003E4708" w:rsidRPr="00692FA6" w:rsidRDefault="003E4708" w:rsidP="003E4708">
            <w:pPr>
              <w:pStyle w:val="ConsPlusNonformat"/>
              <w:widowControl/>
              <w:rPr>
                <w:rFonts w:ascii="Times New Roman" w:hAnsi="Times New Roman"/>
                <w:sz w:val="16"/>
                <w:szCs w:val="16"/>
              </w:rPr>
            </w:pPr>
            <w:r w:rsidRPr="00692FA6">
              <w:rPr>
                <w:rFonts w:ascii="Times New Roman" w:hAnsi="Times New Roman"/>
                <w:sz w:val="16"/>
                <w:szCs w:val="16"/>
              </w:rPr>
              <w:t xml:space="preserve">ОКТМО </w:t>
            </w:r>
          </w:p>
          <w:p w:rsidR="003E4708" w:rsidRPr="00692FA6" w:rsidRDefault="003E4708" w:rsidP="003E4708">
            <w:pPr>
              <w:rPr>
                <w:sz w:val="16"/>
                <w:szCs w:val="16"/>
              </w:rPr>
            </w:pPr>
            <w:r w:rsidRPr="00692FA6">
              <w:rPr>
                <w:sz w:val="16"/>
                <w:szCs w:val="16"/>
              </w:rPr>
              <w:t xml:space="preserve">единый казначейский счет </w:t>
            </w:r>
          </w:p>
          <w:p w:rsidR="003E4708" w:rsidRPr="00692FA6" w:rsidRDefault="003E4708" w:rsidP="003E4708">
            <w:pPr>
              <w:pStyle w:val="ConsPlusNonformat"/>
              <w:widowControl/>
              <w:jc w:val="both"/>
              <w:rPr>
                <w:rFonts w:ascii="Times New Roman" w:hAnsi="Times New Roman"/>
                <w:sz w:val="16"/>
                <w:szCs w:val="16"/>
              </w:rPr>
            </w:pPr>
          </w:p>
        </w:tc>
        <w:tc>
          <w:tcPr>
            <w:tcW w:w="0" w:type="auto"/>
          </w:tcPr>
          <w:p w:rsidR="003E4708" w:rsidRPr="00692FA6" w:rsidRDefault="003E4708" w:rsidP="003E4708">
            <w:pPr>
              <w:pStyle w:val="ConsPlusNonformat"/>
              <w:widowControl/>
              <w:rPr>
                <w:rFonts w:ascii="Times New Roman" w:hAnsi="Times New Roman"/>
                <w:sz w:val="16"/>
                <w:szCs w:val="16"/>
              </w:rPr>
            </w:pPr>
            <w:r w:rsidRPr="00692FA6">
              <w:rPr>
                <w:rFonts w:ascii="Times New Roman" w:hAnsi="Times New Roman"/>
                <w:sz w:val="16"/>
                <w:szCs w:val="16"/>
              </w:rPr>
              <w:t>Администрация Павловского муниципального  района Воронежской области</w:t>
            </w:r>
          </w:p>
          <w:p w:rsidR="003E4708" w:rsidRPr="00692FA6" w:rsidRDefault="003E4708" w:rsidP="003E4708">
            <w:pPr>
              <w:pStyle w:val="ConsPlusNonformat"/>
              <w:widowControl/>
              <w:rPr>
                <w:rFonts w:ascii="Times New Roman" w:hAnsi="Times New Roman"/>
                <w:sz w:val="16"/>
                <w:szCs w:val="16"/>
              </w:rPr>
            </w:pPr>
            <w:r w:rsidRPr="00692FA6">
              <w:rPr>
                <w:rFonts w:ascii="Times New Roman" w:hAnsi="Times New Roman"/>
                <w:sz w:val="16"/>
                <w:szCs w:val="16"/>
              </w:rPr>
              <w:t xml:space="preserve">Адрес: </w:t>
            </w:r>
          </w:p>
          <w:p w:rsidR="003E4708" w:rsidRPr="00692FA6" w:rsidRDefault="003E4708" w:rsidP="003E4708">
            <w:pPr>
              <w:pStyle w:val="ConsPlusNonformat"/>
              <w:widowControl/>
              <w:rPr>
                <w:rFonts w:ascii="Times New Roman" w:hAnsi="Times New Roman"/>
                <w:sz w:val="16"/>
                <w:szCs w:val="16"/>
              </w:rPr>
            </w:pPr>
            <w:r w:rsidRPr="00692FA6">
              <w:rPr>
                <w:rFonts w:ascii="Times New Roman" w:hAnsi="Times New Roman"/>
                <w:sz w:val="16"/>
                <w:szCs w:val="16"/>
              </w:rPr>
              <w:t xml:space="preserve">396422, Воронежская область, Павловский район,  г. Павловск, </w:t>
            </w:r>
          </w:p>
          <w:p w:rsidR="003E4708" w:rsidRPr="00692FA6" w:rsidRDefault="003E4708" w:rsidP="003E4708">
            <w:pPr>
              <w:pStyle w:val="ConsPlusNonformat"/>
              <w:widowControl/>
              <w:rPr>
                <w:rFonts w:ascii="Times New Roman" w:hAnsi="Times New Roman"/>
                <w:sz w:val="16"/>
                <w:szCs w:val="16"/>
              </w:rPr>
            </w:pPr>
            <w:r w:rsidRPr="00692FA6">
              <w:rPr>
                <w:rFonts w:ascii="Times New Roman" w:hAnsi="Times New Roman"/>
                <w:sz w:val="16"/>
                <w:szCs w:val="16"/>
              </w:rPr>
              <w:t>пр. Революции, 8</w:t>
            </w:r>
          </w:p>
          <w:p w:rsidR="003E4708" w:rsidRPr="00692FA6" w:rsidRDefault="003E4708" w:rsidP="003E4708">
            <w:pPr>
              <w:pStyle w:val="ConsPlusNonformat"/>
              <w:widowControl/>
              <w:rPr>
                <w:rFonts w:ascii="Times New Roman" w:hAnsi="Times New Roman"/>
                <w:sz w:val="16"/>
                <w:szCs w:val="16"/>
              </w:rPr>
            </w:pPr>
            <w:r w:rsidRPr="00692FA6">
              <w:rPr>
                <w:rFonts w:ascii="Times New Roman" w:hAnsi="Times New Roman"/>
                <w:sz w:val="16"/>
                <w:szCs w:val="16"/>
              </w:rPr>
              <w:t xml:space="preserve">УФК по Воронежской области Муниципальный отдел по финансам (Администрация Павловского муниципального района Воронежской области, </w:t>
            </w:r>
          </w:p>
          <w:p w:rsidR="003E4708" w:rsidRPr="00692FA6" w:rsidRDefault="003E4708" w:rsidP="003E4708">
            <w:pPr>
              <w:pStyle w:val="ConsPlusNonformat"/>
              <w:widowControl/>
              <w:rPr>
                <w:rFonts w:ascii="Times New Roman" w:hAnsi="Times New Roman"/>
                <w:sz w:val="16"/>
                <w:szCs w:val="16"/>
              </w:rPr>
            </w:pPr>
            <w:r w:rsidRPr="00692FA6">
              <w:rPr>
                <w:rFonts w:ascii="Times New Roman" w:hAnsi="Times New Roman"/>
                <w:sz w:val="16"/>
                <w:szCs w:val="16"/>
              </w:rPr>
              <w:t>л/с 03914022560)</w:t>
            </w:r>
          </w:p>
          <w:p w:rsidR="003E4708" w:rsidRPr="00692FA6" w:rsidRDefault="003E4708" w:rsidP="003E4708">
            <w:pPr>
              <w:pStyle w:val="ConsPlusNonformat"/>
              <w:widowControl/>
              <w:rPr>
                <w:rFonts w:ascii="Times New Roman" w:hAnsi="Times New Roman"/>
                <w:sz w:val="16"/>
                <w:szCs w:val="16"/>
              </w:rPr>
            </w:pPr>
            <w:r w:rsidRPr="00692FA6">
              <w:rPr>
                <w:rFonts w:ascii="Times New Roman" w:hAnsi="Times New Roman"/>
                <w:sz w:val="16"/>
                <w:szCs w:val="16"/>
              </w:rPr>
              <w:t>ИНН  3620001419/ КПП   362001001</w:t>
            </w:r>
          </w:p>
          <w:p w:rsidR="003E4708" w:rsidRPr="00692FA6" w:rsidRDefault="003E4708" w:rsidP="003E4708">
            <w:pPr>
              <w:pStyle w:val="ConsPlusNonformat"/>
              <w:widowControl/>
              <w:rPr>
                <w:rFonts w:ascii="Times New Roman" w:hAnsi="Times New Roman"/>
                <w:sz w:val="16"/>
                <w:szCs w:val="16"/>
              </w:rPr>
            </w:pPr>
            <w:r w:rsidRPr="00692FA6">
              <w:rPr>
                <w:rFonts w:ascii="Times New Roman" w:hAnsi="Times New Roman"/>
                <w:sz w:val="16"/>
                <w:szCs w:val="16"/>
              </w:rPr>
              <w:t>казначейский счет: 03231643206330003100</w:t>
            </w:r>
          </w:p>
          <w:p w:rsidR="003E4708" w:rsidRPr="00692FA6" w:rsidRDefault="003E4708" w:rsidP="003E4708">
            <w:pPr>
              <w:pStyle w:val="ConsPlusNonformat"/>
              <w:widowControl/>
              <w:rPr>
                <w:rFonts w:ascii="Times New Roman" w:hAnsi="Times New Roman"/>
                <w:sz w:val="16"/>
                <w:szCs w:val="16"/>
              </w:rPr>
            </w:pPr>
            <w:r w:rsidRPr="00692FA6">
              <w:rPr>
                <w:rFonts w:ascii="Times New Roman" w:hAnsi="Times New Roman"/>
                <w:sz w:val="16"/>
                <w:szCs w:val="16"/>
              </w:rPr>
              <w:t>Банк: ОТДЕЛЕНИЕ ВОРОНЕЖ БАНКА РОССИИ//УФК по Воронежской области г. Воронеж,</w:t>
            </w:r>
          </w:p>
          <w:p w:rsidR="003E4708" w:rsidRPr="00692FA6" w:rsidRDefault="003E4708" w:rsidP="003E4708">
            <w:pPr>
              <w:pStyle w:val="ConsPlusNonformat"/>
              <w:widowControl/>
              <w:rPr>
                <w:rFonts w:ascii="Times New Roman" w:hAnsi="Times New Roman"/>
                <w:sz w:val="16"/>
                <w:szCs w:val="16"/>
              </w:rPr>
            </w:pPr>
          </w:p>
          <w:p w:rsidR="003E4708" w:rsidRPr="00692FA6" w:rsidRDefault="003E4708" w:rsidP="003E4708">
            <w:pPr>
              <w:pStyle w:val="ConsPlusNonformat"/>
              <w:widowControl/>
              <w:rPr>
                <w:rFonts w:ascii="Times New Roman" w:hAnsi="Times New Roman"/>
                <w:sz w:val="16"/>
                <w:szCs w:val="16"/>
              </w:rPr>
            </w:pPr>
          </w:p>
          <w:p w:rsidR="003E4708" w:rsidRPr="00692FA6" w:rsidRDefault="003E4708" w:rsidP="003E4708">
            <w:pPr>
              <w:pStyle w:val="ConsPlusNonformat"/>
              <w:widowControl/>
              <w:rPr>
                <w:rFonts w:ascii="Times New Roman" w:hAnsi="Times New Roman"/>
                <w:sz w:val="16"/>
                <w:szCs w:val="16"/>
              </w:rPr>
            </w:pPr>
            <w:r w:rsidRPr="00692FA6">
              <w:rPr>
                <w:rFonts w:ascii="Times New Roman" w:hAnsi="Times New Roman"/>
                <w:sz w:val="16"/>
                <w:szCs w:val="16"/>
              </w:rPr>
              <w:t>БИК 012007084</w:t>
            </w:r>
          </w:p>
          <w:p w:rsidR="003E4708" w:rsidRPr="00692FA6" w:rsidRDefault="003E4708" w:rsidP="003E4708">
            <w:pPr>
              <w:pStyle w:val="ConsPlusNonformat"/>
              <w:widowControl/>
              <w:rPr>
                <w:rFonts w:ascii="Times New Roman" w:hAnsi="Times New Roman"/>
                <w:sz w:val="16"/>
                <w:szCs w:val="16"/>
              </w:rPr>
            </w:pPr>
            <w:r w:rsidRPr="00692FA6">
              <w:rPr>
                <w:rFonts w:ascii="Times New Roman" w:hAnsi="Times New Roman"/>
                <w:sz w:val="16"/>
                <w:szCs w:val="16"/>
              </w:rPr>
              <w:t>единый казначейский счет: 40102810945370000023</w:t>
            </w:r>
          </w:p>
          <w:p w:rsidR="003E4708" w:rsidRPr="00692FA6" w:rsidRDefault="003E4708" w:rsidP="003E4708">
            <w:pPr>
              <w:pStyle w:val="ConsPlusNonformat"/>
              <w:widowControl/>
              <w:rPr>
                <w:rFonts w:ascii="Times New Roman" w:hAnsi="Times New Roman"/>
                <w:sz w:val="16"/>
                <w:szCs w:val="16"/>
              </w:rPr>
            </w:pPr>
            <w:r w:rsidRPr="00692FA6">
              <w:rPr>
                <w:rFonts w:ascii="Times New Roman" w:hAnsi="Times New Roman"/>
                <w:sz w:val="16"/>
                <w:szCs w:val="16"/>
              </w:rPr>
              <w:t>ОКТМО 20633000</w:t>
            </w:r>
          </w:p>
          <w:p w:rsidR="003E4708" w:rsidRPr="00692FA6" w:rsidRDefault="003E4708" w:rsidP="003E4708">
            <w:pPr>
              <w:pStyle w:val="ConsPlusNonformat"/>
              <w:widowControl/>
              <w:rPr>
                <w:rFonts w:ascii="Times New Roman" w:hAnsi="Times New Roman"/>
                <w:sz w:val="16"/>
                <w:szCs w:val="16"/>
              </w:rPr>
            </w:pPr>
            <w:r w:rsidRPr="00692FA6">
              <w:rPr>
                <w:rFonts w:ascii="Times New Roman" w:hAnsi="Times New Roman"/>
                <w:sz w:val="16"/>
                <w:szCs w:val="16"/>
              </w:rPr>
              <w:t xml:space="preserve"> КБК 91403140410271450540</w:t>
            </w:r>
          </w:p>
          <w:p w:rsidR="003E4708" w:rsidRPr="00692FA6" w:rsidRDefault="003E4708" w:rsidP="003E4708">
            <w:pPr>
              <w:pStyle w:val="ConsPlusNonformat"/>
              <w:widowControl/>
              <w:rPr>
                <w:rFonts w:ascii="Times New Roman" w:hAnsi="Times New Roman"/>
                <w:sz w:val="16"/>
                <w:szCs w:val="16"/>
              </w:rPr>
            </w:pPr>
          </w:p>
          <w:p w:rsidR="003E4708" w:rsidRPr="00692FA6" w:rsidRDefault="003E4708" w:rsidP="003E4708">
            <w:pPr>
              <w:pStyle w:val="ConsPlusNonformat"/>
              <w:widowControl/>
              <w:rPr>
                <w:rFonts w:ascii="Times New Roman" w:hAnsi="Times New Roman"/>
                <w:sz w:val="16"/>
                <w:szCs w:val="16"/>
              </w:rPr>
            </w:pPr>
          </w:p>
        </w:tc>
      </w:tr>
      <w:tr w:rsidR="003E4708" w:rsidRPr="00692FA6" w:rsidTr="003E4708">
        <w:tc>
          <w:tcPr>
            <w:tcW w:w="0" w:type="auto"/>
            <w:shd w:val="clear" w:color="auto" w:fill="auto"/>
          </w:tcPr>
          <w:p w:rsidR="003E4708" w:rsidRPr="00692FA6" w:rsidRDefault="003E4708" w:rsidP="003E4708">
            <w:pPr>
              <w:pStyle w:val="ConsPlusNonformat"/>
              <w:widowControl/>
              <w:rPr>
                <w:rFonts w:ascii="Times New Roman" w:hAnsi="Times New Roman"/>
                <w:sz w:val="16"/>
                <w:szCs w:val="16"/>
              </w:rPr>
            </w:pPr>
            <w:r w:rsidRPr="00692FA6">
              <w:rPr>
                <w:rFonts w:ascii="Times New Roman" w:hAnsi="Times New Roman"/>
                <w:sz w:val="16"/>
                <w:szCs w:val="16"/>
              </w:rPr>
              <w:t>Глава ________________</w:t>
            </w:r>
          </w:p>
          <w:p w:rsidR="003E4708" w:rsidRPr="00692FA6" w:rsidRDefault="003E4708" w:rsidP="003E4708">
            <w:pPr>
              <w:pStyle w:val="ConsPlusNonformat"/>
              <w:widowControl/>
              <w:rPr>
                <w:rFonts w:ascii="Times New Roman" w:hAnsi="Times New Roman"/>
                <w:sz w:val="16"/>
                <w:szCs w:val="16"/>
              </w:rPr>
            </w:pPr>
            <w:r w:rsidRPr="00692FA6">
              <w:rPr>
                <w:rFonts w:ascii="Times New Roman" w:hAnsi="Times New Roman"/>
                <w:sz w:val="16"/>
                <w:szCs w:val="16"/>
              </w:rPr>
              <w:t xml:space="preserve">поселения Павловского </w:t>
            </w:r>
          </w:p>
          <w:p w:rsidR="003E4708" w:rsidRPr="00692FA6" w:rsidRDefault="003E4708" w:rsidP="003E4708">
            <w:pPr>
              <w:pStyle w:val="ConsPlusNonformat"/>
              <w:widowControl/>
              <w:rPr>
                <w:rFonts w:ascii="Times New Roman" w:hAnsi="Times New Roman"/>
                <w:sz w:val="16"/>
                <w:szCs w:val="16"/>
              </w:rPr>
            </w:pPr>
            <w:r w:rsidRPr="00692FA6">
              <w:rPr>
                <w:rFonts w:ascii="Times New Roman" w:hAnsi="Times New Roman"/>
                <w:sz w:val="16"/>
                <w:szCs w:val="16"/>
              </w:rPr>
              <w:t xml:space="preserve">муниципального района </w:t>
            </w:r>
          </w:p>
          <w:p w:rsidR="003E4708" w:rsidRPr="00692FA6" w:rsidRDefault="003E4708" w:rsidP="003E4708">
            <w:pPr>
              <w:pStyle w:val="ConsPlusNonformat"/>
              <w:widowControl/>
              <w:rPr>
                <w:rFonts w:ascii="Times New Roman" w:hAnsi="Times New Roman"/>
                <w:sz w:val="16"/>
                <w:szCs w:val="16"/>
              </w:rPr>
            </w:pPr>
            <w:r w:rsidRPr="00692FA6">
              <w:rPr>
                <w:rFonts w:ascii="Times New Roman" w:hAnsi="Times New Roman"/>
                <w:sz w:val="16"/>
                <w:szCs w:val="16"/>
              </w:rPr>
              <w:t>Воронежской области</w:t>
            </w:r>
          </w:p>
          <w:p w:rsidR="003E4708" w:rsidRPr="00692FA6" w:rsidRDefault="003E4708" w:rsidP="003E4708">
            <w:pPr>
              <w:pStyle w:val="ConsPlusNonformat"/>
              <w:widowControl/>
              <w:rPr>
                <w:rFonts w:ascii="Times New Roman" w:hAnsi="Times New Roman"/>
                <w:sz w:val="16"/>
                <w:szCs w:val="16"/>
              </w:rPr>
            </w:pPr>
            <w:r w:rsidRPr="00692FA6">
              <w:rPr>
                <w:rFonts w:ascii="Times New Roman" w:hAnsi="Times New Roman"/>
                <w:sz w:val="16"/>
                <w:szCs w:val="16"/>
              </w:rPr>
              <w:t>__________________ФИО</w:t>
            </w:r>
          </w:p>
          <w:p w:rsidR="003E4708" w:rsidRPr="00692FA6" w:rsidRDefault="003E4708" w:rsidP="003E4708">
            <w:pPr>
              <w:pStyle w:val="ConsPlusNonformat"/>
              <w:widowControl/>
              <w:rPr>
                <w:rFonts w:ascii="Times New Roman" w:hAnsi="Times New Roman"/>
                <w:sz w:val="16"/>
                <w:szCs w:val="16"/>
              </w:rPr>
            </w:pPr>
            <w:r w:rsidRPr="00692FA6">
              <w:rPr>
                <w:rFonts w:ascii="Times New Roman" w:hAnsi="Times New Roman"/>
                <w:sz w:val="16"/>
                <w:szCs w:val="16"/>
              </w:rPr>
              <w:t xml:space="preserve"> МП                                  </w:t>
            </w:r>
          </w:p>
        </w:tc>
        <w:tc>
          <w:tcPr>
            <w:tcW w:w="0" w:type="auto"/>
          </w:tcPr>
          <w:p w:rsidR="003E4708" w:rsidRPr="00692FA6" w:rsidRDefault="003E4708" w:rsidP="003E4708">
            <w:pPr>
              <w:pStyle w:val="ConsPlusNonformat"/>
              <w:widowControl/>
              <w:rPr>
                <w:rFonts w:ascii="Times New Roman" w:hAnsi="Times New Roman"/>
                <w:sz w:val="16"/>
                <w:szCs w:val="16"/>
              </w:rPr>
            </w:pPr>
            <w:r w:rsidRPr="00692FA6">
              <w:rPr>
                <w:rFonts w:ascii="Times New Roman" w:hAnsi="Times New Roman"/>
                <w:sz w:val="16"/>
                <w:szCs w:val="16"/>
              </w:rPr>
              <w:t>Глава Павловского муниципального района Воронежской области</w:t>
            </w:r>
          </w:p>
          <w:p w:rsidR="003E4708" w:rsidRPr="00692FA6" w:rsidRDefault="003E4708" w:rsidP="003E4708">
            <w:pPr>
              <w:pStyle w:val="ConsPlusNonformat"/>
              <w:widowControl/>
              <w:rPr>
                <w:rFonts w:ascii="Times New Roman" w:hAnsi="Times New Roman"/>
                <w:sz w:val="16"/>
                <w:szCs w:val="16"/>
              </w:rPr>
            </w:pPr>
          </w:p>
          <w:p w:rsidR="003E4708" w:rsidRPr="00692FA6" w:rsidRDefault="003E4708" w:rsidP="003E4708">
            <w:pPr>
              <w:pStyle w:val="ConsPlusNonformat"/>
              <w:widowControl/>
              <w:rPr>
                <w:rFonts w:ascii="Times New Roman" w:hAnsi="Times New Roman"/>
                <w:sz w:val="16"/>
                <w:szCs w:val="16"/>
              </w:rPr>
            </w:pPr>
          </w:p>
          <w:p w:rsidR="003E4708" w:rsidRPr="00692FA6" w:rsidRDefault="003E4708" w:rsidP="003E4708">
            <w:pPr>
              <w:pStyle w:val="ConsPlusNonformat"/>
              <w:widowControl/>
              <w:rPr>
                <w:rFonts w:ascii="Times New Roman" w:hAnsi="Times New Roman"/>
                <w:sz w:val="16"/>
                <w:szCs w:val="16"/>
              </w:rPr>
            </w:pPr>
            <w:r w:rsidRPr="00692FA6">
              <w:rPr>
                <w:rFonts w:ascii="Times New Roman" w:hAnsi="Times New Roman"/>
                <w:sz w:val="16"/>
                <w:szCs w:val="16"/>
              </w:rPr>
              <w:t>________________М.Н. Янцов</w:t>
            </w:r>
          </w:p>
          <w:p w:rsidR="003E4708" w:rsidRPr="00692FA6" w:rsidRDefault="003E4708" w:rsidP="003E4708">
            <w:pPr>
              <w:pStyle w:val="ConsPlusNonformat"/>
              <w:widowControl/>
              <w:rPr>
                <w:rFonts w:ascii="Times New Roman" w:hAnsi="Times New Roman"/>
                <w:sz w:val="16"/>
                <w:szCs w:val="16"/>
              </w:rPr>
            </w:pPr>
            <w:r w:rsidRPr="00692FA6">
              <w:rPr>
                <w:rFonts w:ascii="Times New Roman" w:hAnsi="Times New Roman"/>
                <w:sz w:val="16"/>
                <w:szCs w:val="16"/>
              </w:rPr>
              <w:t>МП</w:t>
            </w:r>
          </w:p>
        </w:tc>
      </w:tr>
    </w:tbl>
    <w:p w:rsidR="003E4708" w:rsidRPr="00692FA6" w:rsidRDefault="003E4708" w:rsidP="003E4708">
      <w:pPr>
        <w:tabs>
          <w:tab w:val="left" w:pos="2300"/>
          <w:tab w:val="left" w:pos="4111"/>
          <w:tab w:val="left" w:pos="10080"/>
        </w:tabs>
        <w:rPr>
          <w:sz w:val="16"/>
          <w:szCs w:val="16"/>
        </w:rPr>
      </w:pPr>
      <w:r w:rsidRPr="00692FA6">
        <w:rPr>
          <w:sz w:val="16"/>
          <w:szCs w:val="16"/>
        </w:rPr>
        <w:t xml:space="preserve">                                                             </w:t>
      </w:r>
    </w:p>
    <w:p w:rsidR="003E4708" w:rsidRPr="00692FA6" w:rsidRDefault="003E4708" w:rsidP="003E4708">
      <w:pPr>
        <w:jc w:val="both"/>
        <w:rPr>
          <w:sz w:val="16"/>
          <w:szCs w:val="16"/>
        </w:rPr>
      </w:pPr>
    </w:p>
    <w:p w:rsidR="003E4708" w:rsidRPr="00692FA6" w:rsidRDefault="003E4708" w:rsidP="003E4708">
      <w:pPr>
        <w:jc w:val="both"/>
        <w:rPr>
          <w:sz w:val="16"/>
          <w:szCs w:val="16"/>
        </w:rPr>
      </w:pPr>
      <w:r w:rsidRPr="00692FA6">
        <w:rPr>
          <w:sz w:val="16"/>
          <w:szCs w:val="16"/>
        </w:rPr>
        <w:t>Глава Павловского муниципального района                                         М.Н. Янцов</w:t>
      </w:r>
    </w:p>
    <w:p w:rsidR="003E4708" w:rsidRPr="00692FA6" w:rsidRDefault="003E4708" w:rsidP="003E4708">
      <w:pPr>
        <w:jc w:val="both"/>
        <w:rPr>
          <w:sz w:val="16"/>
          <w:szCs w:val="16"/>
        </w:rPr>
      </w:pPr>
    </w:p>
    <w:p w:rsidR="003E4708" w:rsidRPr="00692FA6" w:rsidRDefault="003E4708" w:rsidP="003E4708">
      <w:pPr>
        <w:rPr>
          <w:sz w:val="16"/>
          <w:szCs w:val="16"/>
        </w:rPr>
      </w:pPr>
      <w:r w:rsidRPr="00692FA6">
        <w:rPr>
          <w:sz w:val="16"/>
          <w:szCs w:val="16"/>
        </w:rPr>
        <w:t>Председатель Совета народных депутатов</w:t>
      </w:r>
    </w:p>
    <w:p w:rsidR="003E4708" w:rsidRPr="00692FA6" w:rsidRDefault="003E4708" w:rsidP="003E4708">
      <w:pPr>
        <w:rPr>
          <w:sz w:val="16"/>
          <w:szCs w:val="16"/>
        </w:rPr>
      </w:pPr>
      <w:r w:rsidRPr="00692FA6">
        <w:rPr>
          <w:sz w:val="16"/>
          <w:szCs w:val="16"/>
        </w:rPr>
        <w:lastRenderedPageBreak/>
        <w:t xml:space="preserve">Павловского муниципального района                                                     А.И. Корнилов                                                                         </w:t>
      </w:r>
    </w:p>
    <w:p w:rsidR="003E4708" w:rsidRPr="00692FA6" w:rsidRDefault="003E4708" w:rsidP="003E4708">
      <w:pPr>
        <w:rPr>
          <w:sz w:val="16"/>
          <w:szCs w:val="16"/>
        </w:rPr>
      </w:pPr>
    </w:p>
    <w:p w:rsidR="003E4708" w:rsidRPr="00692FA6" w:rsidRDefault="003E4708" w:rsidP="003E4708">
      <w:pPr>
        <w:tabs>
          <w:tab w:val="left" w:pos="2300"/>
          <w:tab w:val="left" w:pos="10080"/>
        </w:tabs>
        <w:rPr>
          <w:sz w:val="16"/>
          <w:szCs w:val="16"/>
        </w:rPr>
      </w:pPr>
    </w:p>
    <w:p w:rsidR="003E4708" w:rsidRPr="00692FA6" w:rsidRDefault="003E4708" w:rsidP="003E4708">
      <w:pPr>
        <w:tabs>
          <w:tab w:val="left" w:pos="2300"/>
          <w:tab w:val="left" w:pos="10080"/>
        </w:tabs>
        <w:rPr>
          <w:sz w:val="16"/>
          <w:szCs w:val="16"/>
        </w:rPr>
      </w:pPr>
    </w:p>
    <w:p w:rsidR="003E4708" w:rsidRPr="00692FA6" w:rsidRDefault="003E4708" w:rsidP="003E4708">
      <w:pPr>
        <w:rPr>
          <w:sz w:val="16"/>
          <w:szCs w:val="16"/>
        </w:rPr>
      </w:pPr>
      <w:r w:rsidRPr="00692FA6">
        <w:rPr>
          <w:sz w:val="16"/>
          <w:szCs w:val="16"/>
        </w:rPr>
        <w:t xml:space="preserve">Приложение  № 3                                                                                                                                           к решению Совета народных депутатов                                                                                                                                            Павловского муниципального района  </w:t>
      </w:r>
    </w:p>
    <w:p w:rsidR="003E4708" w:rsidRPr="00692FA6" w:rsidRDefault="003E4708" w:rsidP="003E4708">
      <w:pPr>
        <w:pStyle w:val="afb"/>
        <w:ind w:firstLine="0"/>
        <w:rPr>
          <w:sz w:val="16"/>
          <w:szCs w:val="16"/>
        </w:rPr>
      </w:pPr>
      <w:r w:rsidRPr="00692FA6">
        <w:rPr>
          <w:sz w:val="16"/>
          <w:szCs w:val="16"/>
        </w:rPr>
        <w:t xml:space="preserve">Воронежской области                                                                                                                      от </w:t>
      </w:r>
      <w:r w:rsidRPr="00692FA6">
        <w:rPr>
          <w:sz w:val="16"/>
          <w:szCs w:val="16"/>
          <w:u w:val="single"/>
        </w:rPr>
        <w:t>02.03.2023</w:t>
      </w:r>
      <w:r w:rsidRPr="00692FA6">
        <w:rPr>
          <w:sz w:val="16"/>
          <w:szCs w:val="16"/>
        </w:rPr>
        <w:t xml:space="preserve">  № </w:t>
      </w:r>
      <w:r w:rsidRPr="00692FA6">
        <w:rPr>
          <w:sz w:val="16"/>
          <w:szCs w:val="16"/>
          <w:u w:val="single"/>
        </w:rPr>
        <w:t>367</w:t>
      </w:r>
    </w:p>
    <w:p w:rsidR="003E4708" w:rsidRPr="00692FA6" w:rsidRDefault="003E4708" w:rsidP="003E4708">
      <w:pPr>
        <w:rPr>
          <w:sz w:val="16"/>
          <w:szCs w:val="16"/>
        </w:rPr>
      </w:pPr>
    </w:p>
    <w:p w:rsidR="003E4708" w:rsidRPr="00692FA6" w:rsidRDefault="003E4708" w:rsidP="003E4708">
      <w:pPr>
        <w:jc w:val="center"/>
        <w:rPr>
          <w:sz w:val="16"/>
          <w:szCs w:val="16"/>
        </w:rPr>
      </w:pPr>
    </w:p>
    <w:p w:rsidR="003E4708" w:rsidRPr="00692FA6" w:rsidRDefault="003E4708" w:rsidP="003E4708">
      <w:pPr>
        <w:jc w:val="center"/>
        <w:rPr>
          <w:sz w:val="16"/>
          <w:szCs w:val="16"/>
        </w:rPr>
      </w:pPr>
      <w:r w:rsidRPr="00692FA6">
        <w:rPr>
          <w:sz w:val="16"/>
          <w:szCs w:val="16"/>
        </w:rPr>
        <w:t>Размер</w:t>
      </w:r>
    </w:p>
    <w:p w:rsidR="003E4708" w:rsidRPr="00692FA6" w:rsidRDefault="003E4708" w:rsidP="003E4708">
      <w:pPr>
        <w:jc w:val="center"/>
        <w:rPr>
          <w:sz w:val="16"/>
          <w:szCs w:val="16"/>
        </w:rPr>
      </w:pPr>
      <w:r w:rsidRPr="00692FA6">
        <w:rPr>
          <w:sz w:val="16"/>
          <w:szCs w:val="16"/>
        </w:rPr>
        <w:t xml:space="preserve">иных межбюджетных трансфертов, передаваемых бюджетам поселений Павловского муниципального района Воронежской области из бюджета </w:t>
      </w:r>
    </w:p>
    <w:p w:rsidR="003E4708" w:rsidRPr="00692FA6" w:rsidRDefault="003E4708" w:rsidP="003E4708">
      <w:pPr>
        <w:jc w:val="center"/>
        <w:rPr>
          <w:sz w:val="16"/>
          <w:szCs w:val="16"/>
        </w:rPr>
      </w:pPr>
      <w:r w:rsidRPr="00692FA6">
        <w:rPr>
          <w:sz w:val="16"/>
          <w:szCs w:val="16"/>
        </w:rPr>
        <w:t>Павловского муниципального района Воронежской области на осуществление части полномочий  по обеспечению первичных мер пожарной безопасности за границами населенных пунктов в границах поселений Павловского муниципального района Воронежской области</w:t>
      </w:r>
    </w:p>
    <w:p w:rsidR="003E4708" w:rsidRPr="00692FA6" w:rsidRDefault="003E4708" w:rsidP="003E4708">
      <w:pPr>
        <w:rPr>
          <w:sz w:val="16"/>
          <w:szCs w:val="16"/>
        </w:rPr>
      </w:pPr>
    </w:p>
    <w:p w:rsidR="003E4708" w:rsidRPr="00692FA6" w:rsidRDefault="003E4708" w:rsidP="003E4708">
      <w:pPr>
        <w:rPr>
          <w:sz w:val="16"/>
          <w:szCs w:val="16"/>
        </w:rPr>
      </w:pPr>
    </w:p>
    <w:p w:rsidR="003E4708" w:rsidRPr="00692FA6" w:rsidRDefault="003E4708" w:rsidP="003E4708">
      <w:pPr>
        <w:jc w:val="both"/>
        <w:rPr>
          <w:sz w:val="16"/>
          <w:szCs w:val="16"/>
        </w:rPr>
      </w:pPr>
      <w:r w:rsidRPr="00692FA6">
        <w:rPr>
          <w:sz w:val="16"/>
          <w:szCs w:val="16"/>
        </w:rPr>
        <w:t>Размер иных межбюджетных трансфертов, передаваемых бюджетам поселений Павловского муниципального района Воронежской области из бюджета Павловского муниципального района Воронежской области на осуществление части полномочий  по обеспечению первичных мер пожарной безопасности за границами населенных пунктов в границах поселений Павловского муниципального района Воронежской области на 2023 год рассчитывается по расходам на материальные затраты на обеспечение деятельности по осуществлению переданных полномочий.</w:t>
      </w:r>
    </w:p>
    <w:p w:rsidR="003E4708" w:rsidRPr="00692FA6" w:rsidRDefault="003E4708" w:rsidP="003E4708">
      <w:pPr>
        <w:rPr>
          <w:sz w:val="16"/>
          <w:szCs w:val="16"/>
        </w:rPr>
      </w:pPr>
    </w:p>
    <w:p w:rsidR="003E4708" w:rsidRPr="00692FA6" w:rsidRDefault="003E4708" w:rsidP="003E4708">
      <w:pPr>
        <w:rPr>
          <w:sz w:val="16"/>
          <w:szCs w:val="16"/>
        </w:rPr>
      </w:pPr>
    </w:p>
    <w:p w:rsidR="003E4708" w:rsidRPr="00692FA6" w:rsidRDefault="003E4708" w:rsidP="003E4708">
      <w:pPr>
        <w:jc w:val="center"/>
        <w:rPr>
          <w:sz w:val="16"/>
          <w:szCs w:val="16"/>
        </w:rPr>
      </w:pPr>
      <w:r w:rsidRPr="00692FA6">
        <w:rPr>
          <w:sz w:val="16"/>
          <w:szCs w:val="16"/>
        </w:rPr>
        <w:t xml:space="preserve">Расчет иных межбюджетных трансфертов, </w:t>
      </w:r>
    </w:p>
    <w:p w:rsidR="003E4708" w:rsidRPr="00692FA6" w:rsidRDefault="003E4708" w:rsidP="003E4708">
      <w:pPr>
        <w:jc w:val="center"/>
        <w:rPr>
          <w:sz w:val="16"/>
          <w:szCs w:val="16"/>
        </w:rPr>
      </w:pPr>
      <w:r w:rsidRPr="00692FA6">
        <w:rPr>
          <w:sz w:val="16"/>
          <w:szCs w:val="16"/>
        </w:rPr>
        <w:t xml:space="preserve">передаваемых в бюджеты поселений Павловского муниципального района Воронежской области из бюджета Павловского муниципального района Воронежской области на осуществление части полномочий  по обеспечению первичных мер пожарной безопасности за границами населенных пунктов в границах поселений Павловского муниципального района </w:t>
      </w:r>
    </w:p>
    <w:p w:rsidR="003E4708" w:rsidRPr="00692FA6" w:rsidRDefault="003E4708" w:rsidP="003E4708">
      <w:pPr>
        <w:jc w:val="center"/>
        <w:rPr>
          <w:sz w:val="16"/>
          <w:szCs w:val="16"/>
        </w:rPr>
      </w:pPr>
      <w:r w:rsidRPr="00692FA6">
        <w:rPr>
          <w:sz w:val="16"/>
          <w:szCs w:val="16"/>
        </w:rPr>
        <w:t>Воронежской области на 2023 год</w:t>
      </w:r>
    </w:p>
    <w:p w:rsidR="003E4708" w:rsidRPr="00692FA6" w:rsidRDefault="003E4708" w:rsidP="003E4708">
      <w:pPr>
        <w:jc w:val="center"/>
        <w:rPr>
          <w:sz w:val="16"/>
          <w:szCs w:val="16"/>
        </w:rPr>
      </w:pPr>
    </w:p>
    <w:tbl>
      <w:tblPr>
        <w:tblStyle w:val="af4"/>
        <w:tblW w:w="4945" w:type="pct"/>
        <w:tblLayout w:type="fixed"/>
        <w:tblLook w:val="04A0"/>
      </w:tblPr>
      <w:tblGrid>
        <w:gridCol w:w="2875"/>
        <w:gridCol w:w="982"/>
        <w:gridCol w:w="916"/>
      </w:tblGrid>
      <w:tr w:rsidR="003E4708" w:rsidRPr="00692FA6" w:rsidTr="003E4708">
        <w:trPr>
          <w:tblHeader/>
        </w:trPr>
        <w:tc>
          <w:tcPr>
            <w:tcW w:w="5920" w:type="dxa"/>
          </w:tcPr>
          <w:p w:rsidR="003E4708" w:rsidRPr="00692FA6" w:rsidRDefault="003E4708" w:rsidP="003E4708">
            <w:pPr>
              <w:jc w:val="center"/>
              <w:rPr>
                <w:sz w:val="16"/>
                <w:szCs w:val="16"/>
              </w:rPr>
            </w:pPr>
          </w:p>
          <w:p w:rsidR="003E4708" w:rsidRPr="00692FA6" w:rsidRDefault="003E4708" w:rsidP="003E4708">
            <w:pPr>
              <w:jc w:val="center"/>
              <w:rPr>
                <w:sz w:val="16"/>
                <w:szCs w:val="16"/>
              </w:rPr>
            </w:pPr>
            <w:r w:rsidRPr="00692FA6">
              <w:rPr>
                <w:sz w:val="16"/>
                <w:szCs w:val="16"/>
              </w:rPr>
              <w:t>Наименование поселения</w:t>
            </w:r>
          </w:p>
        </w:tc>
        <w:tc>
          <w:tcPr>
            <w:tcW w:w="1843" w:type="dxa"/>
          </w:tcPr>
          <w:p w:rsidR="003E4708" w:rsidRPr="00692FA6" w:rsidRDefault="003E4708" w:rsidP="003E4708">
            <w:pPr>
              <w:jc w:val="center"/>
              <w:rPr>
                <w:sz w:val="16"/>
                <w:szCs w:val="16"/>
              </w:rPr>
            </w:pPr>
            <w:r w:rsidRPr="00692FA6">
              <w:rPr>
                <w:sz w:val="16"/>
                <w:szCs w:val="16"/>
              </w:rPr>
              <w:t>Расходы на материально-техническое обеспечение,</w:t>
            </w:r>
          </w:p>
          <w:p w:rsidR="003E4708" w:rsidRPr="00692FA6" w:rsidRDefault="003E4708" w:rsidP="003E4708">
            <w:pPr>
              <w:jc w:val="center"/>
              <w:rPr>
                <w:sz w:val="16"/>
                <w:szCs w:val="16"/>
              </w:rPr>
            </w:pPr>
            <w:r w:rsidRPr="00692FA6">
              <w:rPr>
                <w:sz w:val="16"/>
                <w:szCs w:val="16"/>
              </w:rPr>
              <w:t xml:space="preserve"> руб.</w:t>
            </w:r>
          </w:p>
        </w:tc>
        <w:tc>
          <w:tcPr>
            <w:tcW w:w="1701" w:type="dxa"/>
          </w:tcPr>
          <w:p w:rsidR="003E4708" w:rsidRPr="00692FA6" w:rsidRDefault="003E4708" w:rsidP="003E4708">
            <w:pPr>
              <w:jc w:val="center"/>
              <w:rPr>
                <w:sz w:val="16"/>
                <w:szCs w:val="16"/>
              </w:rPr>
            </w:pPr>
            <w:r w:rsidRPr="00692FA6">
              <w:rPr>
                <w:sz w:val="16"/>
                <w:szCs w:val="16"/>
              </w:rPr>
              <w:t xml:space="preserve">Объём межбюджетных трансфертов, </w:t>
            </w:r>
          </w:p>
          <w:p w:rsidR="003E4708" w:rsidRPr="00692FA6" w:rsidRDefault="003E4708" w:rsidP="003E4708">
            <w:pPr>
              <w:jc w:val="center"/>
              <w:rPr>
                <w:sz w:val="16"/>
                <w:szCs w:val="16"/>
              </w:rPr>
            </w:pPr>
            <w:r w:rsidRPr="00692FA6">
              <w:rPr>
                <w:sz w:val="16"/>
                <w:szCs w:val="16"/>
              </w:rPr>
              <w:t>руб.</w:t>
            </w:r>
          </w:p>
        </w:tc>
      </w:tr>
      <w:tr w:rsidR="003E4708" w:rsidRPr="00692FA6" w:rsidTr="003E4708">
        <w:tc>
          <w:tcPr>
            <w:tcW w:w="5920" w:type="dxa"/>
          </w:tcPr>
          <w:p w:rsidR="003E4708" w:rsidRPr="00692FA6" w:rsidRDefault="003E4708" w:rsidP="003E4708">
            <w:pPr>
              <w:rPr>
                <w:sz w:val="16"/>
                <w:szCs w:val="16"/>
              </w:rPr>
            </w:pPr>
            <w:r w:rsidRPr="00692FA6">
              <w:rPr>
                <w:sz w:val="16"/>
                <w:szCs w:val="16"/>
              </w:rPr>
              <w:t>Городское поселение - г. Павловск</w:t>
            </w:r>
          </w:p>
        </w:tc>
        <w:tc>
          <w:tcPr>
            <w:tcW w:w="1843" w:type="dxa"/>
            <w:vAlign w:val="center"/>
          </w:tcPr>
          <w:p w:rsidR="003E4708" w:rsidRPr="00692FA6" w:rsidRDefault="003E4708" w:rsidP="003E4708">
            <w:pPr>
              <w:jc w:val="center"/>
              <w:rPr>
                <w:sz w:val="16"/>
                <w:szCs w:val="16"/>
              </w:rPr>
            </w:pPr>
            <w:r w:rsidRPr="00692FA6">
              <w:rPr>
                <w:sz w:val="16"/>
                <w:szCs w:val="16"/>
              </w:rPr>
              <w:t>990290,0</w:t>
            </w:r>
          </w:p>
        </w:tc>
        <w:tc>
          <w:tcPr>
            <w:tcW w:w="1701" w:type="dxa"/>
            <w:vAlign w:val="center"/>
          </w:tcPr>
          <w:p w:rsidR="003E4708" w:rsidRPr="00692FA6" w:rsidRDefault="003E4708" w:rsidP="003E4708">
            <w:pPr>
              <w:jc w:val="center"/>
              <w:rPr>
                <w:sz w:val="16"/>
                <w:szCs w:val="16"/>
              </w:rPr>
            </w:pPr>
            <w:r w:rsidRPr="00692FA6">
              <w:rPr>
                <w:sz w:val="16"/>
                <w:szCs w:val="16"/>
              </w:rPr>
              <w:t>990290,0</w:t>
            </w:r>
          </w:p>
        </w:tc>
      </w:tr>
      <w:tr w:rsidR="003E4708" w:rsidRPr="00692FA6" w:rsidTr="003E4708">
        <w:tc>
          <w:tcPr>
            <w:tcW w:w="5920" w:type="dxa"/>
          </w:tcPr>
          <w:p w:rsidR="003E4708" w:rsidRPr="00692FA6" w:rsidRDefault="003E4708" w:rsidP="003E4708">
            <w:pPr>
              <w:rPr>
                <w:sz w:val="16"/>
                <w:szCs w:val="16"/>
              </w:rPr>
            </w:pPr>
            <w:r w:rsidRPr="00692FA6">
              <w:rPr>
                <w:sz w:val="16"/>
                <w:szCs w:val="16"/>
              </w:rPr>
              <w:t>Александровское сельское поселение</w:t>
            </w:r>
          </w:p>
        </w:tc>
        <w:tc>
          <w:tcPr>
            <w:tcW w:w="1843" w:type="dxa"/>
            <w:vAlign w:val="center"/>
          </w:tcPr>
          <w:p w:rsidR="003E4708" w:rsidRPr="00692FA6" w:rsidRDefault="003E4708" w:rsidP="003E4708">
            <w:pPr>
              <w:jc w:val="center"/>
              <w:rPr>
                <w:sz w:val="16"/>
                <w:szCs w:val="16"/>
              </w:rPr>
            </w:pPr>
            <w:r w:rsidRPr="00692FA6">
              <w:rPr>
                <w:sz w:val="16"/>
                <w:szCs w:val="16"/>
              </w:rPr>
              <w:t>142500,0</w:t>
            </w:r>
          </w:p>
        </w:tc>
        <w:tc>
          <w:tcPr>
            <w:tcW w:w="1701" w:type="dxa"/>
            <w:vAlign w:val="center"/>
          </w:tcPr>
          <w:p w:rsidR="003E4708" w:rsidRPr="00692FA6" w:rsidRDefault="003E4708" w:rsidP="003E4708">
            <w:pPr>
              <w:jc w:val="center"/>
              <w:rPr>
                <w:sz w:val="16"/>
                <w:szCs w:val="16"/>
              </w:rPr>
            </w:pPr>
            <w:r w:rsidRPr="00692FA6">
              <w:rPr>
                <w:sz w:val="16"/>
                <w:szCs w:val="16"/>
              </w:rPr>
              <w:t>142500,0</w:t>
            </w:r>
          </w:p>
        </w:tc>
      </w:tr>
      <w:tr w:rsidR="003E4708" w:rsidRPr="00692FA6" w:rsidTr="003E4708">
        <w:tc>
          <w:tcPr>
            <w:tcW w:w="5920" w:type="dxa"/>
          </w:tcPr>
          <w:p w:rsidR="003E4708" w:rsidRPr="00692FA6" w:rsidRDefault="003E4708" w:rsidP="003E4708">
            <w:pPr>
              <w:rPr>
                <w:sz w:val="16"/>
                <w:szCs w:val="16"/>
              </w:rPr>
            </w:pPr>
            <w:r w:rsidRPr="00692FA6">
              <w:rPr>
                <w:sz w:val="16"/>
                <w:szCs w:val="16"/>
              </w:rPr>
              <w:t>Александро -Донское  сельское поселение</w:t>
            </w:r>
          </w:p>
        </w:tc>
        <w:tc>
          <w:tcPr>
            <w:tcW w:w="1843" w:type="dxa"/>
            <w:vAlign w:val="center"/>
          </w:tcPr>
          <w:p w:rsidR="003E4708" w:rsidRPr="00692FA6" w:rsidRDefault="003E4708" w:rsidP="003E4708">
            <w:pPr>
              <w:jc w:val="center"/>
              <w:rPr>
                <w:sz w:val="16"/>
                <w:szCs w:val="16"/>
              </w:rPr>
            </w:pPr>
            <w:r w:rsidRPr="00692FA6">
              <w:rPr>
                <w:sz w:val="16"/>
                <w:szCs w:val="16"/>
              </w:rPr>
              <w:t>203600,0</w:t>
            </w:r>
          </w:p>
        </w:tc>
        <w:tc>
          <w:tcPr>
            <w:tcW w:w="1701" w:type="dxa"/>
            <w:vAlign w:val="center"/>
          </w:tcPr>
          <w:p w:rsidR="003E4708" w:rsidRPr="00692FA6" w:rsidRDefault="003E4708" w:rsidP="003E4708">
            <w:pPr>
              <w:jc w:val="center"/>
              <w:rPr>
                <w:sz w:val="16"/>
                <w:szCs w:val="16"/>
              </w:rPr>
            </w:pPr>
            <w:r w:rsidRPr="00692FA6">
              <w:rPr>
                <w:sz w:val="16"/>
                <w:szCs w:val="16"/>
              </w:rPr>
              <w:t>203600,0</w:t>
            </w:r>
          </w:p>
        </w:tc>
      </w:tr>
      <w:tr w:rsidR="003E4708" w:rsidRPr="00692FA6" w:rsidTr="003E4708">
        <w:tc>
          <w:tcPr>
            <w:tcW w:w="5920" w:type="dxa"/>
          </w:tcPr>
          <w:p w:rsidR="003E4708" w:rsidRPr="00692FA6" w:rsidRDefault="003E4708" w:rsidP="003E4708">
            <w:pPr>
              <w:rPr>
                <w:sz w:val="16"/>
                <w:szCs w:val="16"/>
              </w:rPr>
            </w:pPr>
            <w:r w:rsidRPr="00692FA6">
              <w:rPr>
                <w:sz w:val="16"/>
                <w:szCs w:val="16"/>
              </w:rPr>
              <w:t>Воронцовское сельское поселение</w:t>
            </w:r>
          </w:p>
        </w:tc>
        <w:tc>
          <w:tcPr>
            <w:tcW w:w="1843" w:type="dxa"/>
            <w:vAlign w:val="center"/>
          </w:tcPr>
          <w:p w:rsidR="003E4708" w:rsidRPr="00692FA6" w:rsidRDefault="003E4708" w:rsidP="003E4708">
            <w:pPr>
              <w:jc w:val="center"/>
              <w:rPr>
                <w:sz w:val="16"/>
                <w:szCs w:val="16"/>
              </w:rPr>
            </w:pPr>
            <w:r w:rsidRPr="00692FA6">
              <w:rPr>
                <w:sz w:val="16"/>
                <w:szCs w:val="16"/>
              </w:rPr>
              <w:t>150000,0</w:t>
            </w:r>
          </w:p>
        </w:tc>
        <w:tc>
          <w:tcPr>
            <w:tcW w:w="1701" w:type="dxa"/>
            <w:vAlign w:val="center"/>
          </w:tcPr>
          <w:p w:rsidR="003E4708" w:rsidRPr="00692FA6" w:rsidRDefault="003E4708" w:rsidP="003E4708">
            <w:pPr>
              <w:jc w:val="center"/>
              <w:rPr>
                <w:sz w:val="16"/>
                <w:szCs w:val="16"/>
              </w:rPr>
            </w:pPr>
            <w:r w:rsidRPr="00692FA6">
              <w:rPr>
                <w:sz w:val="16"/>
                <w:szCs w:val="16"/>
              </w:rPr>
              <w:t>150000,0</w:t>
            </w:r>
          </w:p>
        </w:tc>
      </w:tr>
      <w:tr w:rsidR="003E4708" w:rsidRPr="00692FA6" w:rsidTr="003E4708">
        <w:tc>
          <w:tcPr>
            <w:tcW w:w="5920" w:type="dxa"/>
          </w:tcPr>
          <w:p w:rsidR="003E4708" w:rsidRPr="00692FA6" w:rsidRDefault="003E4708" w:rsidP="003E4708">
            <w:pPr>
              <w:rPr>
                <w:sz w:val="16"/>
                <w:szCs w:val="16"/>
              </w:rPr>
            </w:pPr>
            <w:r w:rsidRPr="00692FA6">
              <w:rPr>
                <w:sz w:val="16"/>
                <w:szCs w:val="16"/>
              </w:rPr>
              <w:t>Гаврильское сельское поселение</w:t>
            </w:r>
          </w:p>
        </w:tc>
        <w:tc>
          <w:tcPr>
            <w:tcW w:w="1843" w:type="dxa"/>
            <w:vAlign w:val="center"/>
          </w:tcPr>
          <w:p w:rsidR="003E4708" w:rsidRPr="00692FA6" w:rsidRDefault="003E4708" w:rsidP="003E4708">
            <w:pPr>
              <w:jc w:val="center"/>
              <w:rPr>
                <w:sz w:val="16"/>
                <w:szCs w:val="16"/>
              </w:rPr>
            </w:pPr>
            <w:r w:rsidRPr="00692FA6">
              <w:rPr>
                <w:sz w:val="16"/>
                <w:szCs w:val="16"/>
              </w:rPr>
              <w:t>228250,0</w:t>
            </w:r>
          </w:p>
        </w:tc>
        <w:tc>
          <w:tcPr>
            <w:tcW w:w="1701" w:type="dxa"/>
            <w:vAlign w:val="center"/>
          </w:tcPr>
          <w:p w:rsidR="003E4708" w:rsidRPr="00692FA6" w:rsidRDefault="003E4708" w:rsidP="003E4708">
            <w:pPr>
              <w:jc w:val="center"/>
              <w:rPr>
                <w:sz w:val="16"/>
                <w:szCs w:val="16"/>
              </w:rPr>
            </w:pPr>
            <w:r w:rsidRPr="00692FA6">
              <w:rPr>
                <w:sz w:val="16"/>
                <w:szCs w:val="16"/>
              </w:rPr>
              <w:t>228250,0</w:t>
            </w:r>
          </w:p>
        </w:tc>
      </w:tr>
      <w:tr w:rsidR="003E4708" w:rsidRPr="00692FA6" w:rsidTr="003E4708">
        <w:tc>
          <w:tcPr>
            <w:tcW w:w="5920" w:type="dxa"/>
          </w:tcPr>
          <w:p w:rsidR="003E4708" w:rsidRPr="00692FA6" w:rsidRDefault="003E4708" w:rsidP="003E4708">
            <w:pPr>
              <w:rPr>
                <w:sz w:val="16"/>
                <w:szCs w:val="16"/>
              </w:rPr>
            </w:pPr>
            <w:r w:rsidRPr="00692FA6">
              <w:rPr>
                <w:sz w:val="16"/>
                <w:szCs w:val="16"/>
              </w:rPr>
              <w:t>Елизаветовское сельское поселение</w:t>
            </w:r>
          </w:p>
        </w:tc>
        <w:tc>
          <w:tcPr>
            <w:tcW w:w="1843" w:type="dxa"/>
            <w:vAlign w:val="center"/>
          </w:tcPr>
          <w:p w:rsidR="003E4708" w:rsidRPr="00692FA6" w:rsidRDefault="003E4708" w:rsidP="003E4708">
            <w:pPr>
              <w:jc w:val="center"/>
              <w:rPr>
                <w:sz w:val="16"/>
                <w:szCs w:val="16"/>
              </w:rPr>
            </w:pPr>
            <w:r w:rsidRPr="00692FA6">
              <w:rPr>
                <w:sz w:val="16"/>
                <w:szCs w:val="16"/>
              </w:rPr>
              <w:t>190000,0</w:t>
            </w:r>
          </w:p>
        </w:tc>
        <w:tc>
          <w:tcPr>
            <w:tcW w:w="1701" w:type="dxa"/>
            <w:vAlign w:val="center"/>
          </w:tcPr>
          <w:p w:rsidR="003E4708" w:rsidRPr="00692FA6" w:rsidRDefault="003E4708" w:rsidP="003E4708">
            <w:pPr>
              <w:jc w:val="center"/>
              <w:rPr>
                <w:sz w:val="16"/>
                <w:szCs w:val="16"/>
              </w:rPr>
            </w:pPr>
            <w:r w:rsidRPr="00692FA6">
              <w:rPr>
                <w:sz w:val="16"/>
                <w:szCs w:val="16"/>
              </w:rPr>
              <w:t>190000,0</w:t>
            </w:r>
          </w:p>
        </w:tc>
      </w:tr>
      <w:tr w:rsidR="003E4708" w:rsidRPr="00692FA6" w:rsidTr="003E4708">
        <w:tc>
          <w:tcPr>
            <w:tcW w:w="5920" w:type="dxa"/>
          </w:tcPr>
          <w:p w:rsidR="003E4708" w:rsidRPr="00692FA6" w:rsidRDefault="003E4708" w:rsidP="003E4708">
            <w:pPr>
              <w:rPr>
                <w:sz w:val="16"/>
                <w:szCs w:val="16"/>
              </w:rPr>
            </w:pPr>
            <w:r w:rsidRPr="00692FA6">
              <w:rPr>
                <w:sz w:val="16"/>
                <w:szCs w:val="16"/>
              </w:rPr>
              <w:t>Ерышевское сельское поселение</w:t>
            </w:r>
          </w:p>
        </w:tc>
        <w:tc>
          <w:tcPr>
            <w:tcW w:w="1843" w:type="dxa"/>
            <w:vAlign w:val="center"/>
          </w:tcPr>
          <w:p w:rsidR="003E4708" w:rsidRPr="00692FA6" w:rsidRDefault="003E4708" w:rsidP="003E4708">
            <w:pPr>
              <w:jc w:val="center"/>
              <w:rPr>
                <w:sz w:val="16"/>
                <w:szCs w:val="16"/>
              </w:rPr>
            </w:pPr>
            <w:r w:rsidRPr="00692FA6">
              <w:rPr>
                <w:sz w:val="16"/>
                <w:szCs w:val="16"/>
              </w:rPr>
              <w:t>80000,0</w:t>
            </w:r>
          </w:p>
        </w:tc>
        <w:tc>
          <w:tcPr>
            <w:tcW w:w="1701" w:type="dxa"/>
            <w:vAlign w:val="center"/>
          </w:tcPr>
          <w:p w:rsidR="003E4708" w:rsidRPr="00692FA6" w:rsidRDefault="003E4708" w:rsidP="003E4708">
            <w:pPr>
              <w:jc w:val="center"/>
              <w:rPr>
                <w:sz w:val="16"/>
                <w:szCs w:val="16"/>
              </w:rPr>
            </w:pPr>
            <w:r w:rsidRPr="00692FA6">
              <w:rPr>
                <w:sz w:val="16"/>
                <w:szCs w:val="16"/>
              </w:rPr>
              <w:t>80000,0</w:t>
            </w:r>
          </w:p>
        </w:tc>
      </w:tr>
      <w:tr w:rsidR="003E4708" w:rsidRPr="00692FA6" w:rsidTr="003E4708">
        <w:tc>
          <w:tcPr>
            <w:tcW w:w="5920" w:type="dxa"/>
          </w:tcPr>
          <w:p w:rsidR="003E4708" w:rsidRPr="00692FA6" w:rsidRDefault="003E4708" w:rsidP="003E4708">
            <w:pPr>
              <w:rPr>
                <w:sz w:val="16"/>
                <w:szCs w:val="16"/>
              </w:rPr>
            </w:pPr>
            <w:r w:rsidRPr="00692FA6">
              <w:rPr>
                <w:sz w:val="16"/>
                <w:szCs w:val="16"/>
              </w:rPr>
              <w:t>Казинское сельское поселение</w:t>
            </w:r>
          </w:p>
        </w:tc>
        <w:tc>
          <w:tcPr>
            <w:tcW w:w="1843" w:type="dxa"/>
            <w:vAlign w:val="center"/>
          </w:tcPr>
          <w:p w:rsidR="003E4708" w:rsidRPr="00692FA6" w:rsidRDefault="003E4708" w:rsidP="003E4708">
            <w:pPr>
              <w:jc w:val="center"/>
              <w:rPr>
                <w:sz w:val="16"/>
                <w:szCs w:val="16"/>
              </w:rPr>
            </w:pPr>
            <w:r w:rsidRPr="00692FA6">
              <w:rPr>
                <w:sz w:val="16"/>
                <w:szCs w:val="16"/>
              </w:rPr>
              <w:t>200360,0</w:t>
            </w:r>
          </w:p>
        </w:tc>
        <w:tc>
          <w:tcPr>
            <w:tcW w:w="1701" w:type="dxa"/>
            <w:vAlign w:val="center"/>
          </w:tcPr>
          <w:p w:rsidR="003E4708" w:rsidRPr="00692FA6" w:rsidRDefault="003E4708" w:rsidP="003E4708">
            <w:pPr>
              <w:jc w:val="center"/>
              <w:rPr>
                <w:sz w:val="16"/>
                <w:szCs w:val="16"/>
              </w:rPr>
            </w:pPr>
            <w:r w:rsidRPr="00692FA6">
              <w:rPr>
                <w:sz w:val="16"/>
                <w:szCs w:val="16"/>
              </w:rPr>
              <w:t>200360,0</w:t>
            </w:r>
          </w:p>
        </w:tc>
      </w:tr>
      <w:tr w:rsidR="003E4708" w:rsidRPr="00692FA6" w:rsidTr="003E4708">
        <w:tc>
          <w:tcPr>
            <w:tcW w:w="5920" w:type="dxa"/>
          </w:tcPr>
          <w:p w:rsidR="003E4708" w:rsidRPr="00692FA6" w:rsidRDefault="003E4708" w:rsidP="003E4708">
            <w:pPr>
              <w:rPr>
                <w:sz w:val="16"/>
                <w:szCs w:val="16"/>
              </w:rPr>
            </w:pPr>
            <w:r w:rsidRPr="00692FA6">
              <w:rPr>
                <w:sz w:val="16"/>
                <w:szCs w:val="16"/>
              </w:rPr>
              <w:t>Красное сельское поселение</w:t>
            </w:r>
          </w:p>
        </w:tc>
        <w:tc>
          <w:tcPr>
            <w:tcW w:w="1843" w:type="dxa"/>
            <w:vAlign w:val="center"/>
          </w:tcPr>
          <w:p w:rsidR="003E4708" w:rsidRPr="00692FA6" w:rsidRDefault="003E4708" w:rsidP="003E4708">
            <w:pPr>
              <w:jc w:val="center"/>
              <w:rPr>
                <w:sz w:val="16"/>
                <w:szCs w:val="16"/>
              </w:rPr>
            </w:pPr>
            <w:r w:rsidRPr="00692FA6">
              <w:rPr>
                <w:sz w:val="16"/>
                <w:szCs w:val="16"/>
              </w:rPr>
              <w:t>80000,0</w:t>
            </w:r>
          </w:p>
        </w:tc>
        <w:tc>
          <w:tcPr>
            <w:tcW w:w="1701" w:type="dxa"/>
            <w:vAlign w:val="center"/>
          </w:tcPr>
          <w:p w:rsidR="003E4708" w:rsidRPr="00692FA6" w:rsidRDefault="003E4708" w:rsidP="003E4708">
            <w:pPr>
              <w:jc w:val="center"/>
              <w:rPr>
                <w:sz w:val="16"/>
                <w:szCs w:val="16"/>
              </w:rPr>
            </w:pPr>
            <w:r w:rsidRPr="00692FA6">
              <w:rPr>
                <w:sz w:val="16"/>
                <w:szCs w:val="16"/>
              </w:rPr>
              <w:t>80000,0</w:t>
            </w:r>
          </w:p>
        </w:tc>
      </w:tr>
      <w:tr w:rsidR="003E4708" w:rsidRPr="00692FA6" w:rsidTr="003E4708">
        <w:tc>
          <w:tcPr>
            <w:tcW w:w="5920" w:type="dxa"/>
          </w:tcPr>
          <w:p w:rsidR="003E4708" w:rsidRPr="00692FA6" w:rsidRDefault="003E4708" w:rsidP="003E4708">
            <w:pPr>
              <w:rPr>
                <w:sz w:val="16"/>
                <w:szCs w:val="16"/>
              </w:rPr>
            </w:pPr>
            <w:r w:rsidRPr="00692FA6">
              <w:rPr>
                <w:sz w:val="16"/>
                <w:szCs w:val="16"/>
              </w:rPr>
              <w:t>Ливенское  сельское поселение</w:t>
            </w:r>
          </w:p>
        </w:tc>
        <w:tc>
          <w:tcPr>
            <w:tcW w:w="1843" w:type="dxa"/>
            <w:vAlign w:val="center"/>
          </w:tcPr>
          <w:p w:rsidR="003E4708" w:rsidRPr="00692FA6" w:rsidRDefault="003E4708" w:rsidP="003E4708">
            <w:pPr>
              <w:jc w:val="center"/>
              <w:rPr>
                <w:sz w:val="16"/>
                <w:szCs w:val="16"/>
              </w:rPr>
            </w:pPr>
            <w:r w:rsidRPr="00692FA6">
              <w:rPr>
                <w:sz w:val="16"/>
                <w:szCs w:val="16"/>
              </w:rPr>
              <w:t>80000,0</w:t>
            </w:r>
          </w:p>
        </w:tc>
        <w:tc>
          <w:tcPr>
            <w:tcW w:w="1701" w:type="dxa"/>
            <w:vAlign w:val="center"/>
          </w:tcPr>
          <w:p w:rsidR="003E4708" w:rsidRPr="00692FA6" w:rsidRDefault="003E4708" w:rsidP="003E4708">
            <w:pPr>
              <w:jc w:val="center"/>
              <w:rPr>
                <w:sz w:val="16"/>
                <w:szCs w:val="16"/>
              </w:rPr>
            </w:pPr>
            <w:r w:rsidRPr="00692FA6">
              <w:rPr>
                <w:sz w:val="16"/>
                <w:szCs w:val="16"/>
              </w:rPr>
              <w:t>80000,0</w:t>
            </w:r>
          </w:p>
        </w:tc>
      </w:tr>
      <w:tr w:rsidR="003E4708" w:rsidRPr="00692FA6" w:rsidTr="003E4708">
        <w:tc>
          <w:tcPr>
            <w:tcW w:w="5920" w:type="dxa"/>
          </w:tcPr>
          <w:p w:rsidR="003E4708" w:rsidRPr="00692FA6" w:rsidRDefault="003E4708" w:rsidP="003E4708">
            <w:pPr>
              <w:rPr>
                <w:sz w:val="16"/>
                <w:szCs w:val="16"/>
              </w:rPr>
            </w:pPr>
            <w:r w:rsidRPr="00692FA6">
              <w:rPr>
                <w:sz w:val="16"/>
                <w:szCs w:val="16"/>
              </w:rPr>
              <w:t>Лосевское  сельское поселение</w:t>
            </w:r>
          </w:p>
        </w:tc>
        <w:tc>
          <w:tcPr>
            <w:tcW w:w="1843" w:type="dxa"/>
            <w:vAlign w:val="center"/>
          </w:tcPr>
          <w:p w:rsidR="003E4708" w:rsidRPr="00692FA6" w:rsidRDefault="003E4708" w:rsidP="003E4708">
            <w:pPr>
              <w:jc w:val="center"/>
              <w:rPr>
                <w:sz w:val="16"/>
                <w:szCs w:val="16"/>
              </w:rPr>
            </w:pPr>
            <w:r w:rsidRPr="00692FA6">
              <w:rPr>
                <w:sz w:val="16"/>
                <w:szCs w:val="16"/>
              </w:rPr>
              <w:t>150000,0</w:t>
            </w:r>
          </w:p>
        </w:tc>
        <w:tc>
          <w:tcPr>
            <w:tcW w:w="1701" w:type="dxa"/>
            <w:vAlign w:val="center"/>
          </w:tcPr>
          <w:p w:rsidR="003E4708" w:rsidRPr="00692FA6" w:rsidRDefault="003E4708" w:rsidP="003E4708">
            <w:pPr>
              <w:jc w:val="center"/>
              <w:rPr>
                <w:sz w:val="16"/>
                <w:szCs w:val="16"/>
              </w:rPr>
            </w:pPr>
            <w:r w:rsidRPr="00692FA6">
              <w:rPr>
                <w:sz w:val="16"/>
                <w:szCs w:val="16"/>
              </w:rPr>
              <w:t>150000,0</w:t>
            </w:r>
          </w:p>
        </w:tc>
      </w:tr>
      <w:tr w:rsidR="003E4708" w:rsidRPr="00692FA6" w:rsidTr="003E4708">
        <w:tc>
          <w:tcPr>
            <w:tcW w:w="5920" w:type="dxa"/>
          </w:tcPr>
          <w:p w:rsidR="003E4708" w:rsidRPr="00692FA6" w:rsidRDefault="003E4708" w:rsidP="003E4708">
            <w:pPr>
              <w:rPr>
                <w:sz w:val="16"/>
                <w:szCs w:val="16"/>
              </w:rPr>
            </w:pPr>
            <w:r w:rsidRPr="00692FA6">
              <w:rPr>
                <w:sz w:val="16"/>
                <w:szCs w:val="16"/>
              </w:rPr>
              <w:t>Песковское сельское поселение</w:t>
            </w:r>
          </w:p>
        </w:tc>
        <w:tc>
          <w:tcPr>
            <w:tcW w:w="1843" w:type="dxa"/>
            <w:vAlign w:val="center"/>
          </w:tcPr>
          <w:p w:rsidR="003E4708" w:rsidRPr="00692FA6" w:rsidRDefault="003E4708" w:rsidP="003E4708">
            <w:pPr>
              <w:jc w:val="center"/>
              <w:rPr>
                <w:sz w:val="16"/>
                <w:szCs w:val="16"/>
              </w:rPr>
            </w:pPr>
            <w:r w:rsidRPr="00692FA6">
              <w:rPr>
                <w:sz w:val="16"/>
                <w:szCs w:val="16"/>
              </w:rPr>
              <w:t>95000,0</w:t>
            </w:r>
          </w:p>
        </w:tc>
        <w:tc>
          <w:tcPr>
            <w:tcW w:w="1701" w:type="dxa"/>
            <w:vAlign w:val="center"/>
          </w:tcPr>
          <w:p w:rsidR="003E4708" w:rsidRPr="00692FA6" w:rsidRDefault="003E4708" w:rsidP="003E4708">
            <w:pPr>
              <w:jc w:val="center"/>
              <w:rPr>
                <w:sz w:val="16"/>
                <w:szCs w:val="16"/>
              </w:rPr>
            </w:pPr>
            <w:r w:rsidRPr="00692FA6">
              <w:rPr>
                <w:sz w:val="16"/>
                <w:szCs w:val="16"/>
              </w:rPr>
              <w:t>95000,0</w:t>
            </w:r>
          </w:p>
        </w:tc>
      </w:tr>
      <w:tr w:rsidR="003E4708" w:rsidRPr="00692FA6" w:rsidTr="003E4708">
        <w:tc>
          <w:tcPr>
            <w:tcW w:w="5920" w:type="dxa"/>
          </w:tcPr>
          <w:p w:rsidR="003E4708" w:rsidRPr="00692FA6" w:rsidRDefault="003E4708" w:rsidP="003E4708">
            <w:pPr>
              <w:rPr>
                <w:sz w:val="16"/>
                <w:szCs w:val="16"/>
              </w:rPr>
            </w:pPr>
            <w:r w:rsidRPr="00692FA6">
              <w:rPr>
                <w:sz w:val="16"/>
                <w:szCs w:val="16"/>
              </w:rPr>
              <w:t>Петровское  сельское поселение</w:t>
            </w:r>
          </w:p>
        </w:tc>
        <w:tc>
          <w:tcPr>
            <w:tcW w:w="1843" w:type="dxa"/>
            <w:vAlign w:val="center"/>
          </w:tcPr>
          <w:p w:rsidR="003E4708" w:rsidRPr="00692FA6" w:rsidRDefault="003E4708" w:rsidP="003E4708">
            <w:pPr>
              <w:jc w:val="center"/>
              <w:rPr>
                <w:sz w:val="16"/>
                <w:szCs w:val="16"/>
              </w:rPr>
            </w:pPr>
            <w:r w:rsidRPr="00692FA6">
              <w:rPr>
                <w:sz w:val="16"/>
                <w:szCs w:val="16"/>
              </w:rPr>
              <w:t>80000,0</w:t>
            </w:r>
          </w:p>
        </w:tc>
        <w:tc>
          <w:tcPr>
            <w:tcW w:w="1701" w:type="dxa"/>
            <w:vAlign w:val="center"/>
          </w:tcPr>
          <w:p w:rsidR="003E4708" w:rsidRPr="00692FA6" w:rsidRDefault="003E4708" w:rsidP="003E4708">
            <w:pPr>
              <w:jc w:val="center"/>
              <w:rPr>
                <w:sz w:val="16"/>
                <w:szCs w:val="16"/>
              </w:rPr>
            </w:pPr>
            <w:r w:rsidRPr="00692FA6">
              <w:rPr>
                <w:sz w:val="16"/>
                <w:szCs w:val="16"/>
              </w:rPr>
              <w:t>80000,0</w:t>
            </w:r>
          </w:p>
        </w:tc>
      </w:tr>
      <w:tr w:rsidR="003E4708" w:rsidRPr="00692FA6" w:rsidTr="003E4708">
        <w:tc>
          <w:tcPr>
            <w:tcW w:w="5920" w:type="dxa"/>
          </w:tcPr>
          <w:p w:rsidR="003E4708" w:rsidRPr="00692FA6" w:rsidRDefault="003E4708" w:rsidP="003E4708">
            <w:pPr>
              <w:rPr>
                <w:sz w:val="16"/>
                <w:szCs w:val="16"/>
              </w:rPr>
            </w:pPr>
            <w:r w:rsidRPr="00692FA6">
              <w:rPr>
                <w:sz w:val="16"/>
                <w:szCs w:val="16"/>
              </w:rPr>
              <w:t>Покровское сельское поселение</w:t>
            </w:r>
          </w:p>
        </w:tc>
        <w:tc>
          <w:tcPr>
            <w:tcW w:w="1843" w:type="dxa"/>
            <w:vAlign w:val="center"/>
          </w:tcPr>
          <w:p w:rsidR="003E4708" w:rsidRPr="00692FA6" w:rsidRDefault="003E4708" w:rsidP="003E4708">
            <w:pPr>
              <w:jc w:val="center"/>
              <w:rPr>
                <w:sz w:val="16"/>
                <w:szCs w:val="16"/>
              </w:rPr>
            </w:pPr>
            <w:r w:rsidRPr="00692FA6">
              <w:rPr>
                <w:sz w:val="16"/>
                <w:szCs w:val="16"/>
              </w:rPr>
              <w:t>180000,0</w:t>
            </w:r>
          </w:p>
        </w:tc>
        <w:tc>
          <w:tcPr>
            <w:tcW w:w="1701" w:type="dxa"/>
            <w:vAlign w:val="center"/>
          </w:tcPr>
          <w:p w:rsidR="003E4708" w:rsidRPr="00692FA6" w:rsidRDefault="003E4708" w:rsidP="003E4708">
            <w:pPr>
              <w:jc w:val="center"/>
              <w:rPr>
                <w:sz w:val="16"/>
                <w:szCs w:val="16"/>
              </w:rPr>
            </w:pPr>
            <w:r w:rsidRPr="00692FA6">
              <w:rPr>
                <w:sz w:val="16"/>
                <w:szCs w:val="16"/>
              </w:rPr>
              <w:t>180000,0</w:t>
            </w:r>
          </w:p>
        </w:tc>
      </w:tr>
      <w:tr w:rsidR="003E4708" w:rsidRPr="00692FA6" w:rsidTr="003E4708">
        <w:tc>
          <w:tcPr>
            <w:tcW w:w="5920" w:type="dxa"/>
          </w:tcPr>
          <w:p w:rsidR="003E4708" w:rsidRPr="00692FA6" w:rsidRDefault="003E4708" w:rsidP="003E4708">
            <w:pPr>
              <w:rPr>
                <w:sz w:val="16"/>
                <w:szCs w:val="16"/>
              </w:rPr>
            </w:pPr>
            <w:r w:rsidRPr="00692FA6">
              <w:rPr>
                <w:sz w:val="16"/>
                <w:szCs w:val="16"/>
              </w:rPr>
              <w:t>Русско-Буйловское сельское поселение</w:t>
            </w:r>
          </w:p>
        </w:tc>
        <w:tc>
          <w:tcPr>
            <w:tcW w:w="1843" w:type="dxa"/>
            <w:vAlign w:val="center"/>
          </w:tcPr>
          <w:p w:rsidR="003E4708" w:rsidRPr="00692FA6" w:rsidRDefault="003E4708" w:rsidP="003E4708">
            <w:pPr>
              <w:jc w:val="center"/>
              <w:rPr>
                <w:sz w:val="16"/>
                <w:szCs w:val="16"/>
              </w:rPr>
            </w:pPr>
            <w:r w:rsidRPr="00692FA6">
              <w:rPr>
                <w:sz w:val="16"/>
                <w:szCs w:val="16"/>
              </w:rPr>
              <w:t>150000,0</w:t>
            </w:r>
          </w:p>
        </w:tc>
        <w:tc>
          <w:tcPr>
            <w:tcW w:w="1701" w:type="dxa"/>
            <w:vAlign w:val="center"/>
          </w:tcPr>
          <w:p w:rsidR="003E4708" w:rsidRPr="00692FA6" w:rsidRDefault="003E4708" w:rsidP="003E4708">
            <w:pPr>
              <w:jc w:val="center"/>
              <w:rPr>
                <w:sz w:val="16"/>
                <w:szCs w:val="16"/>
              </w:rPr>
            </w:pPr>
            <w:r w:rsidRPr="00692FA6">
              <w:rPr>
                <w:sz w:val="16"/>
                <w:szCs w:val="16"/>
              </w:rPr>
              <w:t>150000,0</w:t>
            </w:r>
          </w:p>
        </w:tc>
      </w:tr>
      <w:tr w:rsidR="003E4708" w:rsidRPr="00692FA6" w:rsidTr="003E4708">
        <w:tc>
          <w:tcPr>
            <w:tcW w:w="5920" w:type="dxa"/>
          </w:tcPr>
          <w:p w:rsidR="003E4708" w:rsidRPr="00692FA6" w:rsidRDefault="003E4708" w:rsidP="003E4708">
            <w:pPr>
              <w:rPr>
                <w:sz w:val="16"/>
                <w:szCs w:val="16"/>
              </w:rPr>
            </w:pPr>
          </w:p>
        </w:tc>
        <w:tc>
          <w:tcPr>
            <w:tcW w:w="1843" w:type="dxa"/>
            <w:vAlign w:val="center"/>
          </w:tcPr>
          <w:p w:rsidR="003E4708" w:rsidRPr="00692FA6" w:rsidRDefault="003E4708" w:rsidP="003E4708">
            <w:pPr>
              <w:jc w:val="center"/>
              <w:rPr>
                <w:sz w:val="16"/>
                <w:szCs w:val="16"/>
              </w:rPr>
            </w:pPr>
            <w:r w:rsidRPr="00692FA6">
              <w:rPr>
                <w:sz w:val="16"/>
                <w:szCs w:val="16"/>
              </w:rPr>
              <w:t>3000000,0</w:t>
            </w:r>
          </w:p>
        </w:tc>
        <w:tc>
          <w:tcPr>
            <w:tcW w:w="1701" w:type="dxa"/>
            <w:vAlign w:val="center"/>
          </w:tcPr>
          <w:p w:rsidR="003E4708" w:rsidRPr="00692FA6" w:rsidRDefault="003E4708" w:rsidP="003E4708">
            <w:pPr>
              <w:jc w:val="center"/>
              <w:rPr>
                <w:sz w:val="16"/>
                <w:szCs w:val="16"/>
              </w:rPr>
            </w:pPr>
            <w:r w:rsidRPr="00692FA6">
              <w:rPr>
                <w:sz w:val="16"/>
                <w:szCs w:val="16"/>
              </w:rPr>
              <w:t>3000000,0</w:t>
            </w:r>
          </w:p>
        </w:tc>
      </w:tr>
    </w:tbl>
    <w:p w:rsidR="003E4708" w:rsidRPr="00692FA6" w:rsidRDefault="003E4708" w:rsidP="003E4708">
      <w:pPr>
        <w:tabs>
          <w:tab w:val="left" w:pos="1590"/>
        </w:tabs>
        <w:jc w:val="both"/>
        <w:rPr>
          <w:sz w:val="16"/>
          <w:szCs w:val="16"/>
        </w:rPr>
      </w:pPr>
    </w:p>
    <w:p w:rsidR="003E4708" w:rsidRPr="00692FA6" w:rsidRDefault="003E4708" w:rsidP="003E4708">
      <w:pPr>
        <w:tabs>
          <w:tab w:val="left" w:pos="1590"/>
        </w:tabs>
        <w:jc w:val="both"/>
        <w:rPr>
          <w:sz w:val="16"/>
          <w:szCs w:val="16"/>
        </w:rPr>
      </w:pPr>
      <w:r w:rsidRPr="00692FA6">
        <w:rPr>
          <w:sz w:val="16"/>
          <w:szCs w:val="16"/>
        </w:rPr>
        <w:t>Глава Павловского муниципального района                                             М.Н. Янцов</w:t>
      </w:r>
    </w:p>
    <w:p w:rsidR="003E4708" w:rsidRPr="00692FA6" w:rsidRDefault="003E4708" w:rsidP="003E4708">
      <w:pPr>
        <w:tabs>
          <w:tab w:val="left" w:pos="1590"/>
        </w:tabs>
        <w:jc w:val="both"/>
        <w:rPr>
          <w:sz w:val="16"/>
          <w:szCs w:val="16"/>
        </w:rPr>
      </w:pPr>
    </w:p>
    <w:p w:rsidR="003E4708" w:rsidRPr="00692FA6" w:rsidRDefault="003E4708" w:rsidP="003E4708">
      <w:pPr>
        <w:tabs>
          <w:tab w:val="left" w:pos="1590"/>
        </w:tabs>
        <w:jc w:val="both"/>
        <w:rPr>
          <w:sz w:val="16"/>
          <w:szCs w:val="16"/>
        </w:rPr>
      </w:pPr>
    </w:p>
    <w:p w:rsidR="003E4708" w:rsidRPr="00692FA6" w:rsidRDefault="003E4708" w:rsidP="003E4708">
      <w:pPr>
        <w:rPr>
          <w:sz w:val="16"/>
          <w:szCs w:val="16"/>
        </w:rPr>
      </w:pPr>
      <w:r w:rsidRPr="00692FA6">
        <w:rPr>
          <w:sz w:val="16"/>
          <w:szCs w:val="16"/>
        </w:rPr>
        <w:t>Председатель Совета народных депутатов</w:t>
      </w:r>
    </w:p>
    <w:p w:rsidR="003E4708" w:rsidRPr="00692FA6" w:rsidRDefault="003E4708" w:rsidP="003E4708">
      <w:pPr>
        <w:rPr>
          <w:sz w:val="16"/>
          <w:szCs w:val="16"/>
        </w:rPr>
      </w:pPr>
      <w:r w:rsidRPr="00692FA6">
        <w:rPr>
          <w:sz w:val="16"/>
          <w:szCs w:val="16"/>
        </w:rPr>
        <w:lastRenderedPageBreak/>
        <w:t>Павловского муниципального района                                                        А.И. Корнилов</w:t>
      </w:r>
    </w:p>
    <w:p w:rsidR="003E4708" w:rsidRPr="00692FA6" w:rsidRDefault="003E4708" w:rsidP="003E4708">
      <w:pPr>
        <w:rPr>
          <w:sz w:val="16"/>
          <w:szCs w:val="16"/>
        </w:rPr>
      </w:pPr>
    </w:p>
    <w:p w:rsidR="007D5433" w:rsidRPr="00936AA5" w:rsidRDefault="007D5433" w:rsidP="007D5433">
      <w:pPr>
        <w:pStyle w:val="af7"/>
        <w:jc w:val="right"/>
        <w:rPr>
          <w:sz w:val="16"/>
          <w:szCs w:val="16"/>
        </w:rPr>
      </w:pPr>
    </w:p>
    <w:p w:rsidR="007D5433" w:rsidRPr="00936AA5" w:rsidRDefault="007D5433" w:rsidP="007D5433">
      <w:pPr>
        <w:tabs>
          <w:tab w:val="left" w:pos="5400"/>
        </w:tabs>
        <w:jc w:val="center"/>
        <w:rPr>
          <w:b/>
          <w:bCs/>
          <w:sz w:val="16"/>
          <w:szCs w:val="16"/>
        </w:rPr>
      </w:pPr>
      <w:r w:rsidRPr="00936AA5">
        <w:rPr>
          <w:b/>
          <w:bCs/>
          <w:sz w:val="16"/>
          <w:szCs w:val="16"/>
        </w:rPr>
        <w:t>СОВЕТ</w:t>
      </w:r>
      <w:r w:rsidRPr="00936AA5">
        <w:rPr>
          <w:b/>
          <w:bCs/>
          <w:sz w:val="16"/>
          <w:szCs w:val="16"/>
        </w:rPr>
        <w:br/>
        <w:t>НАРОДНЫХ ДЕПУТАТОВ ПАВЛОВСКОГО МУНИЦИПАЛЬНОГО РАЙОНА ВОРОНЕЖСКОЙ ОБЛАСТИ</w:t>
      </w:r>
    </w:p>
    <w:p w:rsidR="007D5433" w:rsidRPr="00936AA5" w:rsidRDefault="007D5433" w:rsidP="007D5433">
      <w:pPr>
        <w:pStyle w:val="afb"/>
        <w:ind w:firstLine="0"/>
        <w:jc w:val="center"/>
        <w:rPr>
          <w:sz w:val="16"/>
          <w:szCs w:val="16"/>
        </w:rPr>
      </w:pPr>
    </w:p>
    <w:p w:rsidR="007D5433" w:rsidRPr="00936AA5" w:rsidRDefault="007D5433" w:rsidP="007D5433">
      <w:pPr>
        <w:pStyle w:val="afb"/>
        <w:ind w:firstLine="0"/>
        <w:jc w:val="center"/>
        <w:rPr>
          <w:b/>
          <w:bCs/>
          <w:sz w:val="16"/>
          <w:szCs w:val="16"/>
        </w:rPr>
      </w:pPr>
      <w:r w:rsidRPr="00936AA5">
        <w:rPr>
          <w:b/>
          <w:bCs/>
          <w:sz w:val="16"/>
          <w:szCs w:val="16"/>
        </w:rPr>
        <w:t>Р Е Ш Е Н И Е</w:t>
      </w:r>
    </w:p>
    <w:p w:rsidR="007D5433" w:rsidRPr="00936AA5" w:rsidRDefault="007D5433" w:rsidP="007D5433">
      <w:pPr>
        <w:pStyle w:val="afb"/>
        <w:ind w:firstLine="0"/>
        <w:rPr>
          <w:sz w:val="16"/>
          <w:szCs w:val="16"/>
        </w:rPr>
      </w:pPr>
      <w:r w:rsidRPr="00936AA5">
        <w:rPr>
          <w:sz w:val="16"/>
          <w:szCs w:val="16"/>
        </w:rPr>
        <w:t xml:space="preserve">от </w:t>
      </w:r>
      <w:r w:rsidRPr="00936AA5">
        <w:rPr>
          <w:sz w:val="16"/>
          <w:szCs w:val="16"/>
          <w:u w:val="single"/>
        </w:rPr>
        <w:t>02.03.2023</w:t>
      </w:r>
      <w:r w:rsidRPr="00936AA5">
        <w:rPr>
          <w:sz w:val="16"/>
          <w:szCs w:val="16"/>
        </w:rPr>
        <w:t xml:space="preserve"> № </w:t>
      </w:r>
      <w:r w:rsidRPr="00936AA5">
        <w:rPr>
          <w:sz w:val="16"/>
          <w:szCs w:val="16"/>
          <w:u w:val="single"/>
        </w:rPr>
        <w:t>370</w:t>
      </w:r>
    </w:p>
    <w:p w:rsidR="007D5433" w:rsidRPr="00936AA5" w:rsidRDefault="007D5433" w:rsidP="007D5433">
      <w:pPr>
        <w:pStyle w:val="afb"/>
        <w:ind w:firstLine="0"/>
        <w:rPr>
          <w:sz w:val="16"/>
          <w:szCs w:val="16"/>
        </w:rPr>
      </w:pPr>
      <w:r w:rsidRPr="00936AA5">
        <w:rPr>
          <w:sz w:val="16"/>
          <w:szCs w:val="16"/>
        </w:rPr>
        <w:t>г. Павловск</w:t>
      </w:r>
    </w:p>
    <w:p w:rsidR="007D5433" w:rsidRPr="00936AA5" w:rsidRDefault="007D5433" w:rsidP="007D5433">
      <w:pPr>
        <w:rPr>
          <w:sz w:val="16"/>
          <w:szCs w:val="16"/>
        </w:rPr>
      </w:pPr>
    </w:p>
    <w:p w:rsidR="007D5433" w:rsidRPr="00936AA5" w:rsidRDefault="007D5433" w:rsidP="007D5433">
      <w:pPr>
        <w:jc w:val="both"/>
        <w:rPr>
          <w:sz w:val="16"/>
          <w:szCs w:val="16"/>
        </w:rPr>
      </w:pPr>
      <w:r w:rsidRPr="00936AA5">
        <w:rPr>
          <w:sz w:val="16"/>
          <w:szCs w:val="16"/>
        </w:rPr>
        <w:t>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w:t>
      </w:r>
    </w:p>
    <w:p w:rsidR="007D5433" w:rsidRPr="00936AA5" w:rsidRDefault="007D5433" w:rsidP="007D5433">
      <w:pPr>
        <w:rPr>
          <w:sz w:val="16"/>
          <w:szCs w:val="16"/>
        </w:rPr>
      </w:pPr>
    </w:p>
    <w:p w:rsidR="007D5433" w:rsidRPr="00936AA5" w:rsidRDefault="007D5433" w:rsidP="007D5433">
      <w:pPr>
        <w:jc w:val="both"/>
        <w:rPr>
          <w:sz w:val="16"/>
          <w:szCs w:val="16"/>
        </w:rPr>
      </w:pPr>
      <w:r w:rsidRPr="00936AA5">
        <w:rPr>
          <w:sz w:val="16"/>
          <w:szCs w:val="16"/>
        </w:rPr>
        <w:t xml:space="preserve">В соответствии с Федеральными законами от 06.10.2003 № 131-ФЗ «Об общих принципах организации местного самоуправления в Российской Федерации», от 02.03.2007 № 25-ФЗ «О муниципальной службе в Российской Федерации», Законами Воронежской области от 28.12.2007 № 175-ОЗ «О муниципальной службе в Воронежской области», от 23.12.2008 № 139-ОЗ «О гарантиях осуществления полномочий депутата, выборного должностного лица местного самоуправления муниципальных образований Воронежской области», </w:t>
      </w:r>
      <w:r w:rsidRPr="00936AA5">
        <w:rPr>
          <w:sz w:val="16"/>
          <w:szCs w:val="16"/>
        </w:rPr>
        <w:br/>
        <w:t>на основании постановления правительства Воронежской области от 03.02.2023 № 51 «О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 Совет народных депутатов Павловского муниципального района Воронежской области</w:t>
      </w:r>
    </w:p>
    <w:p w:rsidR="007D5433" w:rsidRPr="00936AA5" w:rsidRDefault="007D5433" w:rsidP="007D5433">
      <w:pPr>
        <w:jc w:val="both"/>
        <w:rPr>
          <w:sz w:val="16"/>
          <w:szCs w:val="16"/>
        </w:rPr>
      </w:pPr>
    </w:p>
    <w:p w:rsidR="007D5433" w:rsidRPr="00936AA5" w:rsidRDefault="007D5433" w:rsidP="007D5433">
      <w:pPr>
        <w:tabs>
          <w:tab w:val="left" w:pos="1413"/>
        </w:tabs>
        <w:jc w:val="center"/>
        <w:rPr>
          <w:sz w:val="16"/>
          <w:szCs w:val="16"/>
        </w:rPr>
      </w:pPr>
      <w:r w:rsidRPr="00936AA5">
        <w:rPr>
          <w:sz w:val="16"/>
          <w:szCs w:val="16"/>
        </w:rPr>
        <w:t>РЕШИЛ:</w:t>
      </w:r>
    </w:p>
    <w:p w:rsidR="007D5433" w:rsidRPr="00936AA5" w:rsidRDefault="007D5433" w:rsidP="007D5433">
      <w:pPr>
        <w:jc w:val="both"/>
        <w:rPr>
          <w:sz w:val="16"/>
          <w:szCs w:val="16"/>
        </w:rPr>
      </w:pPr>
    </w:p>
    <w:p w:rsidR="007D5433" w:rsidRPr="00936AA5" w:rsidRDefault="007D5433" w:rsidP="00991AE4">
      <w:pPr>
        <w:numPr>
          <w:ilvl w:val="0"/>
          <w:numId w:val="26"/>
        </w:numPr>
        <w:ind w:left="0" w:firstLine="0"/>
        <w:jc w:val="both"/>
        <w:rPr>
          <w:sz w:val="16"/>
          <w:szCs w:val="16"/>
        </w:rPr>
      </w:pPr>
      <w:r w:rsidRPr="00936AA5">
        <w:rPr>
          <w:sz w:val="16"/>
          <w:szCs w:val="16"/>
        </w:rPr>
        <w:t>Повысить (проиндексировать) с 01 января 2023 года в 1,055 раза:</w:t>
      </w:r>
    </w:p>
    <w:p w:rsidR="007D5433" w:rsidRPr="00936AA5" w:rsidRDefault="007D5433" w:rsidP="00991AE4">
      <w:pPr>
        <w:numPr>
          <w:ilvl w:val="1"/>
          <w:numId w:val="26"/>
        </w:numPr>
        <w:ind w:left="0" w:firstLine="0"/>
        <w:jc w:val="both"/>
        <w:rPr>
          <w:color w:val="000000"/>
          <w:sz w:val="16"/>
          <w:szCs w:val="16"/>
        </w:rPr>
      </w:pPr>
      <w:r w:rsidRPr="00936AA5">
        <w:rPr>
          <w:sz w:val="16"/>
          <w:szCs w:val="16"/>
        </w:rPr>
        <w:t xml:space="preserve">Размеры должностных окладов депутатов, членов выборных органов местного самоуправления и выборных должностных лиц местного самоуправления Павловского муниципального района, осуществляющих свои полномочия на постоянной основе. </w:t>
      </w:r>
    </w:p>
    <w:p w:rsidR="007D5433" w:rsidRPr="00936AA5" w:rsidRDefault="007D5433" w:rsidP="00991AE4">
      <w:pPr>
        <w:numPr>
          <w:ilvl w:val="1"/>
          <w:numId w:val="26"/>
        </w:numPr>
        <w:ind w:left="0" w:firstLine="0"/>
        <w:jc w:val="both"/>
        <w:rPr>
          <w:sz w:val="16"/>
          <w:szCs w:val="16"/>
        </w:rPr>
      </w:pPr>
      <w:r w:rsidRPr="00936AA5">
        <w:rPr>
          <w:color w:val="000000"/>
          <w:sz w:val="16"/>
          <w:szCs w:val="16"/>
        </w:rPr>
        <w:t>Размеры должностных окладов муниципальных служащих, замещающих должности муниципальной службы в органах местного самоуправления Павловского муниципального района, и размеры ежемесячных надбавок к должностным окладам за классный чин в соответствии с присвоенными им классными чинами муниципальной службы.</w:t>
      </w:r>
    </w:p>
    <w:p w:rsidR="007D5433" w:rsidRPr="00936AA5" w:rsidRDefault="007D5433" w:rsidP="00991AE4">
      <w:pPr>
        <w:numPr>
          <w:ilvl w:val="0"/>
          <w:numId w:val="26"/>
        </w:numPr>
        <w:ind w:left="0" w:firstLine="0"/>
        <w:jc w:val="both"/>
        <w:rPr>
          <w:color w:val="000000"/>
          <w:sz w:val="16"/>
          <w:szCs w:val="16"/>
        </w:rPr>
      </w:pPr>
      <w:r w:rsidRPr="00936AA5">
        <w:rPr>
          <w:color w:val="000000"/>
          <w:sz w:val="16"/>
          <w:szCs w:val="16"/>
        </w:rPr>
        <w:t>Проиндексировать с 01 января 2023 года в 1,055 раза размеры  пенсий за выслугу лет (доплат к пенсии), ежемесячных денежных выплат к пенсии за выслугу лет, назначенных и выплачиваемых лицам, замещавшим выборные муниципальные должности, должности муниципальной службы, должности в органах местного самоуправления Павловского муниципального района до введения в действие Реестра (перечня) муниципальных должностей.</w:t>
      </w:r>
    </w:p>
    <w:p w:rsidR="007D5433" w:rsidRPr="00936AA5" w:rsidRDefault="007D5433" w:rsidP="00991AE4">
      <w:pPr>
        <w:numPr>
          <w:ilvl w:val="0"/>
          <w:numId w:val="26"/>
        </w:numPr>
        <w:ind w:left="0" w:firstLine="0"/>
        <w:jc w:val="both"/>
        <w:rPr>
          <w:bCs/>
          <w:sz w:val="16"/>
          <w:szCs w:val="16"/>
        </w:rPr>
      </w:pPr>
      <w:r w:rsidRPr="00936AA5">
        <w:rPr>
          <w:color w:val="000000"/>
          <w:sz w:val="16"/>
          <w:szCs w:val="16"/>
        </w:rPr>
        <w:t>Установить, что при повышении (индексации) должностных окладов и ежемесячных надбавок к должностным окладам за классный чин их размеры подлежат округлению до целого рубля в сторону увеличения.</w:t>
      </w:r>
    </w:p>
    <w:p w:rsidR="007D5433" w:rsidRPr="00936AA5" w:rsidRDefault="007D5433" w:rsidP="00991AE4">
      <w:pPr>
        <w:numPr>
          <w:ilvl w:val="0"/>
          <w:numId w:val="26"/>
        </w:numPr>
        <w:ind w:left="0" w:firstLine="0"/>
        <w:jc w:val="both"/>
        <w:rPr>
          <w:bCs/>
          <w:sz w:val="16"/>
          <w:szCs w:val="16"/>
        </w:rPr>
      </w:pPr>
      <w:r w:rsidRPr="00936AA5">
        <w:rPr>
          <w:color w:val="000000"/>
          <w:sz w:val="16"/>
          <w:szCs w:val="16"/>
        </w:rPr>
        <w:t xml:space="preserve">Руководителям органов местного самоуправления Павловского муниципального района обеспечить проведение индексации размеров должностных окладов депутатов, членов выборных органов местного самоуправления и выборных должностных лиц местного самоуправления Павловского муниципального района, осуществляющих свои полномочия на постоянной основе, должностных окладов и ежемесячных надбавок к должностным окладам за классный чин муниципальных служащих органов местного самоуправления Павловского муниципального района. </w:t>
      </w:r>
      <w:r w:rsidRPr="00936AA5">
        <w:rPr>
          <w:bCs/>
          <w:sz w:val="16"/>
          <w:szCs w:val="16"/>
        </w:rPr>
        <w:t xml:space="preserve"> </w:t>
      </w:r>
    </w:p>
    <w:p w:rsidR="007D5433" w:rsidRPr="00936AA5" w:rsidRDefault="007D5433" w:rsidP="00991AE4">
      <w:pPr>
        <w:numPr>
          <w:ilvl w:val="0"/>
          <w:numId w:val="26"/>
        </w:numPr>
        <w:ind w:left="0" w:firstLine="0"/>
        <w:jc w:val="both"/>
        <w:rPr>
          <w:bCs/>
          <w:sz w:val="16"/>
          <w:szCs w:val="16"/>
        </w:rPr>
      </w:pPr>
      <w:r w:rsidRPr="00936AA5">
        <w:rPr>
          <w:bCs/>
          <w:sz w:val="16"/>
          <w:szCs w:val="16"/>
        </w:rPr>
        <w:t xml:space="preserve">Администрации Павловского муниципального района Воронежской области произвести в установленном порядке перерасчет назначенных и выплачиваемых пенсий за выслугу лет (доплат к пенсии), </w:t>
      </w:r>
      <w:r w:rsidRPr="00936AA5">
        <w:rPr>
          <w:color w:val="000000"/>
          <w:sz w:val="16"/>
          <w:szCs w:val="16"/>
        </w:rPr>
        <w:t>ежемесячных денежных выплат к пенсии за выслугу лет,</w:t>
      </w:r>
      <w:r w:rsidRPr="00936AA5">
        <w:rPr>
          <w:bCs/>
          <w:sz w:val="16"/>
          <w:szCs w:val="16"/>
        </w:rPr>
        <w:t xml:space="preserve"> категориям пенсионеров, указанных в п. 2 настоящего решения.</w:t>
      </w:r>
    </w:p>
    <w:p w:rsidR="007D5433" w:rsidRPr="00936AA5" w:rsidRDefault="007D5433" w:rsidP="00991AE4">
      <w:pPr>
        <w:numPr>
          <w:ilvl w:val="0"/>
          <w:numId w:val="26"/>
        </w:numPr>
        <w:ind w:left="0" w:firstLine="0"/>
        <w:jc w:val="both"/>
        <w:rPr>
          <w:sz w:val="16"/>
          <w:szCs w:val="16"/>
        </w:rPr>
      </w:pPr>
      <w:r w:rsidRPr="00936AA5">
        <w:rPr>
          <w:color w:val="000000"/>
          <w:sz w:val="16"/>
          <w:szCs w:val="16"/>
        </w:rPr>
        <w:t xml:space="preserve">Внести в </w:t>
      </w:r>
      <w:r w:rsidRPr="00936AA5">
        <w:rPr>
          <w:sz w:val="16"/>
          <w:szCs w:val="16"/>
        </w:rPr>
        <w:t xml:space="preserve">решение Совета народных депутатов Павловского муниципального района Воронежской области от </w:t>
      </w:r>
      <w:r w:rsidRPr="00936AA5">
        <w:rPr>
          <w:sz w:val="16"/>
          <w:szCs w:val="16"/>
        </w:rPr>
        <w:lastRenderedPageBreak/>
        <w:t>30.10.2008 № 060 «О денежном содержании муниципальных служащих органов местного самоуправления Павловского муниципального района» следующие изменения:</w:t>
      </w:r>
    </w:p>
    <w:p w:rsidR="007D5433" w:rsidRPr="00936AA5" w:rsidRDefault="007D5433" w:rsidP="007D5433">
      <w:pPr>
        <w:jc w:val="both"/>
        <w:rPr>
          <w:sz w:val="16"/>
          <w:szCs w:val="16"/>
        </w:rPr>
      </w:pPr>
      <w:r w:rsidRPr="00936AA5">
        <w:rPr>
          <w:sz w:val="16"/>
          <w:szCs w:val="16"/>
        </w:rPr>
        <w:t>6.1. Подпункт 2 пункта 4 приложения № 1 изложить в следующей редакции:</w:t>
      </w:r>
    </w:p>
    <w:p w:rsidR="007D5433" w:rsidRPr="00936AA5" w:rsidRDefault="007D5433" w:rsidP="007D5433">
      <w:pPr>
        <w:pStyle w:val="ConsPlusNormal"/>
        <w:widowControl/>
        <w:ind w:firstLine="0"/>
        <w:jc w:val="both"/>
        <w:rPr>
          <w:rFonts w:ascii="Times New Roman" w:hAnsi="Times New Roman"/>
          <w:sz w:val="16"/>
          <w:szCs w:val="16"/>
        </w:rPr>
      </w:pPr>
      <w:r w:rsidRPr="00936AA5">
        <w:rPr>
          <w:rFonts w:ascii="Times New Roman" w:hAnsi="Times New Roman"/>
          <w:sz w:val="16"/>
          <w:szCs w:val="16"/>
        </w:rPr>
        <w:t>«2) ежемесячная надбавка к должностному окладу за классный чин в размерах:</w:t>
      </w:r>
    </w:p>
    <w:p w:rsidR="007D5433" w:rsidRPr="00936AA5" w:rsidRDefault="007D5433" w:rsidP="00991AE4">
      <w:pPr>
        <w:pStyle w:val="ConsPlusNormal"/>
        <w:widowControl/>
        <w:numPr>
          <w:ilvl w:val="0"/>
          <w:numId w:val="27"/>
        </w:numPr>
        <w:suppressAutoHyphens w:val="0"/>
        <w:autoSpaceDN w:val="0"/>
        <w:adjustRightInd w:val="0"/>
        <w:ind w:left="0" w:firstLine="0"/>
        <w:jc w:val="both"/>
        <w:rPr>
          <w:rFonts w:ascii="Times New Roman" w:hAnsi="Times New Roman"/>
          <w:sz w:val="16"/>
          <w:szCs w:val="16"/>
        </w:rPr>
      </w:pPr>
      <w:r w:rsidRPr="00936AA5">
        <w:rPr>
          <w:rFonts w:ascii="Times New Roman" w:hAnsi="Times New Roman"/>
          <w:sz w:val="16"/>
          <w:szCs w:val="16"/>
        </w:rPr>
        <w:t>действительного муниципального советника муниципальной службы 1 класса – 4 241 рубль;</w:t>
      </w:r>
    </w:p>
    <w:p w:rsidR="007D5433" w:rsidRPr="00936AA5" w:rsidRDefault="007D5433" w:rsidP="00991AE4">
      <w:pPr>
        <w:pStyle w:val="ConsPlusNormal"/>
        <w:widowControl/>
        <w:numPr>
          <w:ilvl w:val="0"/>
          <w:numId w:val="27"/>
        </w:numPr>
        <w:suppressAutoHyphens w:val="0"/>
        <w:autoSpaceDN w:val="0"/>
        <w:adjustRightInd w:val="0"/>
        <w:ind w:left="0" w:firstLine="0"/>
        <w:jc w:val="both"/>
        <w:rPr>
          <w:rFonts w:ascii="Times New Roman" w:hAnsi="Times New Roman"/>
          <w:sz w:val="16"/>
          <w:szCs w:val="16"/>
        </w:rPr>
      </w:pPr>
      <w:r w:rsidRPr="00936AA5">
        <w:rPr>
          <w:rFonts w:ascii="Times New Roman" w:hAnsi="Times New Roman"/>
          <w:sz w:val="16"/>
          <w:szCs w:val="16"/>
        </w:rPr>
        <w:t>действительного муниципального советника муниципальной службы 2 класса – 4 012 рублей;</w:t>
      </w:r>
    </w:p>
    <w:p w:rsidR="007D5433" w:rsidRPr="00936AA5" w:rsidRDefault="007D5433" w:rsidP="00991AE4">
      <w:pPr>
        <w:pStyle w:val="ConsPlusNormal"/>
        <w:widowControl/>
        <w:numPr>
          <w:ilvl w:val="0"/>
          <w:numId w:val="27"/>
        </w:numPr>
        <w:suppressAutoHyphens w:val="0"/>
        <w:autoSpaceDN w:val="0"/>
        <w:adjustRightInd w:val="0"/>
        <w:ind w:left="0" w:firstLine="0"/>
        <w:jc w:val="both"/>
        <w:rPr>
          <w:rFonts w:ascii="Times New Roman" w:hAnsi="Times New Roman"/>
          <w:sz w:val="16"/>
          <w:szCs w:val="16"/>
        </w:rPr>
      </w:pPr>
      <w:r w:rsidRPr="00936AA5">
        <w:rPr>
          <w:rFonts w:ascii="Times New Roman" w:hAnsi="Times New Roman"/>
          <w:sz w:val="16"/>
          <w:szCs w:val="16"/>
        </w:rPr>
        <w:t>действительного муниципального советника муниципальной службы 3 класса – 3 784 рубля;</w:t>
      </w:r>
    </w:p>
    <w:p w:rsidR="007D5433" w:rsidRPr="00936AA5" w:rsidRDefault="007D5433" w:rsidP="00991AE4">
      <w:pPr>
        <w:pStyle w:val="ConsPlusNormal"/>
        <w:widowControl/>
        <w:numPr>
          <w:ilvl w:val="0"/>
          <w:numId w:val="27"/>
        </w:numPr>
        <w:suppressAutoHyphens w:val="0"/>
        <w:autoSpaceDN w:val="0"/>
        <w:adjustRightInd w:val="0"/>
        <w:ind w:left="0" w:firstLine="0"/>
        <w:jc w:val="both"/>
        <w:rPr>
          <w:rFonts w:ascii="Times New Roman" w:hAnsi="Times New Roman"/>
          <w:sz w:val="16"/>
          <w:szCs w:val="16"/>
        </w:rPr>
      </w:pPr>
      <w:r w:rsidRPr="00936AA5">
        <w:rPr>
          <w:rFonts w:ascii="Times New Roman" w:hAnsi="Times New Roman"/>
          <w:sz w:val="16"/>
          <w:szCs w:val="16"/>
        </w:rPr>
        <w:t xml:space="preserve">главного муниципального советника муниципальной службы </w:t>
      </w:r>
      <w:r w:rsidRPr="00936AA5">
        <w:rPr>
          <w:rFonts w:ascii="Times New Roman" w:hAnsi="Times New Roman"/>
          <w:sz w:val="16"/>
          <w:szCs w:val="16"/>
        </w:rPr>
        <w:br/>
        <w:t>1  класса – 3 440 рублей;</w:t>
      </w:r>
    </w:p>
    <w:p w:rsidR="007D5433" w:rsidRPr="00936AA5" w:rsidRDefault="007D5433" w:rsidP="00991AE4">
      <w:pPr>
        <w:pStyle w:val="ConsPlusNormal"/>
        <w:widowControl/>
        <w:numPr>
          <w:ilvl w:val="0"/>
          <w:numId w:val="27"/>
        </w:numPr>
        <w:suppressAutoHyphens w:val="0"/>
        <w:autoSpaceDN w:val="0"/>
        <w:adjustRightInd w:val="0"/>
        <w:ind w:left="0" w:firstLine="0"/>
        <w:jc w:val="both"/>
        <w:rPr>
          <w:rFonts w:ascii="Times New Roman" w:hAnsi="Times New Roman"/>
          <w:sz w:val="16"/>
          <w:szCs w:val="16"/>
        </w:rPr>
      </w:pPr>
      <w:r w:rsidRPr="00936AA5">
        <w:rPr>
          <w:rFonts w:ascii="Times New Roman" w:hAnsi="Times New Roman"/>
          <w:sz w:val="16"/>
          <w:szCs w:val="16"/>
        </w:rPr>
        <w:t>главного муниципального советника муниципальной службы</w:t>
      </w:r>
      <w:r w:rsidRPr="00936AA5">
        <w:rPr>
          <w:rFonts w:ascii="Times New Roman" w:hAnsi="Times New Roman"/>
          <w:sz w:val="16"/>
          <w:szCs w:val="16"/>
        </w:rPr>
        <w:br/>
        <w:t>2 класса – 3 210 рублей;</w:t>
      </w:r>
    </w:p>
    <w:p w:rsidR="007D5433" w:rsidRPr="00936AA5" w:rsidRDefault="007D5433" w:rsidP="00991AE4">
      <w:pPr>
        <w:pStyle w:val="ConsPlusNormal"/>
        <w:widowControl/>
        <w:numPr>
          <w:ilvl w:val="0"/>
          <w:numId w:val="27"/>
        </w:numPr>
        <w:suppressAutoHyphens w:val="0"/>
        <w:autoSpaceDN w:val="0"/>
        <w:adjustRightInd w:val="0"/>
        <w:ind w:left="0" w:firstLine="0"/>
        <w:jc w:val="both"/>
        <w:rPr>
          <w:rFonts w:ascii="Times New Roman" w:hAnsi="Times New Roman"/>
          <w:sz w:val="16"/>
          <w:szCs w:val="16"/>
        </w:rPr>
      </w:pPr>
      <w:r w:rsidRPr="00936AA5">
        <w:rPr>
          <w:rFonts w:ascii="Times New Roman" w:hAnsi="Times New Roman"/>
          <w:sz w:val="16"/>
          <w:szCs w:val="16"/>
        </w:rPr>
        <w:t>главного муниципального советника муниципальной службы</w:t>
      </w:r>
      <w:r w:rsidRPr="00936AA5">
        <w:rPr>
          <w:rFonts w:ascii="Times New Roman" w:hAnsi="Times New Roman"/>
          <w:sz w:val="16"/>
          <w:szCs w:val="16"/>
        </w:rPr>
        <w:br/>
        <w:t>3 класса – 2 982 рубля;</w:t>
      </w:r>
    </w:p>
    <w:p w:rsidR="007D5433" w:rsidRPr="00936AA5" w:rsidRDefault="007D5433" w:rsidP="00991AE4">
      <w:pPr>
        <w:pStyle w:val="ConsPlusNormal"/>
        <w:widowControl/>
        <w:numPr>
          <w:ilvl w:val="0"/>
          <w:numId w:val="27"/>
        </w:numPr>
        <w:suppressAutoHyphens w:val="0"/>
        <w:autoSpaceDN w:val="0"/>
        <w:adjustRightInd w:val="0"/>
        <w:ind w:left="0" w:firstLine="0"/>
        <w:jc w:val="both"/>
        <w:rPr>
          <w:rFonts w:ascii="Times New Roman" w:hAnsi="Times New Roman"/>
          <w:sz w:val="16"/>
          <w:szCs w:val="16"/>
        </w:rPr>
      </w:pPr>
      <w:r w:rsidRPr="00936AA5">
        <w:rPr>
          <w:rFonts w:ascii="Times New Roman" w:hAnsi="Times New Roman"/>
          <w:sz w:val="16"/>
          <w:szCs w:val="16"/>
        </w:rPr>
        <w:t>советника муниципальной службы 1 класса – 2 636 рублей;</w:t>
      </w:r>
    </w:p>
    <w:p w:rsidR="007D5433" w:rsidRPr="00936AA5" w:rsidRDefault="007D5433" w:rsidP="00991AE4">
      <w:pPr>
        <w:pStyle w:val="ConsPlusNormal"/>
        <w:widowControl/>
        <w:numPr>
          <w:ilvl w:val="0"/>
          <w:numId w:val="27"/>
        </w:numPr>
        <w:suppressAutoHyphens w:val="0"/>
        <w:autoSpaceDN w:val="0"/>
        <w:adjustRightInd w:val="0"/>
        <w:ind w:left="0" w:firstLine="0"/>
        <w:jc w:val="both"/>
        <w:rPr>
          <w:rFonts w:ascii="Times New Roman" w:hAnsi="Times New Roman"/>
          <w:sz w:val="16"/>
          <w:szCs w:val="16"/>
        </w:rPr>
      </w:pPr>
      <w:r w:rsidRPr="00936AA5">
        <w:rPr>
          <w:rFonts w:ascii="Times New Roman" w:hAnsi="Times New Roman"/>
          <w:sz w:val="16"/>
          <w:szCs w:val="16"/>
        </w:rPr>
        <w:t>советника муниципальной службы 2 класса – 2 410 рублей;</w:t>
      </w:r>
    </w:p>
    <w:p w:rsidR="007D5433" w:rsidRPr="00936AA5" w:rsidRDefault="007D5433" w:rsidP="00991AE4">
      <w:pPr>
        <w:pStyle w:val="ConsPlusNormal"/>
        <w:widowControl/>
        <w:numPr>
          <w:ilvl w:val="0"/>
          <w:numId w:val="27"/>
        </w:numPr>
        <w:suppressAutoHyphens w:val="0"/>
        <w:autoSpaceDN w:val="0"/>
        <w:adjustRightInd w:val="0"/>
        <w:ind w:left="0" w:firstLine="0"/>
        <w:jc w:val="both"/>
        <w:rPr>
          <w:rFonts w:ascii="Times New Roman" w:hAnsi="Times New Roman"/>
          <w:sz w:val="16"/>
          <w:szCs w:val="16"/>
        </w:rPr>
      </w:pPr>
      <w:r w:rsidRPr="00936AA5">
        <w:rPr>
          <w:rFonts w:ascii="Times New Roman" w:hAnsi="Times New Roman"/>
          <w:sz w:val="16"/>
          <w:szCs w:val="16"/>
        </w:rPr>
        <w:t>советника муниципальной службы 3 класса – 2 180 рублей;</w:t>
      </w:r>
    </w:p>
    <w:p w:rsidR="007D5433" w:rsidRPr="00936AA5" w:rsidRDefault="007D5433" w:rsidP="00991AE4">
      <w:pPr>
        <w:pStyle w:val="ConsPlusNormal"/>
        <w:widowControl/>
        <w:numPr>
          <w:ilvl w:val="0"/>
          <w:numId w:val="27"/>
        </w:numPr>
        <w:suppressAutoHyphens w:val="0"/>
        <w:autoSpaceDN w:val="0"/>
        <w:adjustRightInd w:val="0"/>
        <w:ind w:left="0" w:firstLine="0"/>
        <w:jc w:val="both"/>
        <w:rPr>
          <w:rFonts w:ascii="Times New Roman" w:hAnsi="Times New Roman"/>
          <w:sz w:val="16"/>
          <w:szCs w:val="16"/>
        </w:rPr>
      </w:pPr>
      <w:r w:rsidRPr="00936AA5">
        <w:rPr>
          <w:rFonts w:ascii="Times New Roman" w:hAnsi="Times New Roman"/>
          <w:sz w:val="16"/>
          <w:szCs w:val="16"/>
        </w:rPr>
        <w:t>референта муниципальной службы 1 класса – 2 065 рублей;</w:t>
      </w:r>
    </w:p>
    <w:p w:rsidR="007D5433" w:rsidRPr="00936AA5" w:rsidRDefault="007D5433" w:rsidP="00991AE4">
      <w:pPr>
        <w:pStyle w:val="ConsPlusNormal"/>
        <w:widowControl/>
        <w:numPr>
          <w:ilvl w:val="0"/>
          <w:numId w:val="27"/>
        </w:numPr>
        <w:suppressAutoHyphens w:val="0"/>
        <w:autoSpaceDN w:val="0"/>
        <w:adjustRightInd w:val="0"/>
        <w:ind w:left="0" w:firstLine="0"/>
        <w:jc w:val="both"/>
        <w:rPr>
          <w:rFonts w:ascii="Times New Roman" w:hAnsi="Times New Roman"/>
          <w:sz w:val="16"/>
          <w:szCs w:val="16"/>
        </w:rPr>
      </w:pPr>
      <w:r w:rsidRPr="00936AA5">
        <w:rPr>
          <w:rFonts w:ascii="Times New Roman" w:hAnsi="Times New Roman"/>
          <w:sz w:val="16"/>
          <w:szCs w:val="16"/>
        </w:rPr>
        <w:t>референта муниципальной службы 2 класса – 1 723 рубля;</w:t>
      </w:r>
    </w:p>
    <w:p w:rsidR="007D5433" w:rsidRPr="00936AA5" w:rsidRDefault="007D5433" w:rsidP="00991AE4">
      <w:pPr>
        <w:pStyle w:val="ConsPlusNormal"/>
        <w:widowControl/>
        <w:numPr>
          <w:ilvl w:val="0"/>
          <w:numId w:val="27"/>
        </w:numPr>
        <w:suppressAutoHyphens w:val="0"/>
        <w:autoSpaceDN w:val="0"/>
        <w:adjustRightInd w:val="0"/>
        <w:ind w:left="0" w:firstLine="0"/>
        <w:jc w:val="both"/>
        <w:rPr>
          <w:rFonts w:ascii="Times New Roman" w:hAnsi="Times New Roman"/>
          <w:sz w:val="16"/>
          <w:szCs w:val="16"/>
        </w:rPr>
      </w:pPr>
      <w:r w:rsidRPr="00936AA5">
        <w:rPr>
          <w:rFonts w:ascii="Times New Roman" w:hAnsi="Times New Roman"/>
          <w:sz w:val="16"/>
          <w:szCs w:val="16"/>
        </w:rPr>
        <w:t>референта муниципальной службы 3 класса – 1 607 рублей;</w:t>
      </w:r>
    </w:p>
    <w:p w:rsidR="007D5433" w:rsidRPr="00936AA5" w:rsidRDefault="007D5433" w:rsidP="00991AE4">
      <w:pPr>
        <w:pStyle w:val="ConsPlusNormal"/>
        <w:widowControl/>
        <w:numPr>
          <w:ilvl w:val="0"/>
          <w:numId w:val="27"/>
        </w:numPr>
        <w:suppressAutoHyphens w:val="0"/>
        <w:autoSpaceDN w:val="0"/>
        <w:adjustRightInd w:val="0"/>
        <w:ind w:left="0" w:firstLine="0"/>
        <w:jc w:val="both"/>
        <w:rPr>
          <w:rFonts w:ascii="Times New Roman" w:hAnsi="Times New Roman"/>
          <w:sz w:val="16"/>
          <w:szCs w:val="16"/>
        </w:rPr>
      </w:pPr>
      <w:r w:rsidRPr="00936AA5">
        <w:rPr>
          <w:rFonts w:ascii="Times New Roman" w:hAnsi="Times New Roman"/>
          <w:sz w:val="16"/>
          <w:szCs w:val="16"/>
        </w:rPr>
        <w:t>секретаря муниципальной службы 1 класса – 1 378 рублей;</w:t>
      </w:r>
    </w:p>
    <w:p w:rsidR="007D5433" w:rsidRPr="00936AA5" w:rsidRDefault="007D5433" w:rsidP="00991AE4">
      <w:pPr>
        <w:pStyle w:val="ConsPlusNormal"/>
        <w:widowControl/>
        <w:numPr>
          <w:ilvl w:val="0"/>
          <w:numId w:val="27"/>
        </w:numPr>
        <w:suppressAutoHyphens w:val="0"/>
        <w:autoSpaceDN w:val="0"/>
        <w:adjustRightInd w:val="0"/>
        <w:ind w:left="0" w:firstLine="0"/>
        <w:jc w:val="both"/>
        <w:rPr>
          <w:rFonts w:ascii="Times New Roman" w:hAnsi="Times New Roman"/>
          <w:sz w:val="16"/>
          <w:szCs w:val="16"/>
        </w:rPr>
      </w:pPr>
      <w:r w:rsidRPr="00936AA5">
        <w:rPr>
          <w:rFonts w:ascii="Times New Roman" w:hAnsi="Times New Roman"/>
          <w:sz w:val="16"/>
          <w:szCs w:val="16"/>
        </w:rPr>
        <w:t>секретаря муниципальной службы 2 класса – 1 264 рубля;</w:t>
      </w:r>
    </w:p>
    <w:p w:rsidR="007D5433" w:rsidRPr="00936AA5" w:rsidRDefault="007D5433" w:rsidP="00991AE4">
      <w:pPr>
        <w:pStyle w:val="ConsPlusNormal"/>
        <w:widowControl/>
        <w:numPr>
          <w:ilvl w:val="0"/>
          <w:numId w:val="27"/>
        </w:numPr>
        <w:suppressAutoHyphens w:val="0"/>
        <w:autoSpaceDN w:val="0"/>
        <w:adjustRightInd w:val="0"/>
        <w:ind w:left="0" w:firstLine="0"/>
        <w:jc w:val="both"/>
        <w:rPr>
          <w:rFonts w:ascii="Times New Roman" w:hAnsi="Times New Roman"/>
          <w:sz w:val="16"/>
          <w:szCs w:val="16"/>
        </w:rPr>
      </w:pPr>
      <w:r w:rsidRPr="00936AA5">
        <w:rPr>
          <w:rFonts w:ascii="Times New Roman" w:hAnsi="Times New Roman"/>
          <w:sz w:val="16"/>
          <w:szCs w:val="16"/>
        </w:rPr>
        <w:t>секретаря муниципальной службы 3 класса – 1 034 рубля.».</w:t>
      </w:r>
    </w:p>
    <w:p w:rsidR="007D5433" w:rsidRPr="00936AA5" w:rsidRDefault="007D5433" w:rsidP="007D5433">
      <w:pPr>
        <w:pStyle w:val="ConsPlusNormal"/>
        <w:widowControl/>
        <w:ind w:firstLine="0"/>
        <w:jc w:val="both"/>
        <w:rPr>
          <w:rFonts w:ascii="Times New Roman" w:hAnsi="Times New Roman"/>
          <w:sz w:val="16"/>
          <w:szCs w:val="16"/>
        </w:rPr>
      </w:pPr>
      <w:r w:rsidRPr="00936AA5">
        <w:rPr>
          <w:rFonts w:ascii="Times New Roman" w:hAnsi="Times New Roman"/>
          <w:sz w:val="16"/>
          <w:szCs w:val="16"/>
        </w:rPr>
        <w:t xml:space="preserve">6.2. Приложение № 2 изложить в редакции согласно приложению № 1 к настоящему решению. </w:t>
      </w:r>
    </w:p>
    <w:p w:rsidR="007D5433" w:rsidRPr="00936AA5" w:rsidRDefault="007D5433" w:rsidP="00991AE4">
      <w:pPr>
        <w:pStyle w:val="ConsPlusNormal"/>
        <w:widowControl/>
        <w:numPr>
          <w:ilvl w:val="0"/>
          <w:numId w:val="26"/>
        </w:numPr>
        <w:suppressAutoHyphens w:val="0"/>
        <w:autoSpaceDN w:val="0"/>
        <w:adjustRightInd w:val="0"/>
        <w:ind w:left="0" w:firstLine="0"/>
        <w:jc w:val="both"/>
        <w:rPr>
          <w:rFonts w:ascii="Times New Roman" w:hAnsi="Times New Roman"/>
          <w:sz w:val="16"/>
          <w:szCs w:val="16"/>
        </w:rPr>
      </w:pPr>
      <w:r w:rsidRPr="00936AA5">
        <w:rPr>
          <w:rFonts w:ascii="Times New Roman" w:hAnsi="Times New Roman"/>
          <w:color w:val="000000"/>
          <w:sz w:val="16"/>
          <w:szCs w:val="16"/>
        </w:rPr>
        <w:t xml:space="preserve">Внести в </w:t>
      </w:r>
      <w:r w:rsidRPr="00936AA5">
        <w:rPr>
          <w:rFonts w:ascii="Times New Roman" w:hAnsi="Times New Roman"/>
          <w:sz w:val="16"/>
          <w:szCs w:val="16"/>
        </w:rPr>
        <w:t>решение Совета народных депутатов Павловского муниципального района от 23.08.2018 № 405 «Об оплате труда депутата, члена выборного органа местного самоуправления, выборного должностного лица Павловского муниципального района» изменения, изложив приложение № 1 к Положению об оплате труда депутата, члена выборного органа местного самоуправления, выборного должностного лица Павловского муниципального района в редакции согласно приложению № 2 к настоящему решению.</w:t>
      </w:r>
    </w:p>
    <w:p w:rsidR="007D5433" w:rsidRPr="00936AA5" w:rsidRDefault="007D5433" w:rsidP="00991AE4">
      <w:pPr>
        <w:numPr>
          <w:ilvl w:val="0"/>
          <w:numId w:val="26"/>
        </w:numPr>
        <w:tabs>
          <w:tab w:val="left" w:pos="1620"/>
        </w:tabs>
        <w:ind w:left="0" w:firstLine="0"/>
        <w:jc w:val="both"/>
        <w:rPr>
          <w:sz w:val="16"/>
          <w:szCs w:val="16"/>
        </w:rPr>
      </w:pPr>
      <w:r w:rsidRPr="00936AA5">
        <w:rPr>
          <w:color w:val="000000"/>
          <w:sz w:val="16"/>
          <w:szCs w:val="16"/>
        </w:rPr>
        <w:t xml:space="preserve">Внести в </w:t>
      </w:r>
      <w:r w:rsidRPr="00936AA5">
        <w:rPr>
          <w:sz w:val="16"/>
          <w:szCs w:val="16"/>
        </w:rPr>
        <w:t>решение Совета народных депутатов Павловского муниципального района от 23.09.2021 № 249 «Об оплате труда лиц, замещающих муниципальные должности в Контрольно-счетной комиссии Павловского муниципального района Воронежской области» изменения, изложив приложение № 1 к Положению об оплате труда лиц замещающих муниципальные должности в Контрольно-счетной комиссии Павловского муниципального района Воронежской области в редакции согласно приложению № 3 к настоящему решению</w:t>
      </w:r>
    </w:p>
    <w:p w:rsidR="007D5433" w:rsidRPr="00936AA5" w:rsidRDefault="007D5433" w:rsidP="00991AE4">
      <w:pPr>
        <w:pStyle w:val="ConsPlusNormal"/>
        <w:widowControl/>
        <w:numPr>
          <w:ilvl w:val="0"/>
          <w:numId w:val="26"/>
        </w:numPr>
        <w:suppressAutoHyphens w:val="0"/>
        <w:autoSpaceDN w:val="0"/>
        <w:adjustRightInd w:val="0"/>
        <w:ind w:left="0" w:firstLine="0"/>
        <w:jc w:val="both"/>
        <w:rPr>
          <w:rFonts w:ascii="Times New Roman" w:hAnsi="Times New Roman"/>
          <w:bCs/>
          <w:sz w:val="16"/>
          <w:szCs w:val="16"/>
        </w:rPr>
      </w:pPr>
      <w:r w:rsidRPr="00936AA5">
        <w:rPr>
          <w:rFonts w:ascii="Times New Roman" w:hAnsi="Times New Roman"/>
          <w:sz w:val="16"/>
          <w:szCs w:val="16"/>
        </w:rPr>
        <w:t xml:space="preserve">Распространить действие настоящего решения на правоотношения, возникающие с 01.01.2023. </w:t>
      </w:r>
    </w:p>
    <w:p w:rsidR="007D5433" w:rsidRPr="00936AA5" w:rsidRDefault="007D5433" w:rsidP="00991AE4">
      <w:pPr>
        <w:pStyle w:val="ConsPlusNormal"/>
        <w:widowControl/>
        <w:numPr>
          <w:ilvl w:val="0"/>
          <w:numId w:val="26"/>
        </w:numPr>
        <w:tabs>
          <w:tab w:val="left" w:pos="567"/>
          <w:tab w:val="left" w:pos="709"/>
          <w:tab w:val="left" w:pos="851"/>
        </w:tabs>
        <w:suppressAutoHyphens w:val="0"/>
        <w:autoSpaceDN w:val="0"/>
        <w:adjustRightInd w:val="0"/>
        <w:ind w:left="0" w:firstLine="0"/>
        <w:jc w:val="both"/>
        <w:rPr>
          <w:rFonts w:ascii="Times New Roman" w:hAnsi="Times New Roman"/>
          <w:bCs/>
          <w:sz w:val="16"/>
          <w:szCs w:val="16"/>
        </w:rPr>
      </w:pPr>
      <w:r w:rsidRPr="00936AA5">
        <w:rPr>
          <w:rFonts w:ascii="Times New Roman" w:hAnsi="Times New Roman"/>
          <w:sz w:val="16"/>
          <w:szCs w:val="16"/>
        </w:rPr>
        <w:t>Опубликовать настоящее решение в муниципальной газете «Павловский муниципальный вестник».</w:t>
      </w:r>
    </w:p>
    <w:p w:rsidR="007D5433" w:rsidRPr="00936AA5" w:rsidRDefault="007D5433" w:rsidP="007D5433">
      <w:pPr>
        <w:pStyle w:val="af2"/>
        <w:tabs>
          <w:tab w:val="left" w:pos="1080"/>
        </w:tabs>
        <w:jc w:val="both"/>
        <w:rPr>
          <w:bCs/>
          <w:sz w:val="16"/>
          <w:szCs w:val="16"/>
        </w:rPr>
      </w:pPr>
    </w:p>
    <w:p w:rsidR="007D5433" w:rsidRPr="00936AA5" w:rsidRDefault="007D5433" w:rsidP="007D5433">
      <w:pPr>
        <w:rPr>
          <w:bCs/>
          <w:sz w:val="16"/>
          <w:szCs w:val="16"/>
        </w:rPr>
      </w:pPr>
    </w:p>
    <w:tbl>
      <w:tblPr>
        <w:tblW w:w="9995" w:type="dxa"/>
        <w:tblLook w:val="04A0"/>
      </w:tblPr>
      <w:tblGrid>
        <w:gridCol w:w="5353"/>
        <w:gridCol w:w="2551"/>
        <w:gridCol w:w="2091"/>
      </w:tblGrid>
      <w:tr w:rsidR="007D5433" w:rsidRPr="00936AA5" w:rsidTr="007D5433">
        <w:tc>
          <w:tcPr>
            <w:tcW w:w="5353" w:type="dxa"/>
            <w:hideMark/>
          </w:tcPr>
          <w:p w:rsidR="007D5433" w:rsidRPr="00936AA5" w:rsidRDefault="007D5433" w:rsidP="007D5433">
            <w:pPr>
              <w:pStyle w:val="af7"/>
              <w:jc w:val="left"/>
              <w:rPr>
                <w:b w:val="0"/>
                <w:sz w:val="16"/>
                <w:szCs w:val="16"/>
              </w:rPr>
            </w:pPr>
            <w:r w:rsidRPr="00936AA5">
              <w:rPr>
                <w:b w:val="0"/>
                <w:sz w:val="16"/>
                <w:szCs w:val="16"/>
              </w:rPr>
              <w:t xml:space="preserve">Глава Павловского муниципального района </w:t>
            </w:r>
          </w:p>
        </w:tc>
        <w:tc>
          <w:tcPr>
            <w:tcW w:w="2551" w:type="dxa"/>
            <w:vAlign w:val="bottom"/>
          </w:tcPr>
          <w:p w:rsidR="007D5433" w:rsidRPr="00936AA5" w:rsidRDefault="007D5433" w:rsidP="007D5433">
            <w:pPr>
              <w:jc w:val="right"/>
              <w:rPr>
                <w:sz w:val="16"/>
                <w:szCs w:val="16"/>
              </w:rPr>
            </w:pPr>
          </w:p>
        </w:tc>
        <w:tc>
          <w:tcPr>
            <w:tcW w:w="2091" w:type="dxa"/>
            <w:vAlign w:val="bottom"/>
            <w:hideMark/>
          </w:tcPr>
          <w:p w:rsidR="007D5433" w:rsidRPr="00936AA5" w:rsidRDefault="007D5433" w:rsidP="007D5433">
            <w:pPr>
              <w:rPr>
                <w:sz w:val="16"/>
                <w:szCs w:val="16"/>
              </w:rPr>
            </w:pPr>
            <w:r w:rsidRPr="00936AA5">
              <w:rPr>
                <w:sz w:val="16"/>
                <w:szCs w:val="16"/>
              </w:rPr>
              <w:t>М.Н. Янцов</w:t>
            </w:r>
          </w:p>
        </w:tc>
      </w:tr>
      <w:tr w:rsidR="007D5433" w:rsidRPr="00936AA5" w:rsidTr="007D5433">
        <w:tc>
          <w:tcPr>
            <w:tcW w:w="5353" w:type="dxa"/>
          </w:tcPr>
          <w:p w:rsidR="007D5433" w:rsidRPr="00936AA5" w:rsidRDefault="007D5433" w:rsidP="007D5433">
            <w:pPr>
              <w:jc w:val="both"/>
              <w:rPr>
                <w:sz w:val="16"/>
                <w:szCs w:val="16"/>
              </w:rPr>
            </w:pPr>
          </w:p>
        </w:tc>
        <w:tc>
          <w:tcPr>
            <w:tcW w:w="2551" w:type="dxa"/>
            <w:vAlign w:val="bottom"/>
          </w:tcPr>
          <w:p w:rsidR="007D5433" w:rsidRPr="00936AA5" w:rsidRDefault="007D5433" w:rsidP="007D5433">
            <w:pPr>
              <w:jc w:val="right"/>
              <w:rPr>
                <w:sz w:val="16"/>
                <w:szCs w:val="16"/>
              </w:rPr>
            </w:pPr>
          </w:p>
        </w:tc>
        <w:tc>
          <w:tcPr>
            <w:tcW w:w="2091" w:type="dxa"/>
            <w:vAlign w:val="bottom"/>
          </w:tcPr>
          <w:p w:rsidR="007D5433" w:rsidRPr="00936AA5" w:rsidRDefault="007D5433" w:rsidP="007D5433">
            <w:pPr>
              <w:rPr>
                <w:sz w:val="16"/>
                <w:szCs w:val="16"/>
              </w:rPr>
            </w:pPr>
          </w:p>
        </w:tc>
      </w:tr>
      <w:tr w:rsidR="007D5433" w:rsidRPr="00936AA5" w:rsidTr="007D5433">
        <w:tc>
          <w:tcPr>
            <w:tcW w:w="5353" w:type="dxa"/>
            <w:hideMark/>
          </w:tcPr>
          <w:p w:rsidR="007D5433" w:rsidRPr="00936AA5" w:rsidRDefault="007D5433" w:rsidP="007D5433">
            <w:pPr>
              <w:pStyle w:val="af7"/>
              <w:jc w:val="left"/>
              <w:rPr>
                <w:b w:val="0"/>
                <w:bCs/>
                <w:sz w:val="16"/>
                <w:szCs w:val="16"/>
              </w:rPr>
            </w:pPr>
            <w:r w:rsidRPr="00936AA5">
              <w:rPr>
                <w:b w:val="0"/>
                <w:sz w:val="16"/>
                <w:szCs w:val="16"/>
              </w:rPr>
              <w:t>Председатель Совета народных депутатов</w:t>
            </w:r>
          </w:p>
          <w:p w:rsidR="007D5433" w:rsidRPr="00936AA5" w:rsidRDefault="007D5433" w:rsidP="007D5433">
            <w:pPr>
              <w:rPr>
                <w:sz w:val="16"/>
                <w:szCs w:val="16"/>
              </w:rPr>
            </w:pPr>
            <w:r w:rsidRPr="00936AA5">
              <w:rPr>
                <w:sz w:val="16"/>
                <w:szCs w:val="16"/>
              </w:rPr>
              <w:t>Павловского муниципального района</w:t>
            </w:r>
          </w:p>
        </w:tc>
        <w:tc>
          <w:tcPr>
            <w:tcW w:w="2551" w:type="dxa"/>
            <w:vAlign w:val="bottom"/>
          </w:tcPr>
          <w:p w:rsidR="007D5433" w:rsidRPr="00936AA5" w:rsidRDefault="007D5433" w:rsidP="007D5433">
            <w:pPr>
              <w:jc w:val="right"/>
              <w:rPr>
                <w:sz w:val="16"/>
                <w:szCs w:val="16"/>
              </w:rPr>
            </w:pPr>
          </w:p>
        </w:tc>
        <w:tc>
          <w:tcPr>
            <w:tcW w:w="2091" w:type="dxa"/>
            <w:vAlign w:val="bottom"/>
            <w:hideMark/>
          </w:tcPr>
          <w:p w:rsidR="007D5433" w:rsidRPr="00936AA5" w:rsidRDefault="007D5433" w:rsidP="007D5433">
            <w:pPr>
              <w:rPr>
                <w:sz w:val="16"/>
                <w:szCs w:val="16"/>
              </w:rPr>
            </w:pPr>
            <w:r w:rsidRPr="00936AA5">
              <w:rPr>
                <w:sz w:val="16"/>
                <w:szCs w:val="16"/>
              </w:rPr>
              <w:t>А.И. Корнилов</w:t>
            </w:r>
          </w:p>
        </w:tc>
      </w:tr>
    </w:tbl>
    <w:p w:rsidR="007D5433" w:rsidRPr="00936AA5" w:rsidRDefault="007D5433" w:rsidP="007D5433">
      <w:pPr>
        <w:jc w:val="both"/>
        <w:rPr>
          <w:sz w:val="16"/>
          <w:szCs w:val="16"/>
        </w:rPr>
      </w:pPr>
    </w:p>
    <w:tbl>
      <w:tblPr>
        <w:tblW w:w="5000" w:type="pct"/>
        <w:tblLook w:val="01E0"/>
      </w:tblPr>
      <w:tblGrid>
        <w:gridCol w:w="222"/>
        <w:gridCol w:w="4604"/>
      </w:tblGrid>
      <w:tr w:rsidR="007D5433" w:rsidRPr="00936AA5" w:rsidTr="007D5433">
        <w:tc>
          <w:tcPr>
            <w:tcW w:w="0" w:type="auto"/>
          </w:tcPr>
          <w:p w:rsidR="007D5433" w:rsidRPr="00936AA5" w:rsidRDefault="007D5433" w:rsidP="007D5433">
            <w:pPr>
              <w:pStyle w:val="ConsPlusNormal"/>
              <w:widowControl/>
              <w:ind w:firstLine="0"/>
              <w:outlineLvl w:val="0"/>
              <w:rPr>
                <w:rFonts w:ascii="Times New Roman" w:hAnsi="Times New Roman"/>
                <w:sz w:val="16"/>
                <w:szCs w:val="16"/>
              </w:rPr>
            </w:pPr>
          </w:p>
        </w:tc>
        <w:tc>
          <w:tcPr>
            <w:tcW w:w="0" w:type="auto"/>
          </w:tcPr>
          <w:p w:rsidR="007D5433" w:rsidRPr="00936AA5" w:rsidRDefault="007D5433" w:rsidP="007D5433">
            <w:pPr>
              <w:pStyle w:val="ConsPlusNormal"/>
              <w:widowControl/>
              <w:ind w:firstLine="0"/>
              <w:outlineLvl w:val="0"/>
              <w:rPr>
                <w:rFonts w:ascii="Times New Roman" w:hAnsi="Times New Roman"/>
                <w:sz w:val="16"/>
                <w:szCs w:val="16"/>
              </w:rPr>
            </w:pPr>
            <w:r w:rsidRPr="00936AA5">
              <w:rPr>
                <w:rFonts w:ascii="Times New Roman" w:hAnsi="Times New Roman"/>
                <w:sz w:val="16"/>
                <w:szCs w:val="16"/>
              </w:rPr>
              <w:t>Приложение № 1</w:t>
            </w:r>
          </w:p>
          <w:p w:rsidR="007D5433" w:rsidRPr="00936AA5" w:rsidRDefault="007D5433" w:rsidP="007D5433">
            <w:pPr>
              <w:pStyle w:val="ConsPlusNormal"/>
              <w:widowControl/>
              <w:ind w:firstLine="0"/>
              <w:outlineLvl w:val="0"/>
              <w:rPr>
                <w:rFonts w:ascii="Times New Roman" w:hAnsi="Times New Roman"/>
                <w:sz w:val="16"/>
                <w:szCs w:val="16"/>
              </w:rPr>
            </w:pPr>
            <w:r w:rsidRPr="00936AA5">
              <w:rPr>
                <w:rFonts w:ascii="Times New Roman" w:hAnsi="Times New Roman"/>
                <w:sz w:val="16"/>
                <w:szCs w:val="16"/>
              </w:rPr>
              <w:t>к решению Совета народных депутатов Павловского муниципального района</w:t>
            </w:r>
          </w:p>
          <w:p w:rsidR="007D5433" w:rsidRPr="00936AA5" w:rsidRDefault="007D5433" w:rsidP="007D5433">
            <w:pPr>
              <w:pStyle w:val="ConsPlusNormal"/>
              <w:widowControl/>
              <w:ind w:firstLine="0"/>
              <w:outlineLvl w:val="0"/>
              <w:rPr>
                <w:rFonts w:ascii="Times New Roman" w:hAnsi="Times New Roman"/>
                <w:sz w:val="16"/>
                <w:szCs w:val="16"/>
              </w:rPr>
            </w:pPr>
            <w:r w:rsidRPr="00936AA5">
              <w:rPr>
                <w:rFonts w:ascii="Times New Roman" w:hAnsi="Times New Roman"/>
                <w:sz w:val="16"/>
                <w:szCs w:val="16"/>
              </w:rPr>
              <w:lastRenderedPageBreak/>
              <w:t xml:space="preserve">Воронежской области </w:t>
            </w:r>
          </w:p>
          <w:p w:rsidR="007D5433" w:rsidRPr="00936AA5" w:rsidRDefault="007D5433" w:rsidP="007D5433">
            <w:pPr>
              <w:pStyle w:val="afb"/>
              <w:ind w:firstLine="0"/>
              <w:rPr>
                <w:sz w:val="16"/>
                <w:szCs w:val="16"/>
              </w:rPr>
            </w:pPr>
            <w:r w:rsidRPr="00936AA5">
              <w:rPr>
                <w:sz w:val="16"/>
                <w:szCs w:val="16"/>
              </w:rPr>
              <w:t xml:space="preserve">от </w:t>
            </w:r>
            <w:r w:rsidRPr="00936AA5">
              <w:rPr>
                <w:sz w:val="16"/>
                <w:szCs w:val="16"/>
                <w:u w:val="single"/>
              </w:rPr>
              <w:t>02.03.2023</w:t>
            </w:r>
            <w:r w:rsidRPr="00936AA5">
              <w:rPr>
                <w:sz w:val="16"/>
                <w:szCs w:val="16"/>
              </w:rPr>
              <w:t xml:space="preserve"> № </w:t>
            </w:r>
            <w:r w:rsidRPr="00936AA5">
              <w:rPr>
                <w:sz w:val="16"/>
                <w:szCs w:val="16"/>
                <w:u w:val="single"/>
              </w:rPr>
              <w:t>370</w:t>
            </w:r>
          </w:p>
          <w:p w:rsidR="007D5433" w:rsidRPr="00936AA5" w:rsidRDefault="007D5433" w:rsidP="007D5433">
            <w:pPr>
              <w:pStyle w:val="ConsPlusNormal"/>
              <w:widowControl/>
              <w:ind w:firstLine="0"/>
              <w:outlineLvl w:val="0"/>
              <w:rPr>
                <w:rFonts w:ascii="Times New Roman" w:hAnsi="Times New Roman"/>
                <w:sz w:val="16"/>
                <w:szCs w:val="16"/>
                <w:u w:val="single"/>
              </w:rPr>
            </w:pPr>
          </w:p>
        </w:tc>
      </w:tr>
    </w:tbl>
    <w:p w:rsidR="007D5433" w:rsidRPr="00936AA5" w:rsidRDefault="007D5433" w:rsidP="007D5433">
      <w:pPr>
        <w:pStyle w:val="ConsPlusTitle"/>
        <w:widowControl/>
        <w:jc w:val="center"/>
        <w:rPr>
          <w:rFonts w:ascii="Times New Roman" w:hAnsi="Times New Roman" w:cs="Times New Roman"/>
          <w:sz w:val="16"/>
          <w:szCs w:val="16"/>
        </w:rPr>
      </w:pPr>
    </w:p>
    <w:p w:rsidR="007D5433" w:rsidRPr="00936AA5" w:rsidRDefault="007D5433" w:rsidP="007D5433">
      <w:pPr>
        <w:pStyle w:val="ConsPlusNormal"/>
        <w:widowControl/>
        <w:tabs>
          <w:tab w:val="left" w:pos="5103"/>
        </w:tabs>
        <w:ind w:firstLine="0"/>
        <w:outlineLvl w:val="0"/>
        <w:rPr>
          <w:rFonts w:ascii="Times New Roman" w:hAnsi="Times New Roman"/>
          <w:sz w:val="16"/>
          <w:szCs w:val="16"/>
        </w:rPr>
      </w:pPr>
      <w:r w:rsidRPr="00936AA5">
        <w:rPr>
          <w:rFonts w:ascii="Times New Roman" w:hAnsi="Times New Roman"/>
          <w:sz w:val="16"/>
          <w:szCs w:val="16"/>
        </w:rPr>
        <w:t>Приложение № 2</w:t>
      </w:r>
    </w:p>
    <w:p w:rsidR="007D5433" w:rsidRPr="00936AA5" w:rsidRDefault="007D5433" w:rsidP="007D5433">
      <w:pPr>
        <w:pStyle w:val="ConsPlusNormal"/>
        <w:widowControl/>
        <w:tabs>
          <w:tab w:val="left" w:pos="5103"/>
        </w:tabs>
        <w:ind w:firstLine="0"/>
        <w:outlineLvl w:val="0"/>
        <w:rPr>
          <w:rFonts w:ascii="Times New Roman" w:hAnsi="Times New Roman"/>
          <w:sz w:val="16"/>
          <w:szCs w:val="16"/>
        </w:rPr>
      </w:pPr>
      <w:r w:rsidRPr="00936AA5">
        <w:rPr>
          <w:rFonts w:ascii="Times New Roman" w:hAnsi="Times New Roman"/>
          <w:sz w:val="16"/>
          <w:szCs w:val="16"/>
        </w:rPr>
        <w:t>к решению Совета народных депутатов Павловского муниципального района</w:t>
      </w:r>
    </w:p>
    <w:p w:rsidR="007D5433" w:rsidRPr="00936AA5" w:rsidRDefault="007D5433" w:rsidP="007D5433">
      <w:pPr>
        <w:pStyle w:val="ConsPlusTitle"/>
        <w:widowControl/>
        <w:rPr>
          <w:rFonts w:ascii="Times New Roman" w:hAnsi="Times New Roman" w:cs="Times New Roman"/>
          <w:b w:val="0"/>
          <w:sz w:val="16"/>
          <w:szCs w:val="16"/>
        </w:rPr>
      </w:pPr>
      <w:r w:rsidRPr="00936AA5">
        <w:rPr>
          <w:rFonts w:ascii="Times New Roman" w:hAnsi="Times New Roman" w:cs="Times New Roman"/>
          <w:b w:val="0"/>
          <w:sz w:val="16"/>
          <w:szCs w:val="16"/>
        </w:rPr>
        <w:t xml:space="preserve">Воронежской области </w:t>
      </w:r>
    </w:p>
    <w:p w:rsidR="007D5433" w:rsidRPr="00936AA5" w:rsidRDefault="007D5433" w:rsidP="007D5433">
      <w:pPr>
        <w:pStyle w:val="ConsPlusTitle"/>
        <w:widowControl/>
        <w:rPr>
          <w:rFonts w:ascii="Times New Roman" w:hAnsi="Times New Roman" w:cs="Times New Roman"/>
          <w:b w:val="0"/>
          <w:sz w:val="16"/>
          <w:szCs w:val="16"/>
          <w:u w:val="single"/>
        </w:rPr>
      </w:pPr>
      <w:r w:rsidRPr="00936AA5">
        <w:rPr>
          <w:rFonts w:ascii="Times New Roman" w:hAnsi="Times New Roman" w:cs="Times New Roman"/>
          <w:b w:val="0"/>
          <w:sz w:val="16"/>
          <w:szCs w:val="16"/>
        </w:rPr>
        <w:t xml:space="preserve">от  </w:t>
      </w:r>
      <w:r w:rsidRPr="00936AA5">
        <w:rPr>
          <w:rFonts w:ascii="Times New Roman" w:hAnsi="Times New Roman" w:cs="Times New Roman"/>
          <w:b w:val="0"/>
          <w:sz w:val="16"/>
          <w:szCs w:val="16"/>
          <w:u w:val="single"/>
        </w:rPr>
        <w:t>30.10.2022</w:t>
      </w:r>
      <w:r w:rsidRPr="00936AA5">
        <w:rPr>
          <w:rFonts w:ascii="Times New Roman" w:hAnsi="Times New Roman" w:cs="Times New Roman"/>
          <w:b w:val="0"/>
          <w:sz w:val="16"/>
          <w:szCs w:val="16"/>
        </w:rPr>
        <w:t xml:space="preserve"> № </w:t>
      </w:r>
      <w:r w:rsidRPr="00936AA5">
        <w:rPr>
          <w:rFonts w:ascii="Times New Roman" w:hAnsi="Times New Roman" w:cs="Times New Roman"/>
          <w:b w:val="0"/>
          <w:sz w:val="16"/>
          <w:szCs w:val="16"/>
          <w:u w:val="single"/>
        </w:rPr>
        <w:t>060</w:t>
      </w:r>
    </w:p>
    <w:p w:rsidR="007D5433" w:rsidRPr="00936AA5" w:rsidRDefault="007D5433" w:rsidP="007D5433">
      <w:pPr>
        <w:pStyle w:val="ConsPlusTitle"/>
        <w:widowControl/>
        <w:jc w:val="center"/>
        <w:rPr>
          <w:rFonts w:ascii="Times New Roman" w:hAnsi="Times New Roman" w:cs="Times New Roman"/>
          <w:sz w:val="16"/>
          <w:szCs w:val="16"/>
        </w:rPr>
      </w:pPr>
    </w:p>
    <w:p w:rsidR="007D5433" w:rsidRPr="00936AA5" w:rsidRDefault="007D5433" w:rsidP="007D5433">
      <w:pPr>
        <w:pStyle w:val="ConsPlusTitle"/>
        <w:widowControl/>
        <w:jc w:val="center"/>
        <w:rPr>
          <w:rFonts w:ascii="Times New Roman" w:hAnsi="Times New Roman" w:cs="Times New Roman"/>
          <w:sz w:val="16"/>
          <w:szCs w:val="16"/>
        </w:rPr>
      </w:pPr>
      <w:r w:rsidRPr="00936AA5">
        <w:rPr>
          <w:rFonts w:ascii="Times New Roman" w:hAnsi="Times New Roman" w:cs="Times New Roman"/>
          <w:sz w:val="16"/>
          <w:szCs w:val="16"/>
        </w:rPr>
        <w:t>Размеры должностных окладов и ежемесячного денежного поощрения по должностям муниципальной службы органов местного самоуправления Павловского муниципального района</w:t>
      </w:r>
    </w:p>
    <w:p w:rsidR="007D5433" w:rsidRPr="00936AA5" w:rsidRDefault="007D5433" w:rsidP="007D5433">
      <w:pPr>
        <w:pStyle w:val="ConsPlusTitle"/>
        <w:widowControl/>
        <w:jc w:val="center"/>
        <w:rPr>
          <w:rFonts w:ascii="Times New Roman" w:hAnsi="Times New Roman" w:cs="Times New Roman"/>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59"/>
        <w:gridCol w:w="1261"/>
        <w:gridCol w:w="1706"/>
      </w:tblGrid>
      <w:tr w:rsidR="007D5433" w:rsidRPr="00936AA5" w:rsidTr="007D5433">
        <w:tc>
          <w:tcPr>
            <w:tcW w:w="0" w:type="auto"/>
            <w:vAlign w:val="center"/>
          </w:tcPr>
          <w:p w:rsidR="007D5433" w:rsidRPr="00936AA5" w:rsidRDefault="007D5433" w:rsidP="007D5433">
            <w:pPr>
              <w:jc w:val="center"/>
              <w:rPr>
                <w:sz w:val="12"/>
                <w:szCs w:val="16"/>
              </w:rPr>
            </w:pPr>
            <w:r w:rsidRPr="00936AA5">
              <w:rPr>
                <w:sz w:val="12"/>
                <w:szCs w:val="16"/>
              </w:rPr>
              <w:t>Наименование должности</w:t>
            </w:r>
          </w:p>
        </w:tc>
        <w:tc>
          <w:tcPr>
            <w:tcW w:w="0" w:type="auto"/>
            <w:vAlign w:val="center"/>
          </w:tcPr>
          <w:p w:rsidR="007D5433" w:rsidRPr="00936AA5" w:rsidRDefault="007D5433" w:rsidP="007D5433">
            <w:pPr>
              <w:jc w:val="center"/>
              <w:rPr>
                <w:sz w:val="12"/>
                <w:szCs w:val="16"/>
              </w:rPr>
            </w:pPr>
            <w:r w:rsidRPr="00936AA5">
              <w:rPr>
                <w:sz w:val="12"/>
                <w:szCs w:val="16"/>
              </w:rPr>
              <w:t xml:space="preserve">Размер должностного оклада </w:t>
            </w:r>
            <w:r w:rsidRPr="00936AA5">
              <w:rPr>
                <w:sz w:val="12"/>
                <w:szCs w:val="16"/>
              </w:rPr>
              <w:br/>
              <w:t>(рублей в месяц)</w:t>
            </w:r>
          </w:p>
        </w:tc>
        <w:tc>
          <w:tcPr>
            <w:tcW w:w="0" w:type="auto"/>
            <w:vAlign w:val="center"/>
          </w:tcPr>
          <w:p w:rsidR="007D5433" w:rsidRPr="00936AA5" w:rsidRDefault="007D5433" w:rsidP="007D5433">
            <w:pPr>
              <w:jc w:val="center"/>
              <w:rPr>
                <w:sz w:val="12"/>
                <w:szCs w:val="16"/>
              </w:rPr>
            </w:pPr>
            <w:r w:rsidRPr="00936AA5">
              <w:rPr>
                <w:sz w:val="12"/>
                <w:szCs w:val="16"/>
              </w:rPr>
              <w:t xml:space="preserve">Размер ежемесячного денежного поощрения (количество </w:t>
            </w:r>
            <w:r w:rsidRPr="00936AA5">
              <w:rPr>
                <w:sz w:val="12"/>
                <w:szCs w:val="16"/>
              </w:rPr>
              <w:br/>
              <w:t>должностных окладов)</w:t>
            </w:r>
          </w:p>
        </w:tc>
      </w:tr>
      <w:tr w:rsidR="007D5433" w:rsidRPr="00936AA5" w:rsidTr="007D5433">
        <w:tc>
          <w:tcPr>
            <w:tcW w:w="0" w:type="auto"/>
            <w:gridSpan w:val="3"/>
          </w:tcPr>
          <w:p w:rsidR="007D5433" w:rsidRPr="00936AA5" w:rsidRDefault="007D5433" w:rsidP="007D5433">
            <w:pPr>
              <w:spacing w:before="120" w:after="120"/>
              <w:jc w:val="center"/>
              <w:rPr>
                <w:b/>
                <w:sz w:val="12"/>
                <w:szCs w:val="16"/>
              </w:rPr>
            </w:pPr>
            <w:r w:rsidRPr="00936AA5">
              <w:rPr>
                <w:b/>
                <w:sz w:val="12"/>
                <w:szCs w:val="16"/>
              </w:rPr>
              <w:t>Должностные оклады и размеры ежемесячного денежного поощрения муниципальных служащих по должностям, учреждаемым в администрации Павловского муниципального района</w:t>
            </w:r>
          </w:p>
        </w:tc>
      </w:tr>
      <w:tr w:rsidR="007D5433" w:rsidRPr="00936AA5" w:rsidTr="007D5433">
        <w:tc>
          <w:tcPr>
            <w:tcW w:w="0" w:type="auto"/>
            <w:gridSpan w:val="3"/>
          </w:tcPr>
          <w:p w:rsidR="007D5433" w:rsidRPr="00936AA5" w:rsidRDefault="007D5433" w:rsidP="007D5433">
            <w:pPr>
              <w:spacing w:before="120" w:after="120"/>
              <w:jc w:val="center"/>
              <w:rPr>
                <w:sz w:val="12"/>
                <w:szCs w:val="16"/>
              </w:rPr>
            </w:pPr>
            <w:r w:rsidRPr="00936AA5">
              <w:rPr>
                <w:sz w:val="12"/>
                <w:szCs w:val="16"/>
              </w:rPr>
              <w:t>Высшая группа должностей</w:t>
            </w:r>
          </w:p>
        </w:tc>
      </w:tr>
      <w:tr w:rsidR="007D5433" w:rsidRPr="00936AA5" w:rsidTr="007D5433">
        <w:tc>
          <w:tcPr>
            <w:tcW w:w="0" w:type="auto"/>
          </w:tcPr>
          <w:p w:rsidR="007D5433" w:rsidRPr="00936AA5" w:rsidRDefault="007D5433" w:rsidP="007D5433">
            <w:pPr>
              <w:rPr>
                <w:sz w:val="12"/>
                <w:szCs w:val="16"/>
              </w:rPr>
            </w:pPr>
            <w:r w:rsidRPr="00936AA5">
              <w:rPr>
                <w:sz w:val="12"/>
                <w:szCs w:val="16"/>
              </w:rPr>
              <w:t>Глава администрации</w:t>
            </w:r>
          </w:p>
        </w:tc>
        <w:tc>
          <w:tcPr>
            <w:tcW w:w="0" w:type="auto"/>
          </w:tcPr>
          <w:p w:rsidR="007D5433" w:rsidRPr="00936AA5" w:rsidRDefault="007D5433" w:rsidP="007D5433">
            <w:pPr>
              <w:pStyle w:val="ConsPlusNormal"/>
              <w:widowControl/>
              <w:ind w:firstLine="0"/>
              <w:jc w:val="center"/>
              <w:rPr>
                <w:rFonts w:ascii="Times New Roman" w:hAnsi="Times New Roman"/>
                <w:sz w:val="12"/>
                <w:szCs w:val="16"/>
              </w:rPr>
            </w:pPr>
            <w:r w:rsidRPr="00936AA5">
              <w:rPr>
                <w:rFonts w:ascii="Times New Roman" w:hAnsi="Times New Roman"/>
                <w:sz w:val="12"/>
                <w:szCs w:val="16"/>
              </w:rPr>
              <w:t>11 908</w:t>
            </w:r>
          </w:p>
        </w:tc>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от 2 до 13,5</w:t>
            </w:r>
          </w:p>
        </w:tc>
      </w:tr>
      <w:tr w:rsidR="007D5433" w:rsidRPr="00936AA5" w:rsidTr="007D5433">
        <w:tc>
          <w:tcPr>
            <w:tcW w:w="0" w:type="auto"/>
          </w:tcPr>
          <w:p w:rsidR="007D5433" w:rsidRPr="00936AA5" w:rsidRDefault="007D5433" w:rsidP="007D5433">
            <w:pPr>
              <w:rPr>
                <w:sz w:val="12"/>
                <w:szCs w:val="16"/>
              </w:rPr>
            </w:pPr>
            <w:r w:rsidRPr="00936AA5">
              <w:rPr>
                <w:sz w:val="12"/>
                <w:szCs w:val="16"/>
              </w:rPr>
              <w:t>Первый заместитель главы администрации</w:t>
            </w:r>
          </w:p>
        </w:tc>
        <w:tc>
          <w:tcPr>
            <w:tcW w:w="0" w:type="auto"/>
          </w:tcPr>
          <w:p w:rsidR="007D5433" w:rsidRPr="00936AA5" w:rsidRDefault="007D5433" w:rsidP="007D5433">
            <w:pPr>
              <w:pStyle w:val="ConsPlusNormal"/>
              <w:widowControl/>
              <w:ind w:firstLine="0"/>
              <w:jc w:val="center"/>
              <w:rPr>
                <w:rFonts w:ascii="Times New Roman" w:hAnsi="Times New Roman"/>
                <w:sz w:val="12"/>
                <w:szCs w:val="16"/>
              </w:rPr>
            </w:pPr>
            <w:r w:rsidRPr="00936AA5">
              <w:rPr>
                <w:rFonts w:ascii="Times New Roman" w:hAnsi="Times New Roman"/>
                <w:sz w:val="12"/>
                <w:szCs w:val="16"/>
              </w:rPr>
              <w:t>11 677</w:t>
            </w:r>
          </w:p>
        </w:tc>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 xml:space="preserve">от 2 до 13,5 </w:t>
            </w:r>
          </w:p>
        </w:tc>
      </w:tr>
      <w:tr w:rsidR="007D5433" w:rsidRPr="00936AA5" w:rsidTr="007D5433">
        <w:tc>
          <w:tcPr>
            <w:tcW w:w="0" w:type="auto"/>
          </w:tcPr>
          <w:p w:rsidR="007D5433" w:rsidRPr="00936AA5" w:rsidRDefault="007D5433" w:rsidP="007D5433">
            <w:pPr>
              <w:rPr>
                <w:sz w:val="12"/>
                <w:szCs w:val="16"/>
              </w:rPr>
            </w:pPr>
            <w:r w:rsidRPr="00936AA5">
              <w:rPr>
                <w:sz w:val="12"/>
                <w:szCs w:val="16"/>
              </w:rPr>
              <w:t>Заместитель главы администрации</w:t>
            </w:r>
          </w:p>
        </w:tc>
        <w:tc>
          <w:tcPr>
            <w:tcW w:w="0" w:type="auto"/>
          </w:tcPr>
          <w:p w:rsidR="007D5433" w:rsidRPr="00936AA5" w:rsidRDefault="007D5433" w:rsidP="007D5433">
            <w:pPr>
              <w:pStyle w:val="ConsPlusNormal"/>
              <w:widowControl/>
              <w:ind w:firstLine="0"/>
              <w:jc w:val="center"/>
              <w:rPr>
                <w:rFonts w:ascii="Times New Roman" w:hAnsi="Times New Roman"/>
                <w:sz w:val="12"/>
                <w:szCs w:val="16"/>
              </w:rPr>
            </w:pPr>
            <w:r w:rsidRPr="00936AA5">
              <w:rPr>
                <w:rFonts w:ascii="Times New Roman" w:hAnsi="Times New Roman"/>
                <w:sz w:val="12"/>
                <w:szCs w:val="16"/>
              </w:rPr>
              <w:t>11 448</w:t>
            </w:r>
          </w:p>
        </w:tc>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 xml:space="preserve">от 2 до 13,5 </w:t>
            </w:r>
          </w:p>
        </w:tc>
      </w:tr>
      <w:tr w:rsidR="007D5433" w:rsidRPr="00936AA5" w:rsidTr="007D5433">
        <w:tc>
          <w:tcPr>
            <w:tcW w:w="0" w:type="auto"/>
          </w:tcPr>
          <w:p w:rsidR="007D5433" w:rsidRPr="00936AA5" w:rsidRDefault="007D5433" w:rsidP="007D5433">
            <w:pPr>
              <w:rPr>
                <w:sz w:val="12"/>
                <w:szCs w:val="16"/>
              </w:rPr>
            </w:pPr>
            <w:r w:rsidRPr="00936AA5">
              <w:rPr>
                <w:sz w:val="12"/>
                <w:szCs w:val="16"/>
              </w:rPr>
              <w:t>Заместитель главы администрации – руководитель аппарата</w:t>
            </w:r>
          </w:p>
        </w:tc>
        <w:tc>
          <w:tcPr>
            <w:tcW w:w="0" w:type="auto"/>
          </w:tcPr>
          <w:p w:rsidR="007D5433" w:rsidRPr="00936AA5" w:rsidRDefault="007D5433" w:rsidP="007D5433">
            <w:pPr>
              <w:pStyle w:val="ConsPlusNormal"/>
              <w:widowControl/>
              <w:ind w:firstLine="0"/>
              <w:jc w:val="center"/>
              <w:rPr>
                <w:rFonts w:ascii="Times New Roman" w:hAnsi="Times New Roman"/>
                <w:sz w:val="12"/>
                <w:szCs w:val="16"/>
              </w:rPr>
            </w:pPr>
            <w:r w:rsidRPr="00936AA5">
              <w:rPr>
                <w:rFonts w:ascii="Times New Roman" w:hAnsi="Times New Roman"/>
                <w:sz w:val="12"/>
                <w:szCs w:val="16"/>
              </w:rPr>
              <w:t>11 448</w:t>
            </w:r>
          </w:p>
        </w:tc>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 xml:space="preserve">от 2 до 13,5 </w:t>
            </w:r>
          </w:p>
        </w:tc>
      </w:tr>
      <w:tr w:rsidR="007D5433" w:rsidRPr="00936AA5" w:rsidTr="007D5433">
        <w:tc>
          <w:tcPr>
            <w:tcW w:w="0" w:type="auto"/>
          </w:tcPr>
          <w:p w:rsidR="007D5433" w:rsidRPr="00936AA5" w:rsidRDefault="007D5433" w:rsidP="007D5433">
            <w:pPr>
              <w:rPr>
                <w:sz w:val="12"/>
                <w:szCs w:val="16"/>
              </w:rPr>
            </w:pPr>
            <w:r w:rsidRPr="00936AA5">
              <w:rPr>
                <w:sz w:val="12"/>
                <w:szCs w:val="16"/>
              </w:rPr>
              <w:t>Заместитель главы администрации – начальник отдела</w:t>
            </w:r>
          </w:p>
        </w:tc>
        <w:tc>
          <w:tcPr>
            <w:tcW w:w="0" w:type="auto"/>
          </w:tcPr>
          <w:p w:rsidR="007D5433" w:rsidRPr="00936AA5" w:rsidRDefault="007D5433" w:rsidP="007D5433">
            <w:pPr>
              <w:pStyle w:val="ConsPlusNormal"/>
              <w:widowControl/>
              <w:ind w:firstLine="0"/>
              <w:jc w:val="center"/>
              <w:rPr>
                <w:rFonts w:ascii="Times New Roman" w:hAnsi="Times New Roman"/>
                <w:sz w:val="12"/>
                <w:szCs w:val="16"/>
              </w:rPr>
            </w:pPr>
            <w:r w:rsidRPr="00936AA5">
              <w:rPr>
                <w:rFonts w:ascii="Times New Roman" w:hAnsi="Times New Roman"/>
                <w:sz w:val="12"/>
                <w:szCs w:val="16"/>
              </w:rPr>
              <w:t>11 448</w:t>
            </w:r>
          </w:p>
        </w:tc>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 xml:space="preserve">от 2 до 13,5 </w:t>
            </w:r>
          </w:p>
        </w:tc>
      </w:tr>
      <w:tr w:rsidR="007D5433" w:rsidRPr="00936AA5" w:rsidTr="007D5433">
        <w:tc>
          <w:tcPr>
            <w:tcW w:w="0" w:type="auto"/>
            <w:gridSpan w:val="3"/>
          </w:tcPr>
          <w:p w:rsidR="007D5433" w:rsidRPr="00936AA5" w:rsidRDefault="007D5433" w:rsidP="007D5433">
            <w:pPr>
              <w:jc w:val="center"/>
              <w:rPr>
                <w:sz w:val="12"/>
                <w:szCs w:val="16"/>
              </w:rPr>
            </w:pPr>
            <w:r w:rsidRPr="00936AA5">
              <w:rPr>
                <w:sz w:val="12"/>
                <w:szCs w:val="16"/>
              </w:rPr>
              <w:t>Главная группа должностей</w:t>
            </w:r>
          </w:p>
        </w:tc>
      </w:tr>
      <w:tr w:rsidR="007D5433" w:rsidRPr="00936AA5" w:rsidTr="007D5433">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Руководитель аппарата (управляющий делами)</w:t>
            </w:r>
          </w:p>
        </w:tc>
        <w:tc>
          <w:tcPr>
            <w:tcW w:w="0" w:type="auto"/>
          </w:tcPr>
          <w:p w:rsidR="007D5433" w:rsidRPr="00936AA5" w:rsidRDefault="007D5433" w:rsidP="007D5433">
            <w:pPr>
              <w:jc w:val="center"/>
              <w:rPr>
                <w:sz w:val="12"/>
                <w:szCs w:val="16"/>
              </w:rPr>
            </w:pPr>
            <w:r w:rsidRPr="00936AA5">
              <w:rPr>
                <w:sz w:val="12"/>
                <w:szCs w:val="16"/>
              </w:rPr>
              <w:t>11 448</w:t>
            </w:r>
          </w:p>
        </w:tc>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 xml:space="preserve">от 2 до 13,5 </w:t>
            </w:r>
          </w:p>
        </w:tc>
      </w:tr>
      <w:tr w:rsidR="007D5433" w:rsidRPr="00936AA5" w:rsidTr="007D5433">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Руководитель отдела</w:t>
            </w:r>
          </w:p>
        </w:tc>
        <w:tc>
          <w:tcPr>
            <w:tcW w:w="0" w:type="auto"/>
          </w:tcPr>
          <w:p w:rsidR="007D5433" w:rsidRPr="00936AA5" w:rsidRDefault="007D5433" w:rsidP="007D5433">
            <w:pPr>
              <w:pStyle w:val="ConsPlusNormal"/>
              <w:widowControl/>
              <w:ind w:firstLine="0"/>
              <w:jc w:val="center"/>
              <w:rPr>
                <w:rFonts w:ascii="Times New Roman" w:hAnsi="Times New Roman"/>
                <w:sz w:val="12"/>
                <w:szCs w:val="16"/>
              </w:rPr>
            </w:pPr>
            <w:r w:rsidRPr="00936AA5">
              <w:rPr>
                <w:rFonts w:ascii="Times New Roman" w:hAnsi="Times New Roman"/>
                <w:sz w:val="12"/>
                <w:szCs w:val="16"/>
              </w:rPr>
              <w:t>10 533</w:t>
            </w:r>
          </w:p>
        </w:tc>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от 1,5 до 7</w:t>
            </w:r>
          </w:p>
        </w:tc>
      </w:tr>
      <w:tr w:rsidR="007D5433" w:rsidRPr="00936AA5" w:rsidTr="007D5433">
        <w:tc>
          <w:tcPr>
            <w:tcW w:w="0" w:type="auto"/>
            <w:gridSpan w:val="3"/>
          </w:tcPr>
          <w:p w:rsidR="007D5433" w:rsidRPr="00936AA5" w:rsidRDefault="007D5433" w:rsidP="007D5433">
            <w:pPr>
              <w:pStyle w:val="ConsPlusNormal"/>
              <w:widowControl/>
              <w:ind w:firstLine="0"/>
              <w:jc w:val="center"/>
              <w:rPr>
                <w:rFonts w:ascii="Times New Roman" w:hAnsi="Times New Roman"/>
                <w:sz w:val="12"/>
                <w:szCs w:val="16"/>
              </w:rPr>
            </w:pPr>
            <w:r w:rsidRPr="00936AA5">
              <w:rPr>
                <w:rFonts w:ascii="Times New Roman" w:hAnsi="Times New Roman"/>
                <w:sz w:val="12"/>
                <w:szCs w:val="16"/>
              </w:rPr>
              <w:t>Ведущая группа должностей</w:t>
            </w:r>
          </w:p>
        </w:tc>
      </w:tr>
      <w:tr w:rsidR="007D5433" w:rsidRPr="00936AA5" w:rsidTr="007D5433">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Заместитель руководителя отдела</w:t>
            </w:r>
          </w:p>
        </w:tc>
        <w:tc>
          <w:tcPr>
            <w:tcW w:w="0" w:type="auto"/>
          </w:tcPr>
          <w:p w:rsidR="007D5433" w:rsidRPr="00936AA5" w:rsidRDefault="007D5433" w:rsidP="007D5433">
            <w:pPr>
              <w:pStyle w:val="ConsPlusNormal"/>
              <w:widowControl/>
              <w:ind w:firstLine="0"/>
              <w:jc w:val="center"/>
              <w:rPr>
                <w:rFonts w:ascii="Times New Roman" w:hAnsi="Times New Roman"/>
                <w:sz w:val="12"/>
                <w:szCs w:val="16"/>
              </w:rPr>
            </w:pPr>
            <w:r w:rsidRPr="00936AA5">
              <w:rPr>
                <w:rFonts w:ascii="Times New Roman" w:hAnsi="Times New Roman"/>
                <w:sz w:val="12"/>
                <w:szCs w:val="16"/>
              </w:rPr>
              <w:t>9 391</w:t>
            </w:r>
          </w:p>
        </w:tc>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от 1,5 до 5</w:t>
            </w:r>
          </w:p>
        </w:tc>
      </w:tr>
      <w:tr w:rsidR="007D5433" w:rsidRPr="00936AA5" w:rsidTr="007D5433">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Заместитель руководителя отдела – начальник отдела</w:t>
            </w:r>
          </w:p>
        </w:tc>
        <w:tc>
          <w:tcPr>
            <w:tcW w:w="0" w:type="auto"/>
          </w:tcPr>
          <w:p w:rsidR="007D5433" w:rsidRPr="00936AA5" w:rsidRDefault="007D5433" w:rsidP="007D5433">
            <w:pPr>
              <w:pStyle w:val="ConsPlusNormal"/>
              <w:widowControl/>
              <w:ind w:firstLine="0"/>
              <w:jc w:val="center"/>
              <w:rPr>
                <w:rFonts w:ascii="Times New Roman" w:hAnsi="Times New Roman"/>
                <w:sz w:val="12"/>
                <w:szCs w:val="16"/>
              </w:rPr>
            </w:pPr>
            <w:r w:rsidRPr="00936AA5">
              <w:rPr>
                <w:rFonts w:ascii="Times New Roman" w:hAnsi="Times New Roman"/>
                <w:sz w:val="12"/>
                <w:szCs w:val="16"/>
              </w:rPr>
              <w:t>9 391</w:t>
            </w:r>
          </w:p>
        </w:tc>
        <w:tc>
          <w:tcPr>
            <w:tcW w:w="0" w:type="auto"/>
          </w:tcPr>
          <w:p w:rsidR="007D5433" w:rsidRPr="00936AA5" w:rsidRDefault="007D5433" w:rsidP="007D5433">
            <w:pPr>
              <w:rPr>
                <w:sz w:val="12"/>
                <w:szCs w:val="16"/>
              </w:rPr>
            </w:pPr>
            <w:r w:rsidRPr="00936AA5">
              <w:rPr>
                <w:sz w:val="12"/>
                <w:szCs w:val="16"/>
              </w:rPr>
              <w:t>от 1,5 до 5</w:t>
            </w:r>
          </w:p>
        </w:tc>
      </w:tr>
      <w:tr w:rsidR="007D5433" w:rsidRPr="00936AA5" w:rsidTr="007D5433">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Начальник отдела</w:t>
            </w:r>
          </w:p>
        </w:tc>
        <w:tc>
          <w:tcPr>
            <w:tcW w:w="0" w:type="auto"/>
          </w:tcPr>
          <w:p w:rsidR="007D5433" w:rsidRPr="00936AA5" w:rsidRDefault="007D5433" w:rsidP="007D5433">
            <w:pPr>
              <w:pStyle w:val="ConsPlusNormal"/>
              <w:widowControl/>
              <w:ind w:firstLine="0"/>
              <w:jc w:val="center"/>
              <w:rPr>
                <w:rFonts w:ascii="Times New Roman" w:hAnsi="Times New Roman"/>
                <w:sz w:val="12"/>
                <w:szCs w:val="16"/>
              </w:rPr>
            </w:pPr>
            <w:r w:rsidRPr="00936AA5">
              <w:rPr>
                <w:rFonts w:ascii="Times New Roman" w:hAnsi="Times New Roman"/>
                <w:sz w:val="12"/>
                <w:szCs w:val="16"/>
              </w:rPr>
              <w:t>8 703</w:t>
            </w:r>
          </w:p>
        </w:tc>
        <w:tc>
          <w:tcPr>
            <w:tcW w:w="0" w:type="auto"/>
          </w:tcPr>
          <w:p w:rsidR="007D5433" w:rsidRPr="00936AA5" w:rsidRDefault="007D5433" w:rsidP="007D5433">
            <w:pPr>
              <w:rPr>
                <w:sz w:val="12"/>
                <w:szCs w:val="16"/>
              </w:rPr>
            </w:pPr>
            <w:r w:rsidRPr="00936AA5">
              <w:rPr>
                <w:sz w:val="12"/>
                <w:szCs w:val="16"/>
              </w:rPr>
              <w:t>от 1,5 до 5</w:t>
            </w:r>
          </w:p>
        </w:tc>
      </w:tr>
      <w:tr w:rsidR="007D5433" w:rsidRPr="00936AA5" w:rsidTr="007D5433">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Заместитель начальника отдела</w:t>
            </w:r>
          </w:p>
        </w:tc>
        <w:tc>
          <w:tcPr>
            <w:tcW w:w="0" w:type="auto"/>
          </w:tcPr>
          <w:p w:rsidR="007D5433" w:rsidRPr="00936AA5" w:rsidRDefault="007D5433" w:rsidP="007D5433">
            <w:pPr>
              <w:pStyle w:val="ConsPlusNormal"/>
              <w:widowControl/>
              <w:ind w:firstLine="0"/>
              <w:jc w:val="center"/>
              <w:rPr>
                <w:rFonts w:ascii="Times New Roman" w:hAnsi="Times New Roman"/>
                <w:sz w:val="12"/>
                <w:szCs w:val="16"/>
              </w:rPr>
            </w:pPr>
            <w:r w:rsidRPr="00936AA5">
              <w:rPr>
                <w:rFonts w:ascii="Times New Roman" w:hAnsi="Times New Roman"/>
                <w:sz w:val="12"/>
                <w:szCs w:val="16"/>
              </w:rPr>
              <w:t>8 476</w:t>
            </w:r>
          </w:p>
        </w:tc>
        <w:tc>
          <w:tcPr>
            <w:tcW w:w="0" w:type="auto"/>
          </w:tcPr>
          <w:p w:rsidR="007D5433" w:rsidRPr="00936AA5" w:rsidRDefault="007D5433" w:rsidP="007D5433">
            <w:pPr>
              <w:rPr>
                <w:sz w:val="12"/>
                <w:szCs w:val="16"/>
              </w:rPr>
            </w:pPr>
            <w:r w:rsidRPr="00936AA5">
              <w:rPr>
                <w:sz w:val="12"/>
                <w:szCs w:val="16"/>
              </w:rPr>
              <w:t>от 1,5 до 5</w:t>
            </w:r>
          </w:p>
        </w:tc>
      </w:tr>
      <w:tr w:rsidR="007D5433" w:rsidRPr="00936AA5" w:rsidTr="007D5433">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Начальник сектора</w:t>
            </w:r>
          </w:p>
        </w:tc>
        <w:tc>
          <w:tcPr>
            <w:tcW w:w="0" w:type="auto"/>
          </w:tcPr>
          <w:p w:rsidR="007D5433" w:rsidRPr="00936AA5" w:rsidRDefault="007D5433" w:rsidP="007D5433">
            <w:pPr>
              <w:pStyle w:val="ConsPlusNormal"/>
              <w:widowControl/>
              <w:ind w:firstLine="0"/>
              <w:jc w:val="center"/>
              <w:rPr>
                <w:rFonts w:ascii="Times New Roman" w:hAnsi="Times New Roman"/>
                <w:sz w:val="12"/>
                <w:szCs w:val="16"/>
              </w:rPr>
            </w:pPr>
            <w:r w:rsidRPr="00936AA5">
              <w:rPr>
                <w:rFonts w:ascii="Times New Roman" w:hAnsi="Times New Roman"/>
                <w:sz w:val="12"/>
                <w:szCs w:val="16"/>
              </w:rPr>
              <w:t>8 243</w:t>
            </w:r>
          </w:p>
        </w:tc>
        <w:tc>
          <w:tcPr>
            <w:tcW w:w="0" w:type="auto"/>
          </w:tcPr>
          <w:p w:rsidR="007D5433" w:rsidRPr="00936AA5" w:rsidRDefault="007D5433" w:rsidP="007D5433">
            <w:pPr>
              <w:rPr>
                <w:sz w:val="12"/>
                <w:szCs w:val="16"/>
              </w:rPr>
            </w:pPr>
            <w:r w:rsidRPr="00936AA5">
              <w:rPr>
                <w:sz w:val="12"/>
                <w:szCs w:val="16"/>
              </w:rPr>
              <w:t>от 1,5 до 5</w:t>
            </w:r>
          </w:p>
        </w:tc>
      </w:tr>
      <w:tr w:rsidR="007D5433" w:rsidRPr="00936AA5" w:rsidTr="007D5433">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Консультант</w:t>
            </w:r>
          </w:p>
        </w:tc>
        <w:tc>
          <w:tcPr>
            <w:tcW w:w="0" w:type="auto"/>
          </w:tcPr>
          <w:p w:rsidR="007D5433" w:rsidRPr="00936AA5" w:rsidRDefault="007D5433" w:rsidP="007D5433">
            <w:pPr>
              <w:pStyle w:val="ConsPlusNormal"/>
              <w:widowControl/>
              <w:ind w:firstLine="0"/>
              <w:jc w:val="center"/>
              <w:rPr>
                <w:rFonts w:ascii="Times New Roman" w:hAnsi="Times New Roman"/>
                <w:sz w:val="12"/>
                <w:szCs w:val="16"/>
              </w:rPr>
            </w:pPr>
            <w:r w:rsidRPr="00936AA5">
              <w:rPr>
                <w:rFonts w:ascii="Times New Roman" w:hAnsi="Times New Roman"/>
                <w:sz w:val="12"/>
                <w:szCs w:val="16"/>
              </w:rPr>
              <w:t>8 017</w:t>
            </w:r>
          </w:p>
        </w:tc>
        <w:tc>
          <w:tcPr>
            <w:tcW w:w="0" w:type="auto"/>
          </w:tcPr>
          <w:p w:rsidR="007D5433" w:rsidRPr="00936AA5" w:rsidRDefault="007D5433" w:rsidP="007D5433">
            <w:pPr>
              <w:rPr>
                <w:sz w:val="12"/>
                <w:szCs w:val="16"/>
              </w:rPr>
            </w:pPr>
            <w:r w:rsidRPr="00936AA5">
              <w:rPr>
                <w:sz w:val="12"/>
                <w:szCs w:val="16"/>
              </w:rPr>
              <w:t>от 1,5 до 5</w:t>
            </w:r>
          </w:p>
        </w:tc>
      </w:tr>
      <w:tr w:rsidR="007D5433" w:rsidRPr="00936AA5" w:rsidTr="007D5433">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Помощник главы администрации</w:t>
            </w:r>
          </w:p>
        </w:tc>
        <w:tc>
          <w:tcPr>
            <w:tcW w:w="0" w:type="auto"/>
          </w:tcPr>
          <w:p w:rsidR="007D5433" w:rsidRPr="00936AA5" w:rsidRDefault="007D5433" w:rsidP="007D5433">
            <w:pPr>
              <w:pStyle w:val="ConsPlusNormal"/>
              <w:widowControl/>
              <w:ind w:firstLine="0"/>
              <w:jc w:val="center"/>
              <w:rPr>
                <w:rFonts w:ascii="Times New Roman" w:hAnsi="Times New Roman"/>
                <w:sz w:val="12"/>
                <w:szCs w:val="16"/>
              </w:rPr>
            </w:pPr>
            <w:r w:rsidRPr="00936AA5">
              <w:rPr>
                <w:rFonts w:ascii="Times New Roman" w:hAnsi="Times New Roman"/>
                <w:sz w:val="12"/>
                <w:szCs w:val="16"/>
              </w:rPr>
              <w:t>8 017</w:t>
            </w:r>
          </w:p>
        </w:tc>
        <w:tc>
          <w:tcPr>
            <w:tcW w:w="0" w:type="auto"/>
          </w:tcPr>
          <w:p w:rsidR="007D5433" w:rsidRPr="00936AA5" w:rsidRDefault="007D5433" w:rsidP="007D5433">
            <w:pPr>
              <w:rPr>
                <w:sz w:val="12"/>
                <w:szCs w:val="16"/>
              </w:rPr>
            </w:pPr>
            <w:r w:rsidRPr="00936AA5">
              <w:rPr>
                <w:sz w:val="12"/>
                <w:szCs w:val="16"/>
              </w:rPr>
              <w:t>от 1,5 до 5</w:t>
            </w:r>
          </w:p>
        </w:tc>
      </w:tr>
      <w:tr w:rsidR="007D5433" w:rsidRPr="00936AA5" w:rsidTr="007D5433">
        <w:tc>
          <w:tcPr>
            <w:tcW w:w="0" w:type="auto"/>
            <w:gridSpan w:val="3"/>
          </w:tcPr>
          <w:p w:rsidR="007D5433" w:rsidRPr="00936AA5" w:rsidRDefault="007D5433" w:rsidP="007D5433">
            <w:pPr>
              <w:pStyle w:val="ConsPlusNormal"/>
              <w:widowControl/>
              <w:ind w:firstLine="0"/>
              <w:jc w:val="center"/>
              <w:rPr>
                <w:rFonts w:ascii="Times New Roman" w:hAnsi="Times New Roman"/>
                <w:sz w:val="12"/>
                <w:szCs w:val="16"/>
              </w:rPr>
            </w:pPr>
            <w:r w:rsidRPr="00936AA5">
              <w:rPr>
                <w:rFonts w:ascii="Times New Roman" w:hAnsi="Times New Roman"/>
                <w:sz w:val="12"/>
                <w:szCs w:val="16"/>
              </w:rPr>
              <w:t>Старшая группа должностей</w:t>
            </w:r>
          </w:p>
        </w:tc>
      </w:tr>
      <w:tr w:rsidR="007D5433" w:rsidRPr="00936AA5" w:rsidTr="007D5433">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Главный специалист</w:t>
            </w:r>
          </w:p>
        </w:tc>
        <w:tc>
          <w:tcPr>
            <w:tcW w:w="0" w:type="auto"/>
          </w:tcPr>
          <w:p w:rsidR="007D5433" w:rsidRPr="00936AA5" w:rsidRDefault="007D5433" w:rsidP="007D5433">
            <w:pPr>
              <w:pStyle w:val="ConsPlusNormal"/>
              <w:widowControl/>
              <w:ind w:firstLine="0"/>
              <w:jc w:val="center"/>
              <w:rPr>
                <w:rFonts w:ascii="Times New Roman" w:hAnsi="Times New Roman"/>
                <w:sz w:val="12"/>
                <w:szCs w:val="16"/>
              </w:rPr>
            </w:pPr>
            <w:r w:rsidRPr="00936AA5">
              <w:rPr>
                <w:rFonts w:ascii="Times New Roman" w:hAnsi="Times New Roman"/>
                <w:sz w:val="12"/>
                <w:szCs w:val="16"/>
              </w:rPr>
              <w:t>7 672</w:t>
            </w:r>
          </w:p>
        </w:tc>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от 1 до 4</w:t>
            </w:r>
          </w:p>
        </w:tc>
      </w:tr>
      <w:tr w:rsidR="007D5433" w:rsidRPr="00936AA5" w:rsidTr="007D5433">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Ведущий специалист</w:t>
            </w:r>
          </w:p>
        </w:tc>
        <w:tc>
          <w:tcPr>
            <w:tcW w:w="0" w:type="auto"/>
          </w:tcPr>
          <w:p w:rsidR="007D5433" w:rsidRPr="00936AA5" w:rsidRDefault="007D5433" w:rsidP="007D5433">
            <w:pPr>
              <w:pStyle w:val="ConsPlusNormal"/>
              <w:widowControl/>
              <w:ind w:firstLine="0"/>
              <w:jc w:val="center"/>
              <w:rPr>
                <w:rFonts w:ascii="Times New Roman" w:hAnsi="Times New Roman"/>
                <w:sz w:val="12"/>
                <w:szCs w:val="16"/>
              </w:rPr>
            </w:pPr>
            <w:r w:rsidRPr="00936AA5">
              <w:rPr>
                <w:rFonts w:ascii="Times New Roman" w:hAnsi="Times New Roman"/>
                <w:sz w:val="12"/>
                <w:szCs w:val="16"/>
              </w:rPr>
              <w:t>5 958</w:t>
            </w:r>
          </w:p>
        </w:tc>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от 1 до 4</w:t>
            </w:r>
          </w:p>
        </w:tc>
      </w:tr>
      <w:tr w:rsidR="007D5433" w:rsidRPr="00936AA5" w:rsidTr="007D5433">
        <w:tc>
          <w:tcPr>
            <w:tcW w:w="0" w:type="auto"/>
            <w:gridSpan w:val="3"/>
          </w:tcPr>
          <w:p w:rsidR="007D5433" w:rsidRPr="00936AA5" w:rsidRDefault="007D5433" w:rsidP="007D5433">
            <w:pPr>
              <w:pStyle w:val="ConsPlusNormal"/>
              <w:widowControl/>
              <w:ind w:firstLine="0"/>
              <w:jc w:val="center"/>
              <w:rPr>
                <w:rFonts w:ascii="Times New Roman" w:hAnsi="Times New Roman"/>
                <w:sz w:val="12"/>
                <w:szCs w:val="16"/>
              </w:rPr>
            </w:pPr>
            <w:r w:rsidRPr="00936AA5">
              <w:rPr>
                <w:rFonts w:ascii="Times New Roman" w:hAnsi="Times New Roman"/>
                <w:sz w:val="12"/>
                <w:szCs w:val="16"/>
              </w:rPr>
              <w:t>Младшая группа должностей</w:t>
            </w:r>
          </w:p>
        </w:tc>
      </w:tr>
      <w:tr w:rsidR="007D5433" w:rsidRPr="00936AA5" w:rsidTr="007D5433">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Специалист первой категории</w:t>
            </w:r>
          </w:p>
        </w:tc>
        <w:tc>
          <w:tcPr>
            <w:tcW w:w="0" w:type="auto"/>
          </w:tcPr>
          <w:p w:rsidR="007D5433" w:rsidRPr="00936AA5" w:rsidRDefault="007D5433" w:rsidP="007D5433">
            <w:pPr>
              <w:pStyle w:val="ConsPlusNormal"/>
              <w:widowControl/>
              <w:ind w:firstLine="0"/>
              <w:jc w:val="center"/>
              <w:rPr>
                <w:rFonts w:ascii="Times New Roman" w:hAnsi="Times New Roman"/>
                <w:sz w:val="12"/>
                <w:szCs w:val="16"/>
              </w:rPr>
            </w:pPr>
            <w:r w:rsidRPr="00936AA5">
              <w:rPr>
                <w:rFonts w:ascii="Times New Roman" w:hAnsi="Times New Roman"/>
                <w:sz w:val="12"/>
                <w:szCs w:val="16"/>
              </w:rPr>
              <w:t>5 843</w:t>
            </w:r>
          </w:p>
        </w:tc>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от 1 до 3</w:t>
            </w:r>
          </w:p>
        </w:tc>
      </w:tr>
      <w:tr w:rsidR="007D5433" w:rsidRPr="00936AA5" w:rsidTr="007D5433">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Специалист второй категории</w:t>
            </w:r>
          </w:p>
        </w:tc>
        <w:tc>
          <w:tcPr>
            <w:tcW w:w="0" w:type="auto"/>
          </w:tcPr>
          <w:p w:rsidR="007D5433" w:rsidRPr="00936AA5" w:rsidRDefault="007D5433" w:rsidP="007D5433">
            <w:pPr>
              <w:pStyle w:val="ConsPlusNormal"/>
              <w:widowControl/>
              <w:ind w:firstLine="0"/>
              <w:jc w:val="center"/>
              <w:rPr>
                <w:rFonts w:ascii="Times New Roman" w:hAnsi="Times New Roman"/>
                <w:sz w:val="12"/>
                <w:szCs w:val="16"/>
              </w:rPr>
            </w:pPr>
            <w:r w:rsidRPr="00936AA5">
              <w:rPr>
                <w:rFonts w:ascii="Times New Roman" w:hAnsi="Times New Roman"/>
                <w:sz w:val="12"/>
                <w:szCs w:val="16"/>
              </w:rPr>
              <w:t>5 727</w:t>
            </w:r>
          </w:p>
        </w:tc>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от 1 до 3</w:t>
            </w:r>
          </w:p>
        </w:tc>
      </w:tr>
      <w:tr w:rsidR="007D5433" w:rsidRPr="00936AA5" w:rsidTr="007D5433">
        <w:tc>
          <w:tcPr>
            <w:tcW w:w="0" w:type="auto"/>
            <w:gridSpan w:val="3"/>
          </w:tcPr>
          <w:p w:rsidR="007D5433" w:rsidRPr="00936AA5" w:rsidRDefault="007D5433" w:rsidP="007D5433">
            <w:pPr>
              <w:jc w:val="center"/>
              <w:rPr>
                <w:b/>
                <w:sz w:val="12"/>
                <w:szCs w:val="16"/>
              </w:rPr>
            </w:pPr>
            <w:r w:rsidRPr="00936AA5">
              <w:rPr>
                <w:b/>
                <w:sz w:val="12"/>
                <w:szCs w:val="16"/>
              </w:rPr>
              <w:t>Должностные оклады и размеры ежемесячного денежного поощрения муниципальных служащих по должностям, учреждаемым в Совете народных депутатов Павловского муниципального района</w:t>
            </w:r>
          </w:p>
        </w:tc>
      </w:tr>
      <w:tr w:rsidR="007D5433" w:rsidRPr="00936AA5" w:rsidTr="007D5433">
        <w:tc>
          <w:tcPr>
            <w:tcW w:w="0" w:type="auto"/>
            <w:gridSpan w:val="3"/>
          </w:tcPr>
          <w:p w:rsidR="007D5433" w:rsidRPr="00936AA5" w:rsidRDefault="007D5433" w:rsidP="007D5433">
            <w:pPr>
              <w:pStyle w:val="ConsPlusNormal"/>
              <w:widowControl/>
              <w:ind w:firstLine="0"/>
              <w:jc w:val="center"/>
              <w:rPr>
                <w:rFonts w:ascii="Times New Roman" w:hAnsi="Times New Roman"/>
                <w:sz w:val="12"/>
                <w:szCs w:val="16"/>
              </w:rPr>
            </w:pPr>
            <w:r w:rsidRPr="00936AA5">
              <w:rPr>
                <w:rFonts w:ascii="Times New Roman" w:hAnsi="Times New Roman"/>
                <w:sz w:val="12"/>
                <w:szCs w:val="16"/>
              </w:rPr>
              <w:t>Ведущая группа должностей</w:t>
            </w:r>
          </w:p>
        </w:tc>
      </w:tr>
      <w:tr w:rsidR="007D5433" w:rsidRPr="00936AA5" w:rsidTr="007D5433">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 xml:space="preserve">Начальник отдела </w:t>
            </w:r>
          </w:p>
        </w:tc>
        <w:tc>
          <w:tcPr>
            <w:tcW w:w="0" w:type="auto"/>
          </w:tcPr>
          <w:p w:rsidR="007D5433" w:rsidRPr="00936AA5" w:rsidRDefault="007D5433" w:rsidP="007D5433">
            <w:pPr>
              <w:pStyle w:val="ConsPlusNormal"/>
              <w:widowControl/>
              <w:ind w:firstLine="0"/>
              <w:jc w:val="center"/>
              <w:rPr>
                <w:rFonts w:ascii="Times New Roman" w:hAnsi="Times New Roman"/>
                <w:sz w:val="12"/>
                <w:szCs w:val="16"/>
              </w:rPr>
            </w:pPr>
            <w:r w:rsidRPr="00936AA5">
              <w:rPr>
                <w:rFonts w:ascii="Times New Roman" w:hAnsi="Times New Roman"/>
                <w:sz w:val="12"/>
                <w:szCs w:val="16"/>
              </w:rPr>
              <w:t>8 703</w:t>
            </w:r>
          </w:p>
        </w:tc>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от 1,5 до 5</w:t>
            </w:r>
          </w:p>
        </w:tc>
      </w:tr>
      <w:tr w:rsidR="007D5433" w:rsidRPr="00936AA5" w:rsidTr="007D5433">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 xml:space="preserve">Консультант </w:t>
            </w:r>
          </w:p>
        </w:tc>
        <w:tc>
          <w:tcPr>
            <w:tcW w:w="0" w:type="auto"/>
          </w:tcPr>
          <w:p w:rsidR="007D5433" w:rsidRPr="00936AA5" w:rsidRDefault="007D5433" w:rsidP="007D5433">
            <w:pPr>
              <w:pStyle w:val="ConsPlusNormal"/>
              <w:widowControl/>
              <w:ind w:firstLine="0"/>
              <w:jc w:val="center"/>
              <w:rPr>
                <w:rFonts w:ascii="Times New Roman" w:hAnsi="Times New Roman"/>
                <w:sz w:val="12"/>
                <w:szCs w:val="16"/>
              </w:rPr>
            </w:pPr>
            <w:r w:rsidRPr="00936AA5">
              <w:rPr>
                <w:rFonts w:ascii="Times New Roman" w:hAnsi="Times New Roman"/>
                <w:sz w:val="12"/>
                <w:szCs w:val="16"/>
              </w:rPr>
              <w:t>8 017</w:t>
            </w:r>
          </w:p>
        </w:tc>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от 1,5 до 5</w:t>
            </w:r>
          </w:p>
        </w:tc>
      </w:tr>
      <w:tr w:rsidR="007D5433" w:rsidRPr="00936AA5" w:rsidTr="007D5433">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Помощник (главы муниципального района,</w:t>
            </w:r>
          </w:p>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председателя Совета народных депутатов)</w:t>
            </w:r>
          </w:p>
        </w:tc>
        <w:tc>
          <w:tcPr>
            <w:tcW w:w="0" w:type="auto"/>
          </w:tcPr>
          <w:p w:rsidR="007D5433" w:rsidRPr="00936AA5" w:rsidRDefault="007D5433" w:rsidP="007D5433">
            <w:pPr>
              <w:pStyle w:val="ConsPlusNormal"/>
              <w:widowControl/>
              <w:ind w:firstLine="0"/>
              <w:jc w:val="center"/>
              <w:rPr>
                <w:rFonts w:ascii="Times New Roman" w:hAnsi="Times New Roman"/>
                <w:sz w:val="12"/>
                <w:szCs w:val="16"/>
              </w:rPr>
            </w:pPr>
            <w:r w:rsidRPr="00936AA5">
              <w:rPr>
                <w:rFonts w:ascii="Times New Roman" w:hAnsi="Times New Roman"/>
                <w:sz w:val="12"/>
                <w:szCs w:val="16"/>
              </w:rPr>
              <w:t>8 017</w:t>
            </w:r>
          </w:p>
        </w:tc>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от 1,5 до 5</w:t>
            </w:r>
          </w:p>
        </w:tc>
      </w:tr>
      <w:tr w:rsidR="007D5433" w:rsidRPr="00936AA5" w:rsidTr="007D5433">
        <w:tc>
          <w:tcPr>
            <w:tcW w:w="0" w:type="auto"/>
            <w:gridSpan w:val="3"/>
          </w:tcPr>
          <w:p w:rsidR="007D5433" w:rsidRPr="00936AA5" w:rsidRDefault="007D5433" w:rsidP="007D5433">
            <w:pPr>
              <w:pStyle w:val="ConsPlusNormal"/>
              <w:widowControl/>
              <w:ind w:firstLine="0"/>
              <w:jc w:val="center"/>
              <w:rPr>
                <w:rFonts w:ascii="Times New Roman" w:hAnsi="Times New Roman"/>
                <w:sz w:val="12"/>
                <w:szCs w:val="16"/>
              </w:rPr>
            </w:pPr>
            <w:r w:rsidRPr="00936AA5">
              <w:rPr>
                <w:rFonts w:ascii="Times New Roman" w:hAnsi="Times New Roman"/>
                <w:sz w:val="12"/>
                <w:szCs w:val="16"/>
              </w:rPr>
              <w:t>Старшая группа должностей</w:t>
            </w:r>
          </w:p>
        </w:tc>
      </w:tr>
      <w:tr w:rsidR="007D5433" w:rsidRPr="00936AA5" w:rsidTr="007D5433">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 xml:space="preserve">Главный специалист </w:t>
            </w:r>
          </w:p>
        </w:tc>
        <w:tc>
          <w:tcPr>
            <w:tcW w:w="0" w:type="auto"/>
          </w:tcPr>
          <w:p w:rsidR="007D5433" w:rsidRPr="00936AA5" w:rsidRDefault="007D5433" w:rsidP="007D5433">
            <w:pPr>
              <w:pStyle w:val="ConsPlusNormal"/>
              <w:widowControl/>
              <w:ind w:firstLine="0"/>
              <w:jc w:val="center"/>
              <w:rPr>
                <w:rFonts w:ascii="Times New Roman" w:hAnsi="Times New Roman"/>
                <w:sz w:val="12"/>
                <w:szCs w:val="16"/>
              </w:rPr>
            </w:pPr>
            <w:r w:rsidRPr="00936AA5">
              <w:rPr>
                <w:rFonts w:ascii="Times New Roman" w:hAnsi="Times New Roman"/>
                <w:sz w:val="12"/>
                <w:szCs w:val="16"/>
              </w:rPr>
              <w:t>7 672</w:t>
            </w:r>
          </w:p>
        </w:tc>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от 1 до 4</w:t>
            </w:r>
          </w:p>
        </w:tc>
      </w:tr>
      <w:tr w:rsidR="007D5433" w:rsidRPr="00936AA5" w:rsidTr="007D5433">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 xml:space="preserve">Ведущий специалист </w:t>
            </w:r>
          </w:p>
        </w:tc>
        <w:tc>
          <w:tcPr>
            <w:tcW w:w="0" w:type="auto"/>
          </w:tcPr>
          <w:p w:rsidR="007D5433" w:rsidRPr="00936AA5" w:rsidRDefault="007D5433" w:rsidP="007D5433">
            <w:pPr>
              <w:pStyle w:val="ConsPlusNormal"/>
              <w:widowControl/>
              <w:ind w:firstLine="0"/>
              <w:jc w:val="center"/>
              <w:rPr>
                <w:rFonts w:ascii="Times New Roman" w:hAnsi="Times New Roman"/>
                <w:sz w:val="12"/>
                <w:szCs w:val="16"/>
              </w:rPr>
            </w:pPr>
            <w:r w:rsidRPr="00936AA5">
              <w:rPr>
                <w:rFonts w:ascii="Times New Roman" w:hAnsi="Times New Roman"/>
                <w:sz w:val="12"/>
                <w:szCs w:val="16"/>
              </w:rPr>
              <w:t>5 958</w:t>
            </w:r>
          </w:p>
        </w:tc>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от 1 до 4</w:t>
            </w:r>
          </w:p>
        </w:tc>
      </w:tr>
      <w:tr w:rsidR="007D5433" w:rsidRPr="00936AA5" w:rsidTr="007D5433">
        <w:tc>
          <w:tcPr>
            <w:tcW w:w="0" w:type="auto"/>
            <w:gridSpan w:val="3"/>
          </w:tcPr>
          <w:p w:rsidR="007D5433" w:rsidRPr="00936AA5" w:rsidRDefault="007D5433" w:rsidP="007D5433">
            <w:pPr>
              <w:pStyle w:val="ConsPlusNormal"/>
              <w:widowControl/>
              <w:ind w:firstLine="0"/>
              <w:jc w:val="center"/>
              <w:rPr>
                <w:rFonts w:ascii="Times New Roman" w:hAnsi="Times New Roman"/>
                <w:sz w:val="12"/>
                <w:szCs w:val="16"/>
              </w:rPr>
            </w:pPr>
            <w:r w:rsidRPr="00936AA5">
              <w:rPr>
                <w:rFonts w:ascii="Times New Roman" w:hAnsi="Times New Roman"/>
                <w:sz w:val="12"/>
                <w:szCs w:val="16"/>
              </w:rPr>
              <w:t>Младшая группа должностей</w:t>
            </w:r>
          </w:p>
        </w:tc>
      </w:tr>
      <w:tr w:rsidR="007D5433" w:rsidRPr="00936AA5" w:rsidTr="007D5433">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 xml:space="preserve">Специалист первой категории </w:t>
            </w:r>
          </w:p>
        </w:tc>
        <w:tc>
          <w:tcPr>
            <w:tcW w:w="0" w:type="auto"/>
          </w:tcPr>
          <w:p w:rsidR="007D5433" w:rsidRPr="00936AA5" w:rsidRDefault="007D5433" w:rsidP="007D5433">
            <w:pPr>
              <w:pStyle w:val="ConsPlusNormal"/>
              <w:widowControl/>
              <w:ind w:firstLine="0"/>
              <w:jc w:val="center"/>
              <w:rPr>
                <w:rFonts w:ascii="Times New Roman" w:hAnsi="Times New Roman"/>
                <w:sz w:val="12"/>
                <w:szCs w:val="16"/>
              </w:rPr>
            </w:pPr>
            <w:r w:rsidRPr="00936AA5">
              <w:rPr>
                <w:rFonts w:ascii="Times New Roman" w:hAnsi="Times New Roman"/>
                <w:sz w:val="12"/>
                <w:szCs w:val="16"/>
              </w:rPr>
              <w:t>5 843</w:t>
            </w:r>
          </w:p>
        </w:tc>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от 1 до 3</w:t>
            </w:r>
          </w:p>
        </w:tc>
      </w:tr>
      <w:tr w:rsidR="007D5433" w:rsidRPr="00936AA5" w:rsidTr="007D5433">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 xml:space="preserve">Специалист второй категории </w:t>
            </w:r>
          </w:p>
        </w:tc>
        <w:tc>
          <w:tcPr>
            <w:tcW w:w="0" w:type="auto"/>
          </w:tcPr>
          <w:p w:rsidR="007D5433" w:rsidRPr="00936AA5" w:rsidRDefault="007D5433" w:rsidP="007D5433">
            <w:pPr>
              <w:pStyle w:val="ConsPlusNormal"/>
              <w:widowControl/>
              <w:ind w:firstLine="0"/>
              <w:jc w:val="center"/>
              <w:rPr>
                <w:rFonts w:ascii="Times New Roman" w:hAnsi="Times New Roman"/>
                <w:sz w:val="12"/>
                <w:szCs w:val="16"/>
              </w:rPr>
            </w:pPr>
            <w:r w:rsidRPr="00936AA5">
              <w:rPr>
                <w:rFonts w:ascii="Times New Roman" w:hAnsi="Times New Roman"/>
                <w:sz w:val="12"/>
                <w:szCs w:val="16"/>
              </w:rPr>
              <w:t>5 727</w:t>
            </w:r>
          </w:p>
        </w:tc>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от 1 до 3</w:t>
            </w:r>
          </w:p>
        </w:tc>
      </w:tr>
      <w:tr w:rsidR="007D5433" w:rsidRPr="00936AA5" w:rsidTr="007D5433">
        <w:tc>
          <w:tcPr>
            <w:tcW w:w="0" w:type="auto"/>
            <w:gridSpan w:val="3"/>
          </w:tcPr>
          <w:p w:rsidR="007D5433" w:rsidRPr="00936AA5" w:rsidRDefault="007D5433" w:rsidP="007D5433">
            <w:pPr>
              <w:jc w:val="center"/>
              <w:rPr>
                <w:b/>
                <w:sz w:val="12"/>
                <w:szCs w:val="16"/>
              </w:rPr>
            </w:pPr>
            <w:r w:rsidRPr="00936AA5">
              <w:rPr>
                <w:b/>
                <w:sz w:val="12"/>
                <w:szCs w:val="16"/>
              </w:rPr>
              <w:t>Должностные  оклады и размеры ежемесячного денежного поощрения муниципальных служащих по должностям, учреждаемым в Контрольно-счетной комиссии Павловского муниципального района</w:t>
            </w:r>
          </w:p>
        </w:tc>
      </w:tr>
      <w:tr w:rsidR="007D5433" w:rsidRPr="00936AA5" w:rsidTr="007D5433">
        <w:tc>
          <w:tcPr>
            <w:tcW w:w="0" w:type="auto"/>
            <w:gridSpan w:val="3"/>
          </w:tcPr>
          <w:p w:rsidR="007D5433" w:rsidRPr="00936AA5" w:rsidRDefault="007D5433" w:rsidP="007D5433">
            <w:pPr>
              <w:pStyle w:val="ConsPlusNormal"/>
              <w:widowControl/>
              <w:ind w:firstLine="0"/>
              <w:jc w:val="center"/>
              <w:rPr>
                <w:rFonts w:ascii="Times New Roman" w:hAnsi="Times New Roman"/>
                <w:sz w:val="12"/>
                <w:szCs w:val="16"/>
              </w:rPr>
            </w:pPr>
            <w:r w:rsidRPr="00936AA5">
              <w:rPr>
                <w:rFonts w:ascii="Times New Roman" w:hAnsi="Times New Roman"/>
                <w:sz w:val="12"/>
                <w:szCs w:val="16"/>
              </w:rPr>
              <w:t>Ведущая группа должностей</w:t>
            </w:r>
          </w:p>
        </w:tc>
      </w:tr>
      <w:tr w:rsidR="007D5433" w:rsidRPr="00936AA5" w:rsidTr="007D5433">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 xml:space="preserve">Инспектор </w:t>
            </w:r>
          </w:p>
        </w:tc>
        <w:tc>
          <w:tcPr>
            <w:tcW w:w="0" w:type="auto"/>
          </w:tcPr>
          <w:p w:rsidR="007D5433" w:rsidRPr="00936AA5" w:rsidRDefault="007D5433" w:rsidP="007D5433">
            <w:pPr>
              <w:pStyle w:val="ConsPlusNormal"/>
              <w:widowControl/>
              <w:ind w:firstLine="0"/>
              <w:jc w:val="center"/>
              <w:rPr>
                <w:rFonts w:ascii="Times New Roman" w:hAnsi="Times New Roman"/>
                <w:sz w:val="12"/>
                <w:szCs w:val="16"/>
              </w:rPr>
            </w:pPr>
            <w:r w:rsidRPr="00936AA5">
              <w:rPr>
                <w:rFonts w:ascii="Times New Roman" w:hAnsi="Times New Roman"/>
                <w:sz w:val="12"/>
                <w:szCs w:val="16"/>
              </w:rPr>
              <w:t>8 476</w:t>
            </w:r>
          </w:p>
        </w:tc>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от 1,5 до 3,5</w:t>
            </w:r>
          </w:p>
        </w:tc>
      </w:tr>
      <w:tr w:rsidR="007D5433" w:rsidRPr="00936AA5" w:rsidTr="007D5433">
        <w:tc>
          <w:tcPr>
            <w:tcW w:w="0" w:type="auto"/>
            <w:gridSpan w:val="3"/>
          </w:tcPr>
          <w:p w:rsidR="007D5433" w:rsidRPr="00936AA5" w:rsidRDefault="007D5433" w:rsidP="007D5433">
            <w:pPr>
              <w:pStyle w:val="ConsPlusNormal"/>
              <w:widowControl/>
              <w:ind w:firstLine="0"/>
              <w:jc w:val="center"/>
              <w:rPr>
                <w:rFonts w:ascii="Times New Roman" w:hAnsi="Times New Roman"/>
                <w:sz w:val="12"/>
                <w:szCs w:val="16"/>
              </w:rPr>
            </w:pPr>
            <w:r w:rsidRPr="00936AA5">
              <w:rPr>
                <w:rFonts w:ascii="Times New Roman" w:hAnsi="Times New Roman"/>
                <w:sz w:val="12"/>
                <w:szCs w:val="16"/>
              </w:rPr>
              <w:t>Старшая группа должностей</w:t>
            </w:r>
          </w:p>
        </w:tc>
      </w:tr>
      <w:tr w:rsidR="007D5433" w:rsidRPr="00936AA5" w:rsidTr="007D5433">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 xml:space="preserve">Ведущий специалист </w:t>
            </w:r>
          </w:p>
        </w:tc>
        <w:tc>
          <w:tcPr>
            <w:tcW w:w="0" w:type="auto"/>
          </w:tcPr>
          <w:p w:rsidR="007D5433" w:rsidRPr="00936AA5" w:rsidRDefault="007D5433" w:rsidP="007D5433">
            <w:pPr>
              <w:pStyle w:val="ConsPlusNormal"/>
              <w:widowControl/>
              <w:ind w:firstLine="0"/>
              <w:jc w:val="center"/>
              <w:rPr>
                <w:rFonts w:ascii="Times New Roman" w:hAnsi="Times New Roman"/>
                <w:sz w:val="12"/>
                <w:szCs w:val="16"/>
              </w:rPr>
            </w:pPr>
            <w:r w:rsidRPr="00936AA5">
              <w:rPr>
                <w:rFonts w:ascii="Times New Roman" w:hAnsi="Times New Roman"/>
                <w:sz w:val="12"/>
                <w:szCs w:val="16"/>
              </w:rPr>
              <w:t>5 958</w:t>
            </w:r>
          </w:p>
        </w:tc>
        <w:tc>
          <w:tcPr>
            <w:tcW w:w="0" w:type="auto"/>
          </w:tcPr>
          <w:p w:rsidR="007D5433" w:rsidRPr="00936AA5" w:rsidRDefault="007D5433" w:rsidP="007D5433">
            <w:pPr>
              <w:pStyle w:val="ConsPlusNormal"/>
              <w:widowControl/>
              <w:ind w:firstLine="0"/>
              <w:rPr>
                <w:rFonts w:ascii="Times New Roman" w:hAnsi="Times New Roman"/>
                <w:sz w:val="12"/>
                <w:szCs w:val="16"/>
              </w:rPr>
            </w:pPr>
            <w:r w:rsidRPr="00936AA5">
              <w:rPr>
                <w:rFonts w:ascii="Times New Roman" w:hAnsi="Times New Roman"/>
                <w:sz w:val="12"/>
                <w:szCs w:val="16"/>
              </w:rPr>
              <w:t>от 1 до 2,5</w:t>
            </w:r>
          </w:p>
        </w:tc>
      </w:tr>
    </w:tbl>
    <w:p w:rsidR="007D5433" w:rsidRPr="00936AA5" w:rsidRDefault="007D5433" w:rsidP="007D5433">
      <w:pPr>
        <w:rPr>
          <w:sz w:val="16"/>
          <w:szCs w:val="16"/>
        </w:rPr>
      </w:pPr>
    </w:p>
    <w:p w:rsidR="007D5433" w:rsidRPr="00936AA5" w:rsidRDefault="007D5433" w:rsidP="007D5433">
      <w:pPr>
        <w:rPr>
          <w:sz w:val="16"/>
          <w:szCs w:val="16"/>
        </w:rPr>
      </w:pPr>
    </w:p>
    <w:tbl>
      <w:tblPr>
        <w:tblW w:w="5000" w:type="pct"/>
        <w:tblLook w:val="04A0"/>
      </w:tblPr>
      <w:tblGrid>
        <w:gridCol w:w="3643"/>
        <w:gridCol w:w="222"/>
        <w:gridCol w:w="961"/>
      </w:tblGrid>
      <w:tr w:rsidR="007D5433" w:rsidRPr="00936AA5" w:rsidTr="007D5433">
        <w:tc>
          <w:tcPr>
            <w:tcW w:w="0" w:type="auto"/>
            <w:hideMark/>
          </w:tcPr>
          <w:p w:rsidR="007D5433" w:rsidRPr="00936AA5" w:rsidRDefault="007D5433" w:rsidP="007D5433">
            <w:pPr>
              <w:pStyle w:val="af7"/>
              <w:jc w:val="both"/>
              <w:rPr>
                <w:sz w:val="16"/>
                <w:szCs w:val="16"/>
              </w:rPr>
            </w:pPr>
            <w:r w:rsidRPr="00936AA5">
              <w:rPr>
                <w:b w:val="0"/>
                <w:sz w:val="16"/>
                <w:szCs w:val="16"/>
              </w:rPr>
              <w:t>Глава Павловского муниципального района</w:t>
            </w:r>
          </w:p>
        </w:tc>
        <w:tc>
          <w:tcPr>
            <w:tcW w:w="0" w:type="auto"/>
            <w:vAlign w:val="bottom"/>
          </w:tcPr>
          <w:p w:rsidR="007D5433" w:rsidRPr="00936AA5" w:rsidRDefault="007D5433" w:rsidP="007D5433">
            <w:pPr>
              <w:jc w:val="right"/>
              <w:rPr>
                <w:sz w:val="16"/>
                <w:szCs w:val="16"/>
              </w:rPr>
            </w:pPr>
          </w:p>
        </w:tc>
        <w:tc>
          <w:tcPr>
            <w:tcW w:w="0" w:type="auto"/>
            <w:vAlign w:val="bottom"/>
            <w:hideMark/>
          </w:tcPr>
          <w:p w:rsidR="007D5433" w:rsidRPr="00936AA5" w:rsidRDefault="007D5433" w:rsidP="007D5433">
            <w:pPr>
              <w:rPr>
                <w:sz w:val="16"/>
                <w:szCs w:val="16"/>
              </w:rPr>
            </w:pPr>
            <w:r w:rsidRPr="00936AA5">
              <w:rPr>
                <w:sz w:val="16"/>
                <w:szCs w:val="16"/>
              </w:rPr>
              <w:t>М.Н. Янцов</w:t>
            </w:r>
          </w:p>
        </w:tc>
      </w:tr>
      <w:tr w:rsidR="007D5433" w:rsidRPr="00936AA5" w:rsidTr="007D5433">
        <w:tc>
          <w:tcPr>
            <w:tcW w:w="0" w:type="auto"/>
          </w:tcPr>
          <w:p w:rsidR="007D5433" w:rsidRPr="00936AA5" w:rsidRDefault="007D5433" w:rsidP="007D5433">
            <w:pPr>
              <w:jc w:val="both"/>
              <w:rPr>
                <w:sz w:val="16"/>
                <w:szCs w:val="16"/>
              </w:rPr>
            </w:pPr>
          </w:p>
        </w:tc>
        <w:tc>
          <w:tcPr>
            <w:tcW w:w="0" w:type="auto"/>
            <w:vAlign w:val="bottom"/>
          </w:tcPr>
          <w:p w:rsidR="007D5433" w:rsidRPr="00936AA5" w:rsidRDefault="007D5433" w:rsidP="007D5433">
            <w:pPr>
              <w:jc w:val="right"/>
              <w:rPr>
                <w:sz w:val="16"/>
                <w:szCs w:val="16"/>
              </w:rPr>
            </w:pPr>
          </w:p>
        </w:tc>
        <w:tc>
          <w:tcPr>
            <w:tcW w:w="0" w:type="auto"/>
            <w:vAlign w:val="bottom"/>
          </w:tcPr>
          <w:p w:rsidR="007D5433" w:rsidRPr="00936AA5" w:rsidRDefault="007D5433" w:rsidP="007D5433">
            <w:pPr>
              <w:rPr>
                <w:sz w:val="16"/>
                <w:szCs w:val="16"/>
              </w:rPr>
            </w:pPr>
          </w:p>
        </w:tc>
      </w:tr>
      <w:tr w:rsidR="007D5433" w:rsidRPr="00936AA5" w:rsidTr="007D5433">
        <w:tc>
          <w:tcPr>
            <w:tcW w:w="0" w:type="auto"/>
            <w:hideMark/>
          </w:tcPr>
          <w:p w:rsidR="007D5433" w:rsidRPr="00936AA5" w:rsidRDefault="007D5433" w:rsidP="007D5433">
            <w:pPr>
              <w:pStyle w:val="af7"/>
              <w:jc w:val="left"/>
              <w:rPr>
                <w:b w:val="0"/>
                <w:bCs/>
                <w:sz w:val="16"/>
                <w:szCs w:val="16"/>
              </w:rPr>
            </w:pPr>
            <w:r w:rsidRPr="00936AA5">
              <w:rPr>
                <w:b w:val="0"/>
                <w:sz w:val="16"/>
                <w:szCs w:val="16"/>
              </w:rPr>
              <w:t>Председатель Совета народных депутатов</w:t>
            </w:r>
          </w:p>
          <w:p w:rsidR="007D5433" w:rsidRPr="00936AA5" w:rsidRDefault="007D5433" w:rsidP="007D5433">
            <w:pPr>
              <w:jc w:val="both"/>
              <w:rPr>
                <w:sz w:val="16"/>
                <w:szCs w:val="16"/>
              </w:rPr>
            </w:pPr>
            <w:r w:rsidRPr="00936AA5">
              <w:rPr>
                <w:sz w:val="16"/>
                <w:szCs w:val="16"/>
              </w:rPr>
              <w:t>Павловского муниципального района</w:t>
            </w:r>
          </w:p>
        </w:tc>
        <w:tc>
          <w:tcPr>
            <w:tcW w:w="0" w:type="auto"/>
            <w:vAlign w:val="bottom"/>
          </w:tcPr>
          <w:p w:rsidR="007D5433" w:rsidRPr="00936AA5" w:rsidRDefault="007D5433" w:rsidP="007D5433">
            <w:pPr>
              <w:jc w:val="right"/>
              <w:rPr>
                <w:sz w:val="16"/>
                <w:szCs w:val="16"/>
              </w:rPr>
            </w:pPr>
          </w:p>
        </w:tc>
        <w:tc>
          <w:tcPr>
            <w:tcW w:w="0" w:type="auto"/>
            <w:vAlign w:val="bottom"/>
            <w:hideMark/>
          </w:tcPr>
          <w:p w:rsidR="007D5433" w:rsidRPr="00936AA5" w:rsidRDefault="007D5433" w:rsidP="007D5433">
            <w:pPr>
              <w:rPr>
                <w:sz w:val="16"/>
                <w:szCs w:val="16"/>
              </w:rPr>
            </w:pPr>
            <w:r w:rsidRPr="00936AA5">
              <w:rPr>
                <w:sz w:val="16"/>
                <w:szCs w:val="16"/>
              </w:rPr>
              <w:t>А.И. Корнилов</w:t>
            </w:r>
          </w:p>
        </w:tc>
      </w:tr>
    </w:tbl>
    <w:p w:rsidR="007D5433" w:rsidRPr="00936AA5" w:rsidRDefault="007D5433" w:rsidP="007D5433">
      <w:pPr>
        <w:jc w:val="both"/>
        <w:rPr>
          <w:sz w:val="16"/>
          <w:szCs w:val="16"/>
        </w:rPr>
      </w:pPr>
    </w:p>
    <w:p w:rsidR="007D5433" w:rsidRPr="00936AA5" w:rsidRDefault="007D5433" w:rsidP="007D5433">
      <w:pPr>
        <w:jc w:val="both"/>
        <w:rPr>
          <w:sz w:val="16"/>
          <w:szCs w:val="16"/>
        </w:rPr>
      </w:pPr>
    </w:p>
    <w:tbl>
      <w:tblPr>
        <w:tblW w:w="5000" w:type="pct"/>
        <w:tblLook w:val="04A0"/>
      </w:tblPr>
      <w:tblGrid>
        <w:gridCol w:w="222"/>
        <w:gridCol w:w="4604"/>
      </w:tblGrid>
      <w:tr w:rsidR="007D5433" w:rsidRPr="00936AA5" w:rsidTr="007D5433">
        <w:tc>
          <w:tcPr>
            <w:tcW w:w="0" w:type="auto"/>
          </w:tcPr>
          <w:p w:rsidR="007D5433" w:rsidRPr="00936AA5" w:rsidRDefault="007D5433" w:rsidP="007D5433">
            <w:pPr>
              <w:jc w:val="both"/>
              <w:rPr>
                <w:sz w:val="16"/>
                <w:szCs w:val="16"/>
              </w:rPr>
            </w:pPr>
          </w:p>
        </w:tc>
        <w:tc>
          <w:tcPr>
            <w:tcW w:w="0" w:type="auto"/>
          </w:tcPr>
          <w:p w:rsidR="007D5433" w:rsidRPr="00936AA5" w:rsidRDefault="007D5433" w:rsidP="007D5433">
            <w:pPr>
              <w:pStyle w:val="ConsPlusNormal"/>
              <w:widowControl/>
              <w:ind w:firstLine="0"/>
              <w:outlineLvl w:val="0"/>
              <w:rPr>
                <w:rFonts w:ascii="Times New Roman" w:hAnsi="Times New Roman"/>
                <w:sz w:val="16"/>
                <w:szCs w:val="16"/>
              </w:rPr>
            </w:pPr>
            <w:r w:rsidRPr="00936AA5">
              <w:rPr>
                <w:rFonts w:ascii="Times New Roman" w:hAnsi="Times New Roman"/>
                <w:sz w:val="16"/>
                <w:szCs w:val="16"/>
              </w:rPr>
              <w:t>Приложение № 2</w:t>
            </w:r>
          </w:p>
          <w:p w:rsidR="007D5433" w:rsidRPr="00936AA5" w:rsidRDefault="007D5433" w:rsidP="007D5433">
            <w:pPr>
              <w:pStyle w:val="ConsPlusNormal"/>
              <w:widowControl/>
              <w:ind w:firstLine="0"/>
              <w:outlineLvl w:val="0"/>
              <w:rPr>
                <w:rFonts w:ascii="Times New Roman" w:hAnsi="Times New Roman"/>
                <w:sz w:val="16"/>
                <w:szCs w:val="16"/>
              </w:rPr>
            </w:pPr>
            <w:r w:rsidRPr="00936AA5">
              <w:rPr>
                <w:rFonts w:ascii="Times New Roman" w:hAnsi="Times New Roman"/>
                <w:sz w:val="16"/>
                <w:szCs w:val="16"/>
              </w:rPr>
              <w:lastRenderedPageBreak/>
              <w:t xml:space="preserve">к решению Совета народных депутатов Павловского муниципального района </w:t>
            </w:r>
          </w:p>
          <w:p w:rsidR="007D5433" w:rsidRPr="00936AA5" w:rsidRDefault="007D5433" w:rsidP="007D5433">
            <w:pPr>
              <w:pStyle w:val="ConsPlusNormal"/>
              <w:widowControl/>
              <w:ind w:firstLine="0"/>
              <w:outlineLvl w:val="0"/>
              <w:rPr>
                <w:rFonts w:ascii="Times New Roman" w:hAnsi="Times New Roman"/>
                <w:sz w:val="16"/>
                <w:szCs w:val="16"/>
              </w:rPr>
            </w:pPr>
            <w:r w:rsidRPr="00936AA5">
              <w:rPr>
                <w:rFonts w:ascii="Times New Roman" w:hAnsi="Times New Roman"/>
                <w:sz w:val="16"/>
                <w:szCs w:val="16"/>
              </w:rPr>
              <w:t>Воронежской области</w:t>
            </w:r>
          </w:p>
          <w:p w:rsidR="007D5433" w:rsidRPr="00936AA5" w:rsidRDefault="007D5433" w:rsidP="007D5433">
            <w:pPr>
              <w:pStyle w:val="afb"/>
              <w:ind w:firstLine="0"/>
              <w:rPr>
                <w:sz w:val="16"/>
                <w:szCs w:val="16"/>
              </w:rPr>
            </w:pPr>
            <w:r w:rsidRPr="00936AA5">
              <w:rPr>
                <w:sz w:val="16"/>
                <w:szCs w:val="16"/>
              </w:rPr>
              <w:t xml:space="preserve">от </w:t>
            </w:r>
            <w:r w:rsidRPr="00936AA5">
              <w:rPr>
                <w:sz w:val="16"/>
                <w:szCs w:val="16"/>
                <w:u w:val="single"/>
              </w:rPr>
              <w:t>02.03.2023</w:t>
            </w:r>
            <w:r w:rsidRPr="00936AA5">
              <w:rPr>
                <w:sz w:val="16"/>
                <w:szCs w:val="16"/>
              </w:rPr>
              <w:t xml:space="preserve"> № </w:t>
            </w:r>
            <w:r w:rsidRPr="00936AA5">
              <w:rPr>
                <w:sz w:val="16"/>
                <w:szCs w:val="16"/>
                <w:u w:val="single"/>
              </w:rPr>
              <w:t>370</w:t>
            </w:r>
          </w:p>
          <w:p w:rsidR="007D5433" w:rsidRPr="00936AA5" w:rsidRDefault="007D5433" w:rsidP="007D5433">
            <w:pPr>
              <w:jc w:val="both"/>
              <w:rPr>
                <w:sz w:val="16"/>
                <w:szCs w:val="16"/>
              </w:rPr>
            </w:pPr>
          </w:p>
          <w:p w:rsidR="007D5433" w:rsidRPr="00936AA5" w:rsidRDefault="007D5433" w:rsidP="007D5433">
            <w:pPr>
              <w:pStyle w:val="ConsPlusNormal"/>
              <w:widowControl/>
              <w:tabs>
                <w:tab w:val="left" w:pos="5103"/>
              </w:tabs>
              <w:ind w:firstLine="0"/>
              <w:outlineLvl w:val="0"/>
              <w:rPr>
                <w:rFonts w:ascii="Times New Roman" w:hAnsi="Times New Roman"/>
                <w:sz w:val="16"/>
                <w:szCs w:val="16"/>
              </w:rPr>
            </w:pPr>
            <w:r w:rsidRPr="00936AA5">
              <w:rPr>
                <w:rFonts w:ascii="Times New Roman" w:hAnsi="Times New Roman"/>
                <w:sz w:val="16"/>
                <w:szCs w:val="16"/>
              </w:rPr>
              <w:t>Приложение № 1</w:t>
            </w:r>
          </w:p>
          <w:p w:rsidR="007D5433" w:rsidRPr="00936AA5" w:rsidRDefault="007D5433" w:rsidP="007D5433">
            <w:pPr>
              <w:pStyle w:val="ConsPlusNormal"/>
              <w:widowControl/>
              <w:tabs>
                <w:tab w:val="left" w:pos="5103"/>
              </w:tabs>
              <w:ind w:firstLine="0"/>
              <w:outlineLvl w:val="0"/>
              <w:rPr>
                <w:rFonts w:ascii="Times New Roman" w:hAnsi="Times New Roman"/>
                <w:sz w:val="16"/>
                <w:szCs w:val="16"/>
              </w:rPr>
            </w:pPr>
            <w:r w:rsidRPr="00936AA5">
              <w:rPr>
                <w:rFonts w:ascii="Times New Roman" w:hAnsi="Times New Roman"/>
                <w:sz w:val="16"/>
                <w:szCs w:val="16"/>
              </w:rPr>
              <w:t>к решению Совета народных депутатов Павловского муниципального района</w:t>
            </w:r>
          </w:p>
          <w:p w:rsidR="007D5433" w:rsidRPr="00936AA5" w:rsidRDefault="007D5433" w:rsidP="007D5433">
            <w:pPr>
              <w:pStyle w:val="ConsPlusTitle"/>
              <w:widowControl/>
              <w:rPr>
                <w:rFonts w:ascii="Times New Roman" w:hAnsi="Times New Roman" w:cs="Times New Roman"/>
                <w:b w:val="0"/>
                <w:sz w:val="16"/>
                <w:szCs w:val="16"/>
              </w:rPr>
            </w:pPr>
            <w:r w:rsidRPr="00936AA5">
              <w:rPr>
                <w:rFonts w:ascii="Times New Roman" w:hAnsi="Times New Roman" w:cs="Times New Roman"/>
                <w:b w:val="0"/>
                <w:sz w:val="16"/>
                <w:szCs w:val="16"/>
              </w:rPr>
              <w:t xml:space="preserve">Воронежской области </w:t>
            </w:r>
          </w:p>
          <w:p w:rsidR="007D5433" w:rsidRPr="00936AA5" w:rsidRDefault="007D5433" w:rsidP="007D5433">
            <w:pPr>
              <w:pStyle w:val="ConsPlusTitle"/>
              <w:widowControl/>
              <w:rPr>
                <w:rFonts w:ascii="Times New Roman" w:hAnsi="Times New Roman" w:cs="Times New Roman"/>
                <w:b w:val="0"/>
                <w:sz w:val="16"/>
                <w:szCs w:val="16"/>
              </w:rPr>
            </w:pPr>
            <w:r w:rsidRPr="00936AA5">
              <w:rPr>
                <w:rFonts w:ascii="Times New Roman" w:hAnsi="Times New Roman" w:cs="Times New Roman"/>
                <w:b w:val="0"/>
                <w:sz w:val="16"/>
                <w:szCs w:val="16"/>
              </w:rPr>
              <w:t xml:space="preserve">от  </w:t>
            </w:r>
            <w:r w:rsidRPr="00936AA5">
              <w:rPr>
                <w:rFonts w:ascii="Times New Roman" w:hAnsi="Times New Roman" w:cs="Times New Roman"/>
                <w:b w:val="0"/>
                <w:sz w:val="16"/>
                <w:szCs w:val="16"/>
                <w:u w:val="single"/>
              </w:rPr>
              <w:t>23.08.2018</w:t>
            </w:r>
            <w:r w:rsidRPr="00936AA5">
              <w:rPr>
                <w:rFonts w:ascii="Times New Roman" w:hAnsi="Times New Roman" w:cs="Times New Roman"/>
                <w:b w:val="0"/>
                <w:sz w:val="16"/>
                <w:szCs w:val="16"/>
              </w:rPr>
              <w:t xml:space="preserve"> № </w:t>
            </w:r>
            <w:r w:rsidRPr="00936AA5">
              <w:rPr>
                <w:rFonts w:ascii="Times New Roman" w:hAnsi="Times New Roman" w:cs="Times New Roman"/>
                <w:b w:val="0"/>
                <w:sz w:val="16"/>
                <w:szCs w:val="16"/>
                <w:u w:val="single"/>
              </w:rPr>
              <w:t>405</w:t>
            </w:r>
          </w:p>
          <w:p w:rsidR="007D5433" w:rsidRPr="00936AA5" w:rsidRDefault="007D5433" w:rsidP="007D5433">
            <w:pPr>
              <w:jc w:val="both"/>
              <w:rPr>
                <w:sz w:val="16"/>
                <w:szCs w:val="16"/>
              </w:rPr>
            </w:pPr>
          </w:p>
        </w:tc>
      </w:tr>
    </w:tbl>
    <w:p w:rsidR="007D5433" w:rsidRPr="00936AA5" w:rsidRDefault="007D5433" w:rsidP="007D5433">
      <w:pPr>
        <w:jc w:val="both"/>
        <w:rPr>
          <w:sz w:val="16"/>
          <w:szCs w:val="16"/>
        </w:rPr>
      </w:pPr>
    </w:p>
    <w:p w:rsidR="007D5433" w:rsidRPr="00936AA5" w:rsidRDefault="007D5433" w:rsidP="007D5433">
      <w:pPr>
        <w:jc w:val="both"/>
        <w:rPr>
          <w:sz w:val="16"/>
          <w:szCs w:val="16"/>
        </w:rPr>
      </w:pPr>
    </w:p>
    <w:p w:rsidR="007D5433" w:rsidRPr="00936AA5" w:rsidRDefault="007D5433" w:rsidP="007D5433">
      <w:pPr>
        <w:tabs>
          <w:tab w:val="left" w:pos="1260"/>
          <w:tab w:val="left" w:pos="1620"/>
        </w:tabs>
        <w:jc w:val="center"/>
        <w:rPr>
          <w:b/>
          <w:sz w:val="16"/>
          <w:szCs w:val="16"/>
        </w:rPr>
      </w:pPr>
      <w:r w:rsidRPr="00936AA5">
        <w:rPr>
          <w:b/>
          <w:sz w:val="16"/>
          <w:szCs w:val="16"/>
        </w:rPr>
        <w:t>Размеры должностных окладов</w:t>
      </w:r>
    </w:p>
    <w:p w:rsidR="007D5433" w:rsidRPr="00936AA5" w:rsidRDefault="007D5433" w:rsidP="007D5433">
      <w:pPr>
        <w:tabs>
          <w:tab w:val="left" w:pos="1260"/>
          <w:tab w:val="left" w:pos="1620"/>
        </w:tabs>
        <w:jc w:val="center"/>
        <w:rPr>
          <w:b/>
          <w:sz w:val="16"/>
          <w:szCs w:val="16"/>
        </w:rPr>
      </w:pPr>
      <w:r w:rsidRPr="00936AA5">
        <w:rPr>
          <w:b/>
          <w:sz w:val="16"/>
          <w:szCs w:val="16"/>
        </w:rPr>
        <w:t>лиц, замещающих  муниципальные должности</w:t>
      </w:r>
    </w:p>
    <w:p w:rsidR="007D5433" w:rsidRPr="00936AA5" w:rsidRDefault="007D5433" w:rsidP="007D5433">
      <w:pPr>
        <w:tabs>
          <w:tab w:val="left" w:pos="1260"/>
          <w:tab w:val="left" w:pos="1620"/>
        </w:tabs>
        <w:jc w:val="center"/>
        <w:rPr>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06"/>
        <w:gridCol w:w="1420"/>
      </w:tblGrid>
      <w:tr w:rsidR="007D5433" w:rsidRPr="00936AA5" w:rsidTr="007D5433">
        <w:tc>
          <w:tcPr>
            <w:tcW w:w="0" w:type="auto"/>
            <w:tcBorders>
              <w:top w:val="single" w:sz="4" w:space="0" w:color="auto"/>
              <w:left w:val="single" w:sz="4" w:space="0" w:color="auto"/>
              <w:bottom w:val="single" w:sz="4" w:space="0" w:color="auto"/>
              <w:right w:val="single" w:sz="4" w:space="0" w:color="auto"/>
            </w:tcBorders>
          </w:tcPr>
          <w:p w:rsidR="007D5433" w:rsidRPr="00936AA5" w:rsidRDefault="007D5433" w:rsidP="007D5433">
            <w:pPr>
              <w:tabs>
                <w:tab w:val="left" w:pos="1260"/>
                <w:tab w:val="left" w:pos="1620"/>
              </w:tabs>
              <w:jc w:val="center"/>
              <w:rPr>
                <w:sz w:val="12"/>
                <w:szCs w:val="16"/>
              </w:rPr>
            </w:pPr>
            <w:r w:rsidRPr="00936AA5">
              <w:rPr>
                <w:sz w:val="12"/>
                <w:szCs w:val="16"/>
              </w:rPr>
              <w:t>Наименование муниципальной должности</w:t>
            </w:r>
          </w:p>
        </w:tc>
        <w:tc>
          <w:tcPr>
            <w:tcW w:w="0" w:type="auto"/>
            <w:tcBorders>
              <w:top w:val="single" w:sz="4" w:space="0" w:color="auto"/>
              <w:left w:val="single" w:sz="4" w:space="0" w:color="auto"/>
              <w:bottom w:val="single" w:sz="4" w:space="0" w:color="auto"/>
              <w:right w:val="single" w:sz="4" w:space="0" w:color="auto"/>
            </w:tcBorders>
          </w:tcPr>
          <w:p w:rsidR="007D5433" w:rsidRPr="00936AA5" w:rsidRDefault="007D5433" w:rsidP="007D5433">
            <w:pPr>
              <w:tabs>
                <w:tab w:val="left" w:pos="1260"/>
                <w:tab w:val="left" w:pos="1620"/>
              </w:tabs>
              <w:jc w:val="center"/>
              <w:rPr>
                <w:sz w:val="12"/>
                <w:szCs w:val="16"/>
              </w:rPr>
            </w:pPr>
            <w:r w:rsidRPr="00936AA5">
              <w:rPr>
                <w:sz w:val="12"/>
                <w:szCs w:val="16"/>
              </w:rPr>
              <w:t xml:space="preserve">Размер должностного оклада </w:t>
            </w:r>
          </w:p>
          <w:p w:rsidR="007D5433" w:rsidRPr="00936AA5" w:rsidRDefault="007D5433" w:rsidP="007D5433">
            <w:pPr>
              <w:tabs>
                <w:tab w:val="left" w:pos="1260"/>
                <w:tab w:val="left" w:pos="1620"/>
              </w:tabs>
              <w:jc w:val="center"/>
              <w:rPr>
                <w:sz w:val="12"/>
                <w:szCs w:val="16"/>
              </w:rPr>
            </w:pPr>
            <w:r w:rsidRPr="00936AA5">
              <w:rPr>
                <w:sz w:val="12"/>
                <w:szCs w:val="16"/>
              </w:rPr>
              <w:t>(рублей в месяц)</w:t>
            </w:r>
          </w:p>
        </w:tc>
      </w:tr>
      <w:tr w:rsidR="007D5433" w:rsidRPr="00936AA5" w:rsidTr="007D5433">
        <w:tc>
          <w:tcPr>
            <w:tcW w:w="0" w:type="auto"/>
            <w:tcBorders>
              <w:top w:val="single" w:sz="4" w:space="0" w:color="auto"/>
              <w:left w:val="single" w:sz="4" w:space="0" w:color="auto"/>
              <w:bottom w:val="single" w:sz="4" w:space="0" w:color="auto"/>
              <w:right w:val="single" w:sz="4" w:space="0" w:color="auto"/>
            </w:tcBorders>
          </w:tcPr>
          <w:p w:rsidR="007D5433" w:rsidRPr="00936AA5" w:rsidRDefault="007D5433" w:rsidP="007D5433">
            <w:pPr>
              <w:tabs>
                <w:tab w:val="left" w:pos="1260"/>
                <w:tab w:val="left" w:pos="1620"/>
              </w:tabs>
              <w:jc w:val="both"/>
              <w:rPr>
                <w:sz w:val="12"/>
                <w:szCs w:val="16"/>
              </w:rPr>
            </w:pPr>
            <w:r w:rsidRPr="00936AA5">
              <w:rPr>
                <w:sz w:val="12"/>
                <w:szCs w:val="16"/>
              </w:rPr>
              <w:t>Глава Павловского муниципального района</w:t>
            </w:r>
          </w:p>
        </w:tc>
        <w:tc>
          <w:tcPr>
            <w:tcW w:w="0" w:type="auto"/>
            <w:tcBorders>
              <w:top w:val="single" w:sz="4" w:space="0" w:color="auto"/>
              <w:left w:val="single" w:sz="4" w:space="0" w:color="auto"/>
              <w:bottom w:val="single" w:sz="4" w:space="0" w:color="auto"/>
              <w:right w:val="single" w:sz="4" w:space="0" w:color="auto"/>
            </w:tcBorders>
          </w:tcPr>
          <w:p w:rsidR="007D5433" w:rsidRPr="00936AA5" w:rsidRDefault="007D5433" w:rsidP="007D5433">
            <w:pPr>
              <w:tabs>
                <w:tab w:val="left" w:pos="0"/>
              </w:tabs>
              <w:jc w:val="center"/>
              <w:rPr>
                <w:sz w:val="12"/>
                <w:szCs w:val="16"/>
              </w:rPr>
            </w:pPr>
            <w:r w:rsidRPr="00936AA5">
              <w:rPr>
                <w:sz w:val="12"/>
                <w:szCs w:val="16"/>
              </w:rPr>
              <w:t>19 645</w:t>
            </w:r>
          </w:p>
        </w:tc>
      </w:tr>
      <w:tr w:rsidR="007D5433" w:rsidRPr="00936AA5" w:rsidTr="007D5433">
        <w:tc>
          <w:tcPr>
            <w:tcW w:w="0" w:type="auto"/>
            <w:tcBorders>
              <w:top w:val="single" w:sz="4" w:space="0" w:color="auto"/>
              <w:left w:val="single" w:sz="4" w:space="0" w:color="auto"/>
              <w:bottom w:val="single" w:sz="4" w:space="0" w:color="auto"/>
              <w:right w:val="single" w:sz="4" w:space="0" w:color="auto"/>
            </w:tcBorders>
          </w:tcPr>
          <w:p w:rsidR="007D5433" w:rsidRPr="00936AA5" w:rsidRDefault="007D5433" w:rsidP="007D5433">
            <w:pPr>
              <w:tabs>
                <w:tab w:val="left" w:pos="1260"/>
                <w:tab w:val="left" w:pos="1620"/>
              </w:tabs>
              <w:jc w:val="both"/>
              <w:rPr>
                <w:sz w:val="12"/>
                <w:szCs w:val="16"/>
              </w:rPr>
            </w:pPr>
            <w:r w:rsidRPr="00936AA5">
              <w:rPr>
                <w:sz w:val="12"/>
                <w:szCs w:val="16"/>
              </w:rPr>
              <w:t>Председатель Совета народных депутатов муниципального района</w:t>
            </w:r>
          </w:p>
        </w:tc>
        <w:tc>
          <w:tcPr>
            <w:tcW w:w="0" w:type="auto"/>
            <w:tcBorders>
              <w:top w:val="single" w:sz="4" w:space="0" w:color="auto"/>
              <w:left w:val="single" w:sz="4" w:space="0" w:color="auto"/>
              <w:bottom w:val="single" w:sz="4" w:space="0" w:color="auto"/>
              <w:right w:val="single" w:sz="4" w:space="0" w:color="auto"/>
            </w:tcBorders>
          </w:tcPr>
          <w:p w:rsidR="007D5433" w:rsidRPr="00936AA5" w:rsidRDefault="007D5433" w:rsidP="007D5433">
            <w:pPr>
              <w:tabs>
                <w:tab w:val="left" w:pos="0"/>
              </w:tabs>
              <w:jc w:val="center"/>
              <w:rPr>
                <w:sz w:val="12"/>
                <w:szCs w:val="16"/>
              </w:rPr>
            </w:pPr>
            <w:r w:rsidRPr="00936AA5">
              <w:rPr>
                <w:sz w:val="12"/>
                <w:szCs w:val="16"/>
              </w:rPr>
              <w:t>15 090</w:t>
            </w:r>
          </w:p>
        </w:tc>
      </w:tr>
      <w:tr w:rsidR="007D5433" w:rsidRPr="00936AA5" w:rsidTr="007D5433">
        <w:tc>
          <w:tcPr>
            <w:tcW w:w="0" w:type="auto"/>
            <w:tcBorders>
              <w:top w:val="single" w:sz="4" w:space="0" w:color="auto"/>
              <w:left w:val="single" w:sz="4" w:space="0" w:color="auto"/>
              <w:bottom w:val="single" w:sz="4" w:space="0" w:color="auto"/>
              <w:right w:val="single" w:sz="4" w:space="0" w:color="auto"/>
            </w:tcBorders>
          </w:tcPr>
          <w:p w:rsidR="007D5433" w:rsidRPr="00936AA5" w:rsidRDefault="007D5433" w:rsidP="007D5433">
            <w:pPr>
              <w:tabs>
                <w:tab w:val="left" w:pos="1260"/>
                <w:tab w:val="left" w:pos="1620"/>
              </w:tabs>
              <w:jc w:val="both"/>
              <w:rPr>
                <w:sz w:val="12"/>
                <w:szCs w:val="16"/>
              </w:rPr>
            </w:pPr>
            <w:r w:rsidRPr="00936AA5">
              <w:rPr>
                <w:sz w:val="12"/>
                <w:szCs w:val="16"/>
              </w:rPr>
              <w:t>Заместитель председателя Совета народных депутатов муниципального района</w:t>
            </w:r>
          </w:p>
        </w:tc>
        <w:tc>
          <w:tcPr>
            <w:tcW w:w="0" w:type="auto"/>
            <w:tcBorders>
              <w:top w:val="single" w:sz="4" w:space="0" w:color="auto"/>
              <w:left w:val="single" w:sz="4" w:space="0" w:color="auto"/>
              <w:bottom w:val="single" w:sz="4" w:space="0" w:color="auto"/>
              <w:right w:val="single" w:sz="4" w:space="0" w:color="auto"/>
            </w:tcBorders>
          </w:tcPr>
          <w:p w:rsidR="007D5433" w:rsidRPr="00936AA5" w:rsidRDefault="007D5433" w:rsidP="007D5433">
            <w:pPr>
              <w:tabs>
                <w:tab w:val="left" w:pos="0"/>
              </w:tabs>
              <w:jc w:val="center"/>
              <w:rPr>
                <w:sz w:val="12"/>
                <w:szCs w:val="16"/>
              </w:rPr>
            </w:pPr>
            <w:r w:rsidRPr="00936AA5">
              <w:rPr>
                <w:sz w:val="12"/>
                <w:szCs w:val="16"/>
              </w:rPr>
              <w:t>14 802</w:t>
            </w:r>
          </w:p>
        </w:tc>
      </w:tr>
      <w:tr w:rsidR="007D5433" w:rsidRPr="00936AA5" w:rsidTr="007D5433">
        <w:tc>
          <w:tcPr>
            <w:tcW w:w="0" w:type="auto"/>
            <w:tcBorders>
              <w:top w:val="single" w:sz="4" w:space="0" w:color="auto"/>
              <w:left w:val="single" w:sz="4" w:space="0" w:color="auto"/>
              <w:bottom w:val="single" w:sz="4" w:space="0" w:color="auto"/>
              <w:right w:val="single" w:sz="4" w:space="0" w:color="auto"/>
            </w:tcBorders>
          </w:tcPr>
          <w:p w:rsidR="007D5433" w:rsidRPr="00936AA5" w:rsidRDefault="007D5433" w:rsidP="007D5433">
            <w:pPr>
              <w:tabs>
                <w:tab w:val="left" w:pos="1260"/>
                <w:tab w:val="left" w:pos="1620"/>
              </w:tabs>
              <w:jc w:val="both"/>
              <w:rPr>
                <w:sz w:val="12"/>
                <w:szCs w:val="16"/>
              </w:rPr>
            </w:pPr>
            <w:r w:rsidRPr="00936AA5">
              <w:rPr>
                <w:sz w:val="12"/>
                <w:szCs w:val="16"/>
              </w:rPr>
              <w:t>Председатель постоянной комиссии Совета народных депутатов муниципального района</w:t>
            </w:r>
          </w:p>
        </w:tc>
        <w:tc>
          <w:tcPr>
            <w:tcW w:w="0" w:type="auto"/>
            <w:tcBorders>
              <w:top w:val="single" w:sz="4" w:space="0" w:color="auto"/>
              <w:left w:val="single" w:sz="4" w:space="0" w:color="auto"/>
              <w:bottom w:val="single" w:sz="4" w:space="0" w:color="auto"/>
              <w:right w:val="single" w:sz="4" w:space="0" w:color="auto"/>
            </w:tcBorders>
          </w:tcPr>
          <w:p w:rsidR="007D5433" w:rsidRPr="00936AA5" w:rsidRDefault="007D5433" w:rsidP="007D5433">
            <w:pPr>
              <w:tabs>
                <w:tab w:val="left" w:pos="0"/>
                <w:tab w:val="left" w:pos="795"/>
              </w:tabs>
              <w:jc w:val="center"/>
              <w:rPr>
                <w:sz w:val="12"/>
                <w:szCs w:val="16"/>
              </w:rPr>
            </w:pPr>
            <w:r w:rsidRPr="00936AA5">
              <w:rPr>
                <w:sz w:val="12"/>
                <w:szCs w:val="16"/>
              </w:rPr>
              <w:t>10 637</w:t>
            </w:r>
          </w:p>
        </w:tc>
      </w:tr>
      <w:tr w:rsidR="007D5433" w:rsidRPr="00936AA5" w:rsidTr="007D5433">
        <w:tc>
          <w:tcPr>
            <w:tcW w:w="0" w:type="auto"/>
            <w:tcBorders>
              <w:top w:val="single" w:sz="4" w:space="0" w:color="auto"/>
              <w:left w:val="single" w:sz="4" w:space="0" w:color="auto"/>
              <w:bottom w:val="single" w:sz="4" w:space="0" w:color="auto"/>
              <w:right w:val="single" w:sz="4" w:space="0" w:color="auto"/>
            </w:tcBorders>
          </w:tcPr>
          <w:p w:rsidR="007D5433" w:rsidRPr="00936AA5" w:rsidRDefault="007D5433" w:rsidP="007D5433">
            <w:pPr>
              <w:tabs>
                <w:tab w:val="left" w:pos="1260"/>
                <w:tab w:val="left" w:pos="1620"/>
              </w:tabs>
              <w:jc w:val="both"/>
              <w:rPr>
                <w:sz w:val="12"/>
                <w:szCs w:val="16"/>
              </w:rPr>
            </w:pPr>
            <w:r w:rsidRPr="00936AA5">
              <w:rPr>
                <w:sz w:val="12"/>
                <w:szCs w:val="16"/>
              </w:rPr>
              <w:t>Депутат, член постоянной комиссии</w:t>
            </w:r>
          </w:p>
        </w:tc>
        <w:tc>
          <w:tcPr>
            <w:tcW w:w="0" w:type="auto"/>
            <w:tcBorders>
              <w:top w:val="single" w:sz="4" w:space="0" w:color="auto"/>
              <w:left w:val="single" w:sz="4" w:space="0" w:color="auto"/>
              <w:bottom w:val="single" w:sz="4" w:space="0" w:color="auto"/>
              <w:right w:val="single" w:sz="4" w:space="0" w:color="auto"/>
            </w:tcBorders>
          </w:tcPr>
          <w:p w:rsidR="007D5433" w:rsidRPr="00936AA5" w:rsidRDefault="007D5433" w:rsidP="007D5433">
            <w:pPr>
              <w:tabs>
                <w:tab w:val="left" w:pos="0"/>
              </w:tabs>
              <w:jc w:val="center"/>
              <w:rPr>
                <w:sz w:val="12"/>
                <w:szCs w:val="16"/>
              </w:rPr>
            </w:pPr>
            <w:r w:rsidRPr="00936AA5">
              <w:rPr>
                <w:sz w:val="12"/>
                <w:szCs w:val="16"/>
              </w:rPr>
              <w:t>8 122</w:t>
            </w:r>
          </w:p>
        </w:tc>
      </w:tr>
    </w:tbl>
    <w:p w:rsidR="007D5433" w:rsidRPr="00936AA5" w:rsidRDefault="007D5433" w:rsidP="007D5433">
      <w:pPr>
        <w:tabs>
          <w:tab w:val="left" w:pos="1260"/>
          <w:tab w:val="left" w:pos="1620"/>
        </w:tabs>
        <w:jc w:val="both"/>
        <w:rPr>
          <w:sz w:val="16"/>
          <w:szCs w:val="16"/>
        </w:rPr>
      </w:pPr>
    </w:p>
    <w:p w:rsidR="007D5433" w:rsidRPr="00936AA5" w:rsidRDefault="007D5433" w:rsidP="007D5433">
      <w:pPr>
        <w:jc w:val="both"/>
        <w:rPr>
          <w:sz w:val="16"/>
          <w:szCs w:val="16"/>
        </w:rPr>
      </w:pPr>
    </w:p>
    <w:tbl>
      <w:tblPr>
        <w:tblW w:w="5000" w:type="pct"/>
        <w:tblLook w:val="04A0"/>
      </w:tblPr>
      <w:tblGrid>
        <w:gridCol w:w="3643"/>
        <w:gridCol w:w="222"/>
        <w:gridCol w:w="961"/>
      </w:tblGrid>
      <w:tr w:rsidR="007D5433" w:rsidRPr="00936AA5" w:rsidTr="007D5433">
        <w:tc>
          <w:tcPr>
            <w:tcW w:w="0" w:type="auto"/>
            <w:hideMark/>
          </w:tcPr>
          <w:p w:rsidR="007D5433" w:rsidRPr="00936AA5" w:rsidRDefault="007D5433" w:rsidP="007D5433">
            <w:pPr>
              <w:pStyle w:val="af7"/>
              <w:jc w:val="both"/>
              <w:rPr>
                <w:sz w:val="16"/>
                <w:szCs w:val="16"/>
              </w:rPr>
            </w:pPr>
            <w:r w:rsidRPr="00936AA5">
              <w:rPr>
                <w:b w:val="0"/>
                <w:sz w:val="16"/>
                <w:szCs w:val="16"/>
              </w:rPr>
              <w:t>Глава Павловского муниципального района</w:t>
            </w:r>
          </w:p>
        </w:tc>
        <w:tc>
          <w:tcPr>
            <w:tcW w:w="0" w:type="auto"/>
            <w:vAlign w:val="bottom"/>
          </w:tcPr>
          <w:p w:rsidR="007D5433" w:rsidRPr="00936AA5" w:rsidRDefault="007D5433" w:rsidP="007D5433">
            <w:pPr>
              <w:jc w:val="right"/>
              <w:rPr>
                <w:sz w:val="16"/>
                <w:szCs w:val="16"/>
              </w:rPr>
            </w:pPr>
          </w:p>
        </w:tc>
        <w:tc>
          <w:tcPr>
            <w:tcW w:w="0" w:type="auto"/>
            <w:vAlign w:val="bottom"/>
            <w:hideMark/>
          </w:tcPr>
          <w:p w:rsidR="007D5433" w:rsidRPr="00936AA5" w:rsidRDefault="007D5433" w:rsidP="007D5433">
            <w:pPr>
              <w:rPr>
                <w:sz w:val="16"/>
                <w:szCs w:val="16"/>
              </w:rPr>
            </w:pPr>
            <w:r w:rsidRPr="00936AA5">
              <w:rPr>
                <w:sz w:val="16"/>
                <w:szCs w:val="16"/>
              </w:rPr>
              <w:t>М.Н. Янцов</w:t>
            </w:r>
          </w:p>
        </w:tc>
      </w:tr>
      <w:tr w:rsidR="007D5433" w:rsidRPr="00936AA5" w:rsidTr="007D5433">
        <w:tc>
          <w:tcPr>
            <w:tcW w:w="0" w:type="auto"/>
          </w:tcPr>
          <w:p w:rsidR="007D5433" w:rsidRPr="00936AA5" w:rsidRDefault="007D5433" w:rsidP="007D5433">
            <w:pPr>
              <w:jc w:val="both"/>
              <w:rPr>
                <w:sz w:val="16"/>
                <w:szCs w:val="16"/>
              </w:rPr>
            </w:pPr>
          </w:p>
        </w:tc>
        <w:tc>
          <w:tcPr>
            <w:tcW w:w="0" w:type="auto"/>
            <w:vAlign w:val="bottom"/>
          </w:tcPr>
          <w:p w:rsidR="007D5433" w:rsidRPr="00936AA5" w:rsidRDefault="007D5433" w:rsidP="007D5433">
            <w:pPr>
              <w:jc w:val="right"/>
              <w:rPr>
                <w:sz w:val="16"/>
                <w:szCs w:val="16"/>
              </w:rPr>
            </w:pPr>
          </w:p>
        </w:tc>
        <w:tc>
          <w:tcPr>
            <w:tcW w:w="0" w:type="auto"/>
            <w:vAlign w:val="bottom"/>
          </w:tcPr>
          <w:p w:rsidR="007D5433" w:rsidRPr="00936AA5" w:rsidRDefault="007D5433" w:rsidP="007D5433">
            <w:pPr>
              <w:rPr>
                <w:sz w:val="16"/>
                <w:szCs w:val="16"/>
              </w:rPr>
            </w:pPr>
          </w:p>
        </w:tc>
      </w:tr>
      <w:tr w:rsidR="007D5433" w:rsidRPr="00936AA5" w:rsidTr="007D5433">
        <w:tc>
          <w:tcPr>
            <w:tcW w:w="0" w:type="auto"/>
            <w:hideMark/>
          </w:tcPr>
          <w:p w:rsidR="007D5433" w:rsidRPr="00936AA5" w:rsidRDefault="007D5433" w:rsidP="007D5433">
            <w:pPr>
              <w:pStyle w:val="af7"/>
              <w:jc w:val="left"/>
              <w:rPr>
                <w:b w:val="0"/>
                <w:bCs/>
                <w:sz w:val="16"/>
                <w:szCs w:val="16"/>
              </w:rPr>
            </w:pPr>
            <w:r w:rsidRPr="00936AA5">
              <w:rPr>
                <w:b w:val="0"/>
                <w:sz w:val="16"/>
                <w:szCs w:val="16"/>
              </w:rPr>
              <w:t>Председатель Совета народных депутатов</w:t>
            </w:r>
          </w:p>
          <w:p w:rsidR="007D5433" w:rsidRPr="00936AA5" w:rsidRDefault="007D5433" w:rsidP="007D5433">
            <w:pPr>
              <w:jc w:val="both"/>
              <w:rPr>
                <w:sz w:val="16"/>
                <w:szCs w:val="16"/>
              </w:rPr>
            </w:pPr>
            <w:r w:rsidRPr="00936AA5">
              <w:rPr>
                <w:sz w:val="16"/>
                <w:szCs w:val="16"/>
              </w:rPr>
              <w:t>Павловского муниципального района</w:t>
            </w:r>
          </w:p>
        </w:tc>
        <w:tc>
          <w:tcPr>
            <w:tcW w:w="0" w:type="auto"/>
            <w:vAlign w:val="bottom"/>
          </w:tcPr>
          <w:p w:rsidR="007D5433" w:rsidRPr="00936AA5" w:rsidRDefault="007D5433" w:rsidP="007D5433">
            <w:pPr>
              <w:jc w:val="right"/>
              <w:rPr>
                <w:sz w:val="16"/>
                <w:szCs w:val="16"/>
              </w:rPr>
            </w:pPr>
          </w:p>
        </w:tc>
        <w:tc>
          <w:tcPr>
            <w:tcW w:w="0" w:type="auto"/>
            <w:vAlign w:val="bottom"/>
            <w:hideMark/>
          </w:tcPr>
          <w:p w:rsidR="007D5433" w:rsidRPr="00936AA5" w:rsidRDefault="007D5433" w:rsidP="007D5433">
            <w:pPr>
              <w:rPr>
                <w:sz w:val="16"/>
                <w:szCs w:val="16"/>
              </w:rPr>
            </w:pPr>
            <w:r w:rsidRPr="00936AA5">
              <w:rPr>
                <w:sz w:val="16"/>
                <w:szCs w:val="16"/>
              </w:rPr>
              <w:t>А.И. Корнилов</w:t>
            </w:r>
          </w:p>
        </w:tc>
      </w:tr>
    </w:tbl>
    <w:p w:rsidR="007D5433" w:rsidRPr="00936AA5" w:rsidRDefault="007D5433" w:rsidP="007D5433">
      <w:pPr>
        <w:tabs>
          <w:tab w:val="left" w:pos="5580"/>
        </w:tabs>
        <w:rPr>
          <w:sz w:val="16"/>
          <w:szCs w:val="16"/>
        </w:rPr>
      </w:pPr>
    </w:p>
    <w:p w:rsidR="007D5433" w:rsidRPr="00936AA5" w:rsidRDefault="007D5433" w:rsidP="007D5433">
      <w:pPr>
        <w:tabs>
          <w:tab w:val="left" w:pos="1260"/>
          <w:tab w:val="left" w:pos="1620"/>
        </w:tabs>
        <w:jc w:val="both"/>
        <w:rPr>
          <w:sz w:val="16"/>
          <w:szCs w:val="16"/>
        </w:rPr>
      </w:pPr>
    </w:p>
    <w:tbl>
      <w:tblPr>
        <w:tblW w:w="5000" w:type="pct"/>
        <w:tblLook w:val="04A0"/>
      </w:tblPr>
      <w:tblGrid>
        <w:gridCol w:w="222"/>
        <w:gridCol w:w="4604"/>
      </w:tblGrid>
      <w:tr w:rsidR="007D5433" w:rsidRPr="00936AA5" w:rsidTr="007D5433">
        <w:tc>
          <w:tcPr>
            <w:tcW w:w="0" w:type="auto"/>
          </w:tcPr>
          <w:p w:rsidR="007D5433" w:rsidRPr="00936AA5" w:rsidRDefault="007D5433" w:rsidP="007D5433">
            <w:pPr>
              <w:tabs>
                <w:tab w:val="left" w:pos="1260"/>
                <w:tab w:val="left" w:pos="1620"/>
              </w:tabs>
              <w:jc w:val="both"/>
              <w:rPr>
                <w:sz w:val="16"/>
                <w:szCs w:val="16"/>
              </w:rPr>
            </w:pPr>
          </w:p>
        </w:tc>
        <w:tc>
          <w:tcPr>
            <w:tcW w:w="0" w:type="auto"/>
          </w:tcPr>
          <w:p w:rsidR="007D5433" w:rsidRPr="00936AA5" w:rsidRDefault="007D5433" w:rsidP="007D5433">
            <w:pPr>
              <w:tabs>
                <w:tab w:val="left" w:pos="1260"/>
                <w:tab w:val="left" w:pos="1620"/>
              </w:tabs>
              <w:jc w:val="both"/>
              <w:rPr>
                <w:sz w:val="16"/>
                <w:szCs w:val="16"/>
              </w:rPr>
            </w:pPr>
            <w:r w:rsidRPr="00936AA5">
              <w:rPr>
                <w:sz w:val="16"/>
                <w:szCs w:val="16"/>
              </w:rPr>
              <w:t>Приложение № 3</w:t>
            </w:r>
          </w:p>
          <w:p w:rsidR="007D5433" w:rsidRPr="00936AA5" w:rsidRDefault="007D5433" w:rsidP="007D5433">
            <w:pPr>
              <w:pStyle w:val="ConsPlusNormal"/>
              <w:widowControl/>
              <w:ind w:firstLine="0"/>
              <w:outlineLvl w:val="0"/>
              <w:rPr>
                <w:rFonts w:ascii="Times New Roman" w:hAnsi="Times New Roman"/>
                <w:sz w:val="16"/>
                <w:szCs w:val="16"/>
              </w:rPr>
            </w:pPr>
            <w:r w:rsidRPr="00936AA5">
              <w:rPr>
                <w:rFonts w:ascii="Times New Roman" w:hAnsi="Times New Roman"/>
                <w:sz w:val="16"/>
                <w:szCs w:val="16"/>
              </w:rPr>
              <w:t xml:space="preserve">к решению Совета народных депутатов Павловского муниципального района </w:t>
            </w:r>
          </w:p>
          <w:p w:rsidR="007D5433" w:rsidRPr="00936AA5" w:rsidRDefault="007D5433" w:rsidP="007D5433">
            <w:pPr>
              <w:pStyle w:val="ConsPlusNormal"/>
              <w:widowControl/>
              <w:ind w:firstLine="0"/>
              <w:outlineLvl w:val="0"/>
              <w:rPr>
                <w:rFonts w:ascii="Times New Roman" w:hAnsi="Times New Roman"/>
                <w:sz w:val="16"/>
                <w:szCs w:val="16"/>
              </w:rPr>
            </w:pPr>
            <w:r w:rsidRPr="00936AA5">
              <w:rPr>
                <w:rFonts w:ascii="Times New Roman" w:hAnsi="Times New Roman"/>
                <w:sz w:val="16"/>
                <w:szCs w:val="16"/>
              </w:rPr>
              <w:t>Воронежской области</w:t>
            </w:r>
          </w:p>
          <w:p w:rsidR="007D5433" w:rsidRPr="00936AA5" w:rsidRDefault="007D5433" w:rsidP="007D5433">
            <w:pPr>
              <w:pStyle w:val="afb"/>
              <w:ind w:firstLine="0"/>
              <w:rPr>
                <w:sz w:val="16"/>
                <w:szCs w:val="16"/>
              </w:rPr>
            </w:pPr>
            <w:r w:rsidRPr="00936AA5">
              <w:rPr>
                <w:sz w:val="16"/>
                <w:szCs w:val="16"/>
              </w:rPr>
              <w:t xml:space="preserve">от </w:t>
            </w:r>
            <w:r w:rsidRPr="00936AA5">
              <w:rPr>
                <w:sz w:val="16"/>
                <w:szCs w:val="16"/>
                <w:u w:val="single"/>
              </w:rPr>
              <w:t>02.03.2023</w:t>
            </w:r>
            <w:r w:rsidRPr="00936AA5">
              <w:rPr>
                <w:sz w:val="16"/>
                <w:szCs w:val="16"/>
              </w:rPr>
              <w:t xml:space="preserve"> № </w:t>
            </w:r>
            <w:r w:rsidRPr="00936AA5">
              <w:rPr>
                <w:sz w:val="16"/>
                <w:szCs w:val="16"/>
                <w:u w:val="single"/>
              </w:rPr>
              <w:t>370</w:t>
            </w:r>
          </w:p>
          <w:p w:rsidR="007D5433" w:rsidRPr="00936AA5" w:rsidRDefault="007D5433" w:rsidP="007D5433">
            <w:pPr>
              <w:pStyle w:val="ConsPlusNormal"/>
              <w:widowControl/>
              <w:ind w:firstLine="0"/>
              <w:outlineLvl w:val="0"/>
              <w:rPr>
                <w:rFonts w:ascii="Times New Roman" w:hAnsi="Times New Roman"/>
                <w:sz w:val="16"/>
                <w:szCs w:val="16"/>
              </w:rPr>
            </w:pPr>
          </w:p>
          <w:p w:rsidR="007D5433" w:rsidRPr="00936AA5" w:rsidRDefault="007D5433" w:rsidP="007D5433">
            <w:pPr>
              <w:tabs>
                <w:tab w:val="left" w:pos="1260"/>
                <w:tab w:val="left" w:pos="1620"/>
              </w:tabs>
              <w:jc w:val="both"/>
              <w:rPr>
                <w:sz w:val="16"/>
                <w:szCs w:val="16"/>
              </w:rPr>
            </w:pPr>
            <w:r w:rsidRPr="00936AA5">
              <w:rPr>
                <w:sz w:val="16"/>
                <w:szCs w:val="16"/>
              </w:rPr>
              <w:t>Приложение № 1</w:t>
            </w:r>
          </w:p>
          <w:p w:rsidR="007D5433" w:rsidRPr="00936AA5" w:rsidRDefault="007D5433" w:rsidP="007D5433">
            <w:pPr>
              <w:pStyle w:val="ConsPlusNormal"/>
              <w:widowControl/>
              <w:ind w:firstLine="0"/>
              <w:outlineLvl w:val="0"/>
              <w:rPr>
                <w:rFonts w:ascii="Times New Roman" w:hAnsi="Times New Roman"/>
                <w:sz w:val="16"/>
                <w:szCs w:val="16"/>
              </w:rPr>
            </w:pPr>
            <w:r w:rsidRPr="00936AA5">
              <w:rPr>
                <w:rFonts w:ascii="Times New Roman" w:hAnsi="Times New Roman"/>
                <w:sz w:val="16"/>
                <w:szCs w:val="16"/>
              </w:rPr>
              <w:t xml:space="preserve">к решению Совета народных депутатов Павловского муниципального района </w:t>
            </w:r>
          </w:p>
          <w:p w:rsidR="007D5433" w:rsidRPr="00936AA5" w:rsidRDefault="007D5433" w:rsidP="007D5433">
            <w:pPr>
              <w:pStyle w:val="ConsPlusNormal"/>
              <w:widowControl/>
              <w:ind w:firstLine="0"/>
              <w:outlineLvl w:val="0"/>
              <w:rPr>
                <w:rFonts w:ascii="Times New Roman" w:hAnsi="Times New Roman"/>
                <w:sz w:val="16"/>
                <w:szCs w:val="16"/>
              </w:rPr>
            </w:pPr>
            <w:r w:rsidRPr="00936AA5">
              <w:rPr>
                <w:rFonts w:ascii="Times New Roman" w:hAnsi="Times New Roman"/>
                <w:sz w:val="16"/>
                <w:szCs w:val="16"/>
              </w:rPr>
              <w:t>Воронежской области</w:t>
            </w:r>
          </w:p>
          <w:p w:rsidR="007D5433" w:rsidRPr="00936AA5" w:rsidRDefault="007D5433" w:rsidP="007D5433">
            <w:pPr>
              <w:pStyle w:val="ConsPlusNormal"/>
              <w:widowControl/>
              <w:ind w:firstLine="0"/>
              <w:outlineLvl w:val="0"/>
              <w:rPr>
                <w:rFonts w:ascii="Times New Roman" w:hAnsi="Times New Roman"/>
                <w:sz w:val="16"/>
                <w:szCs w:val="16"/>
              </w:rPr>
            </w:pPr>
            <w:r w:rsidRPr="00936AA5">
              <w:rPr>
                <w:rFonts w:ascii="Times New Roman" w:hAnsi="Times New Roman"/>
                <w:sz w:val="16"/>
                <w:szCs w:val="16"/>
              </w:rPr>
              <w:t xml:space="preserve">от  </w:t>
            </w:r>
            <w:r w:rsidRPr="00936AA5">
              <w:rPr>
                <w:rFonts w:ascii="Times New Roman" w:hAnsi="Times New Roman"/>
                <w:sz w:val="16"/>
                <w:szCs w:val="16"/>
                <w:u w:val="single"/>
              </w:rPr>
              <w:t>23.09.2021</w:t>
            </w:r>
            <w:r w:rsidRPr="00936AA5">
              <w:rPr>
                <w:rFonts w:ascii="Times New Roman" w:hAnsi="Times New Roman"/>
                <w:sz w:val="16"/>
                <w:szCs w:val="16"/>
              </w:rPr>
              <w:t xml:space="preserve"> № </w:t>
            </w:r>
            <w:r w:rsidRPr="00936AA5">
              <w:rPr>
                <w:rFonts w:ascii="Times New Roman" w:hAnsi="Times New Roman"/>
                <w:sz w:val="16"/>
                <w:szCs w:val="16"/>
                <w:u w:val="single"/>
              </w:rPr>
              <w:t>249</w:t>
            </w:r>
          </w:p>
          <w:p w:rsidR="007D5433" w:rsidRPr="00936AA5" w:rsidRDefault="007D5433" w:rsidP="007D5433">
            <w:pPr>
              <w:pStyle w:val="ConsPlusNormal"/>
              <w:widowControl/>
              <w:ind w:firstLine="0"/>
              <w:outlineLvl w:val="0"/>
              <w:rPr>
                <w:rFonts w:ascii="Times New Roman" w:hAnsi="Times New Roman"/>
                <w:sz w:val="16"/>
                <w:szCs w:val="16"/>
              </w:rPr>
            </w:pPr>
          </w:p>
          <w:p w:rsidR="007D5433" w:rsidRPr="00936AA5" w:rsidRDefault="007D5433" w:rsidP="007D5433">
            <w:pPr>
              <w:pStyle w:val="ConsPlusNormal"/>
              <w:widowControl/>
              <w:ind w:firstLine="0"/>
              <w:outlineLvl w:val="0"/>
              <w:rPr>
                <w:rFonts w:ascii="Times New Roman" w:hAnsi="Times New Roman"/>
                <w:sz w:val="16"/>
                <w:szCs w:val="16"/>
              </w:rPr>
            </w:pPr>
          </w:p>
          <w:p w:rsidR="007D5433" w:rsidRPr="00936AA5" w:rsidRDefault="007D5433" w:rsidP="007D5433">
            <w:pPr>
              <w:pStyle w:val="ConsPlusNormal"/>
              <w:widowControl/>
              <w:ind w:firstLine="0"/>
              <w:outlineLvl w:val="0"/>
              <w:rPr>
                <w:rFonts w:ascii="Times New Roman" w:hAnsi="Times New Roman"/>
                <w:sz w:val="16"/>
                <w:szCs w:val="16"/>
              </w:rPr>
            </w:pPr>
          </w:p>
        </w:tc>
      </w:tr>
    </w:tbl>
    <w:p w:rsidR="007D5433" w:rsidRPr="00936AA5" w:rsidRDefault="007D5433" w:rsidP="007D5433">
      <w:pPr>
        <w:tabs>
          <w:tab w:val="left" w:pos="1260"/>
          <w:tab w:val="left" w:pos="1620"/>
        </w:tabs>
        <w:jc w:val="both"/>
        <w:rPr>
          <w:sz w:val="16"/>
          <w:szCs w:val="16"/>
        </w:rPr>
      </w:pPr>
    </w:p>
    <w:p w:rsidR="007D5433" w:rsidRPr="00936AA5" w:rsidRDefault="007D5433" w:rsidP="007D5433">
      <w:pPr>
        <w:tabs>
          <w:tab w:val="left" w:pos="1260"/>
          <w:tab w:val="left" w:pos="1620"/>
        </w:tabs>
        <w:rPr>
          <w:sz w:val="16"/>
          <w:szCs w:val="16"/>
        </w:rPr>
      </w:pPr>
    </w:p>
    <w:p w:rsidR="007D5433" w:rsidRPr="00936AA5" w:rsidRDefault="007D5433" w:rsidP="007D5433">
      <w:pPr>
        <w:tabs>
          <w:tab w:val="left" w:pos="1260"/>
          <w:tab w:val="left" w:pos="1620"/>
        </w:tabs>
        <w:jc w:val="center"/>
        <w:rPr>
          <w:b/>
          <w:sz w:val="16"/>
          <w:szCs w:val="16"/>
        </w:rPr>
      </w:pPr>
      <w:r w:rsidRPr="00936AA5">
        <w:rPr>
          <w:b/>
          <w:sz w:val="16"/>
          <w:szCs w:val="16"/>
        </w:rPr>
        <w:t>Размеры должностных окладов</w:t>
      </w:r>
    </w:p>
    <w:p w:rsidR="007D5433" w:rsidRPr="00936AA5" w:rsidRDefault="007D5433" w:rsidP="007D5433">
      <w:pPr>
        <w:tabs>
          <w:tab w:val="left" w:pos="1260"/>
          <w:tab w:val="left" w:pos="1620"/>
        </w:tabs>
        <w:jc w:val="center"/>
        <w:rPr>
          <w:b/>
          <w:sz w:val="16"/>
          <w:szCs w:val="16"/>
        </w:rPr>
      </w:pPr>
      <w:r w:rsidRPr="00936AA5">
        <w:rPr>
          <w:b/>
          <w:sz w:val="16"/>
          <w:szCs w:val="16"/>
        </w:rPr>
        <w:t>лиц, замещающих муниципальные должности в Контрольно-счетной комиссии Павловского муниципального района Воронежской области</w:t>
      </w:r>
    </w:p>
    <w:p w:rsidR="007D5433" w:rsidRPr="00936AA5" w:rsidRDefault="007D5433" w:rsidP="007D5433">
      <w:pPr>
        <w:tabs>
          <w:tab w:val="left" w:pos="1260"/>
          <w:tab w:val="left" w:pos="1620"/>
        </w:tabs>
        <w:jc w:val="center"/>
        <w:rPr>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19"/>
        <w:gridCol w:w="2007"/>
      </w:tblGrid>
      <w:tr w:rsidR="007D5433" w:rsidRPr="00936AA5" w:rsidTr="007D5433">
        <w:tc>
          <w:tcPr>
            <w:tcW w:w="0" w:type="auto"/>
            <w:tcBorders>
              <w:top w:val="single" w:sz="4" w:space="0" w:color="auto"/>
              <w:left w:val="single" w:sz="4" w:space="0" w:color="auto"/>
              <w:bottom w:val="single" w:sz="4" w:space="0" w:color="auto"/>
              <w:right w:val="single" w:sz="4" w:space="0" w:color="auto"/>
            </w:tcBorders>
          </w:tcPr>
          <w:p w:rsidR="007D5433" w:rsidRPr="00936AA5" w:rsidRDefault="007D5433" w:rsidP="007D5433">
            <w:pPr>
              <w:tabs>
                <w:tab w:val="left" w:pos="1260"/>
                <w:tab w:val="left" w:pos="1620"/>
              </w:tabs>
              <w:jc w:val="center"/>
              <w:rPr>
                <w:sz w:val="12"/>
                <w:szCs w:val="16"/>
              </w:rPr>
            </w:pPr>
            <w:r w:rsidRPr="00936AA5">
              <w:rPr>
                <w:sz w:val="12"/>
                <w:szCs w:val="16"/>
              </w:rPr>
              <w:t>Наименование муниципальной должности</w:t>
            </w:r>
          </w:p>
        </w:tc>
        <w:tc>
          <w:tcPr>
            <w:tcW w:w="0" w:type="auto"/>
            <w:tcBorders>
              <w:top w:val="single" w:sz="4" w:space="0" w:color="auto"/>
              <w:left w:val="single" w:sz="4" w:space="0" w:color="auto"/>
              <w:bottom w:val="single" w:sz="4" w:space="0" w:color="auto"/>
              <w:right w:val="single" w:sz="4" w:space="0" w:color="auto"/>
            </w:tcBorders>
          </w:tcPr>
          <w:p w:rsidR="007D5433" w:rsidRPr="00936AA5" w:rsidRDefault="007D5433" w:rsidP="007D5433">
            <w:pPr>
              <w:tabs>
                <w:tab w:val="left" w:pos="1260"/>
                <w:tab w:val="left" w:pos="1620"/>
              </w:tabs>
              <w:jc w:val="center"/>
              <w:rPr>
                <w:sz w:val="12"/>
                <w:szCs w:val="16"/>
              </w:rPr>
            </w:pPr>
            <w:r w:rsidRPr="00936AA5">
              <w:rPr>
                <w:sz w:val="12"/>
                <w:szCs w:val="16"/>
              </w:rPr>
              <w:t xml:space="preserve">Размер должностного оклада </w:t>
            </w:r>
          </w:p>
          <w:p w:rsidR="007D5433" w:rsidRPr="00936AA5" w:rsidRDefault="007D5433" w:rsidP="007D5433">
            <w:pPr>
              <w:tabs>
                <w:tab w:val="left" w:pos="1260"/>
                <w:tab w:val="left" w:pos="1620"/>
              </w:tabs>
              <w:jc w:val="center"/>
              <w:rPr>
                <w:sz w:val="12"/>
                <w:szCs w:val="16"/>
              </w:rPr>
            </w:pPr>
            <w:r w:rsidRPr="00936AA5">
              <w:rPr>
                <w:sz w:val="12"/>
                <w:szCs w:val="16"/>
              </w:rPr>
              <w:t>(рублей в месяц)</w:t>
            </w:r>
          </w:p>
        </w:tc>
      </w:tr>
      <w:tr w:rsidR="007D5433" w:rsidRPr="00936AA5" w:rsidTr="007D5433">
        <w:tc>
          <w:tcPr>
            <w:tcW w:w="0" w:type="auto"/>
            <w:tcBorders>
              <w:top w:val="single" w:sz="4" w:space="0" w:color="auto"/>
              <w:left w:val="single" w:sz="4" w:space="0" w:color="auto"/>
              <w:bottom w:val="single" w:sz="4" w:space="0" w:color="auto"/>
              <w:right w:val="single" w:sz="4" w:space="0" w:color="auto"/>
            </w:tcBorders>
          </w:tcPr>
          <w:p w:rsidR="007D5433" w:rsidRPr="00936AA5" w:rsidRDefault="007D5433" w:rsidP="007D5433">
            <w:pPr>
              <w:tabs>
                <w:tab w:val="left" w:pos="1260"/>
                <w:tab w:val="left" w:pos="1620"/>
              </w:tabs>
              <w:jc w:val="both"/>
              <w:rPr>
                <w:sz w:val="12"/>
                <w:szCs w:val="16"/>
              </w:rPr>
            </w:pPr>
            <w:r w:rsidRPr="00936AA5">
              <w:rPr>
                <w:sz w:val="12"/>
                <w:szCs w:val="16"/>
              </w:rPr>
              <w:t>Председатель</w:t>
            </w:r>
          </w:p>
        </w:tc>
        <w:tc>
          <w:tcPr>
            <w:tcW w:w="0" w:type="auto"/>
            <w:tcBorders>
              <w:top w:val="single" w:sz="4" w:space="0" w:color="auto"/>
              <w:left w:val="single" w:sz="4" w:space="0" w:color="auto"/>
              <w:bottom w:val="single" w:sz="4" w:space="0" w:color="auto"/>
              <w:right w:val="single" w:sz="4" w:space="0" w:color="auto"/>
            </w:tcBorders>
          </w:tcPr>
          <w:p w:rsidR="007D5433" w:rsidRPr="00936AA5" w:rsidRDefault="007D5433" w:rsidP="007D5433">
            <w:pPr>
              <w:tabs>
                <w:tab w:val="left" w:pos="1260"/>
                <w:tab w:val="left" w:pos="1620"/>
              </w:tabs>
              <w:jc w:val="center"/>
              <w:rPr>
                <w:sz w:val="12"/>
                <w:szCs w:val="16"/>
              </w:rPr>
            </w:pPr>
            <w:r w:rsidRPr="00936AA5">
              <w:rPr>
                <w:sz w:val="12"/>
                <w:szCs w:val="16"/>
              </w:rPr>
              <w:t>12 030</w:t>
            </w:r>
          </w:p>
        </w:tc>
      </w:tr>
      <w:tr w:rsidR="007D5433" w:rsidRPr="00936AA5" w:rsidTr="007D5433">
        <w:tc>
          <w:tcPr>
            <w:tcW w:w="0" w:type="auto"/>
            <w:tcBorders>
              <w:top w:val="single" w:sz="4" w:space="0" w:color="auto"/>
              <w:left w:val="single" w:sz="4" w:space="0" w:color="auto"/>
              <w:bottom w:val="single" w:sz="4" w:space="0" w:color="auto"/>
              <w:right w:val="single" w:sz="4" w:space="0" w:color="auto"/>
            </w:tcBorders>
          </w:tcPr>
          <w:p w:rsidR="007D5433" w:rsidRPr="00936AA5" w:rsidRDefault="007D5433" w:rsidP="007D5433">
            <w:pPr>
              <w:tabs>
                <w:tab w:val="left" w:pos="1260"/>
                <w:tab w:val="left" w:pos="1620"/>
              </w:tabs>
              <w:jc w:val="both"/>
              <w:rPr>
                <w:sz w:val="12"/>
                <w:szCs w:val="16"/>
              </w:rPr>
            </w:pPr>
            <w:r w:rsidRPr="00936AA5">
              <w:rPr>
                <w:sz w:val="12"/>
                <w:szCs w:val="16"/>
              </w:rPr>
              <w:t>Заместитель председателя</w:t>
            </w:r>
          </w:p>
        </w:tc>
        <w:tc>
          <w:tcPr>
            <w:tcW w:w="0" w:type="auto"/>
            <w:tcBorders>
              <w:top w:val="single" w:sz="4" w:space="0" w:color="auto"/>
              <w:left w:val="single" w:sz="4" w:space="0" w:color="auto"/>
              <w:bottom w:val="single" w:sz="4" w:space="0" w:color="auto"/>
              <w:right w:val="single" w:sz="4" w:space="0" w:color="auto"/>
            </w:tcBorders>
          </w:tcPr>
          <w:p w:rsidR="007D5433" w:rsidRPr="00936AA5" w:rsidRDefault="007D5433" w:rsidP="007D5433">
            <w:pPr>
              <w:tabs>
                <w:tab w:val="left" w:pos="1260"/>
                <w:tab w:val="left" w:pos="1311"/>
              </w:tabs>
              <w:jc w:val="center"/>
              <w:rPr>
                <w:sz w:val="12"/>
                <w:szCs w:val="16"/>
              </w:rPr>
            </w:pPr>
            <w:r w:rsidRPr="00936AA5">
              <w:rPr>
                <w:sz w:val="12"/>
                <w:szCs w:val="16"/>
              </w:rPr>
              <w:t>11 448</w:t>
            </w:r>
          </w:p>
        </w:tc>
      </w:tr>
      <w:tr w:rsidR="007D5433" w:rsidRPr="00936AA5" w:rsidTr="007D5433">
        <w:tc>
          <w:tcPr>
            <w:tcW w:w="0" w:type="auto"/>
            <w:tcBorders>
              <w:top w:val="single" w:sz="4" w:space="0" w:color="auto"/>
              <w:left w:val="single" w:sz="4" w:space="0" w:color="auto"/>
              <w:bottom w:val="single" w:sz="4" w:space="0" w:color="auto"/>
              <w:right w:val="single" w:sz="4" w:space="0" w:color="auto"/>
            </w:tcBorders>
          </w:tcPr>
          <w:p w:rsidR="007D5433" w:rsidRPr="00936AA5" w:rsidRDefault="007D5433" w:rsidP="007D5433">
            <w:pPr>
              <w:tabs>
                <w:tab w:val="left" w:pos="1260"/>
                <w:tab w:val="left" w:pos="1620"/>
              </w:tabs>
              <w:jc w:val="both"/>
              <w:rPr>
                <w:sz w:val="12"/>
                <w:szCs w:val="16"/>
              </w:rPr>
            </w:pPr>
            <w:r w:rsidRPr="00936AA5">
              <w:rPr>
                <w:sz w:val="12"/>
                <w:szCs w:val="16"/>
              </w:rPr>
              <w:t>Аудитор</w:t>
            </w:r>
          </w:p>
        </w:tc>
        <w:tc>
          <w:tcPr>
            <w:tcW w:w="0" w:type="auto"/>
            <w:tcBorders>
              <w:top w:val="single" w:sz="4" w:space="0" w:color="auto"/>
              <w:left w:val="single" w:sz="4" w:space="0" w:color="auto"/>
              <w:bottom w:val="single" w:sz="4" w:space="0" w:color="auto"/>
              <w:right w:val="single" w:sz="4" w:space="0" w:color="auto"/>
            </w:tcBorders>
          </w:tcPr>
          <w:p w:rsidR="007D5433" w:rsidRPr="00936AA5" w:rsidRDefault="007D5433" w:rsidP="007D5433">
            <w:pPr>
              <w:tabs>
                <w:tab w:val="left" w:pos="1260"/>
                <w:tab w:val="left" w:pos="1620"/>
              </w:tabs>
              <w:jc w:val="center"/>
              <w:rPr>
                <w:sz w:val="12"/>
                <w:szCs w:val="16"/>
              </w:rPr>
            </w:pPr>
            <w:r w:rsidRPr="00936AA5">
              <w:rPr>
                <w:sz w:val="12"/>
                <w:szCs w:val="16"/>
              </w:rPr>
              <w:t>10 533</w:t>
            </w:r>
          </w:p>
        </w:tc>
      </w:tr>
    </w:tbl>
    <w:p w:rsidR="007D5433" w:rsidRPr="00936AA5" w:rsidRDefault="007D5433" w:rsidP="007D5433">
      <w:pPr>
        <w:tabs>
          <w:tab w:val="left" w:pos="1260"/>
          <w:tab w:val="left" w:pos="1620"/>
        </w:tabs>
        <w:jc w:val="both"/>
        <w:rPr>
          <w:sz w:val="16"/>
          <w:szCs w:val="16"/>
        </w:rPr>
      </w:pPr>
    </w:p>
    <w:p w:rsidR="007D5433" w:rsidRPr="00936AA5" w:rsidRDefault="007D5433" w:rsidP="007D5433">
      <w:pPr>
        <w:tabs>
          <w:tab w:val="left" w:pos="1260"/>
          <w:tab w:val="left" w:pos="1620"/>
        </w:tabs>
        <w:jc w:val="both"/>
        <w:rPr>
          <w:sz w:val="16"/>
          <w:szCs w:val="16"/>
        </w:rPr>
      </w:pPr>
    </w:p>
    <w:tbl>
      <w:tblPr>
        <w:tblW w:w="5000" w:type="pct"/>
        <w:tblLook w:val="04A0"/>
      </w:tblPr>
      <w:tblGrid>
        <w:gridCol w:w="3317"/>
        <w:gridCol w:w="229"/>
        <w:gridCol w:w="1280"/>
      </w:tblGrid>
      <w:tr w:rsidR="007D5433" w:rsidRPr="00936AA5" w:rsidTr="007D5433">
        <w:tc>
          <w:tcPr>
            <w:tcW w:w="0" w:type="auto"/>
          </w:tcPr>
          <w:p w:rsidR="007D5433" w:rsidRPr="00936AA5" w:rsidRDefault="007D5433" w:rsidP="007D5433">
            <w:pPr>
              <w:tabs>
                <w:tab w:val="left" w:pos="1440"/>
              </w:tabs>
              <w:rPr>
                <w:sz w:val="16"/>
                <w:szCs w:val="16"/>
              </w:rPr>
            </w:pPr>
            <w:r w:rsidRPr="00936AA5">
              <w:rPr>
                <w:sz w:val="16"/>
                <w:szCs w:val="16"/>
              </w:rPr>
              <w:t>Глава Павловского муниципального района</w:t>
            </w:r>
          </w:p>
        </w:tc>
        <w:tc>
          <w:tcPr>
            <w:tcW w:w="0" w:type="auto"/>
          </w:tcPr>
          <w:p w:rsidR="007D5433" w:rsidRPr="00936AA5" w:rsidRDefault="007D5433" w:rsidP="007D5433">
            <w:pPr>
              <w:tabs>
                <w:tab w:val="left" w:pos="1260"/>
                <w:tab w:val="left" w:pos="1620"/>
              </w:tabs>
              <w:jc w:val="both"/>
              <w:rPr>
                <w:sz w:val="16"/>
                <w:szCs w:val="16"/>
              </w:rPr>
            </w:pPr>
          </w:p>
        </w:tc>
        <w:tc>
          <w:tcPr>
            <w:tcW w:w="0" w:type="auto"/>
            <w:vAlign w:val="bottom"/>
          </w:tcPr>
          <w:p w:rsidR="007D5433" w:rsidRPr="00936AA5" w:rsidRDefault="007D5433" w:rsidP="007D5433">
            <w:pPr>
              <w:tabs>
                <w:tab w:val="left" w:pos="1260"/>
                <w:tab w:val="left" w:pos="1620"/>
              </w:tabs>
              <w:rPr>
                <w:sz w:val="16"/>
                <w:szCs w:val="16"/>
              </w:rPr>
            </w:pPr>
            <w:r w:rsidRPr="00936AA5">
              <w:rPr>
                <w:sz w:val="16"/>
                <w:szCs w:val="16"/>
              </w:rPr>
              <w:t>М.Н. Янцов</w:t>
            </w:r>
          </w:p>
        </w:tc>
      </w:tr>
      <w:tr w:rsidR="007D5433" w:rsidRPr="00936AA5" w:rsidTr="007D5433">
        <w:tc>
          <w:tcPr>
            <w:tcW w:w="0" w:type="auto"/>
          </w:tcPr>
          <w:p w:rsidR="007D5433" w:rsidRPr="00936AA5" w:rsidRDefault="007D5433" w:rsidP="007D5433">
            <w:pPr>
              <w:tabs>
                <w:tab w:val="left" w:pos="1260"/>
                <w:tab w:val="left" w:pos="1620"/>
              </w:tabs>
              <w:jc w:val="both"/>
              <w:rPr>
                <w:sz w:val="16"/>
                <w:szCs w:val="16"/>
              </w:rPr>
            </w:pPr>
          </w:p>
        </w:tc>
        <w:tc>
          <w:tcPr>
            <w:tcW w:w="0" w:type="auto"/>
          </w:tcPr>
          <w:p w:rsidR="007D5433" w:rsidRPr="00936AA5" w:rsidRDefault="007D5433" w:rsidP="007D5433">
            <w:pPr>
              <w:tabs>
                <w:tab w:val="left" w:pos="1260"/>
                <w:tab w:val="left" w:pos="1620"/>
              </w:tabs>
              <w:jc w:val="both"/>
              <w:rPr>
                <w:sz w:val="16"/>
                <w:szCs w:val="16"/>
              </w:rPr>
            </w:pPr>
          </w:p>
        </w:tc>
        <w:tc>
          <w:tcPr>
            <w:tcW w:w="0" w:type="auto"/>
            <w:vAlign w:val="bottom"/>
          </w:tcPr>
          <w:p w:rsidR="007D5433" w:rsidRPr="00936AA5" w:rsidRDefault="007D5433" w:rsidP="007D5433">
            <w:pPr>
              <w:tabs>
                <w:tab w:val="left" w:pos="1260"/>
                <w:tab w:val="left" w:pos="1620"/>
              </w:tabs>
              <w:rPr>
                <w:sz w:val="16"/>
                <w:szCs w:val="16"/>
              </w:rPr>
            </w:pPr>
          </w:p>
        </w:tc>
      </w:tr>
      <w:tr w:rsidR="007D5433" w:rsidRPr="00936AA5" w:rsidTr="007D5433">
        <w:tc>
          <w:tcPr>
            <w:tcW w:w="0" w:type="auto"/>
          </w:tcPr>
          <w:p w:rsidR="007D5433" w:rsidRPr="00936AA5" w:rsidRDefault="007D5433" w:rsidP="007D5433">
            <w:pPr>
              <w:tabs>
                <w:tab w:val="left" w:pos="1440"/>
              </w:tabs>
              <w:rPr>
                <w:sz w:val="16"/>
                <w:szCs w:val="16"/>
              </w:rPr>
            </w:pPr>
            <w:r w:rsidRPr="00936AA5">
              <w:rPr>
                <w:sz w:val="16"/>
                <w:szCs w:val="16"/>
              </w:rPr>
              <w:t xml:space="preserve">Председатель Совета народных депутатов </w:t>
            </w:r>
          </w:p>
          <w:p w:rsidR="007D5433" w:rsidRPr="00936AA5" w:rsidRDefault="007D5433" w:rsidP="007D5433">
            <w:pPr>
              <w:tabs>
                <w:tab w:val="left" w:pos="1260"/>
                <w:tab w:val="left" w:pos="1620"/>
              </w:tabs>
              <w:jc w:val="both"/>
              <w:rPr>
                <w:sz w:val="16"/>
                <w:szCs w:val="16"/>
              </w:rPr>
            </w:pPr>
            <w:r w:rsidRPr="00936AA5">
              <w:rPr>
                <w:sz w:val="16"/>
                <w:szCs w:val="16"/>
              </w:rPr>
              <w:t>Павловского муниципального района</w:t>
            </w:r>
          </w:p>
        </w:tc>
        <w:tc>
          <w:tcPr>
            <w:tcW w:w="0" w:type="auto"/>
          </w:tcPr>
          <w:p w:rsidR="007D5433" w:rsidRPr="00936AA5" w:rsidRDefault="007D5433" w:rsidP="007D5433">
            <w:pPr>
              <w:tabs>
                <w:tab w:val="left" w:pos="1260"/>
                <w:tab w:val="left" w:pos="1620"/>
              </w:tabs>
              <w:jc w:val="both"/>
              <w:rPr>
                <w:sz w:val="16"/>
                <w:szCs w:val="16"/>
              </w:rPr>
            </w:pPr>
          </w:p>
        </w:tc>
        <w:tc>
          <w:tcPr>
            <w:tcW w:w="0" w:type="auto"/>
            <w:vAlign w:val="bottom"/>
          </w:tcPr>
          <w:p w:rsidR="007D5433" w:rsidRPr="00936AA5" w:rsidRDefault="007D5433" w:rsidP="007D5433">
            <w:pPr>
              <w:tabs>
                <w:tab w:val="left" w:pos="1260"/>
                <w:tab w:val="left" w:pos="1620"/>
              </w:tabs>
              <w:rPr>
                <w:sz w:val="16"/>
                <w:szCs w:val="16"/>
              </w:rPr>
            </w:pPr>
            <w:r w:rsidRPr="00936AA5">
              <w:rPr>
                <w:sz w:val="16"/>
                <w:szCs w:val="16"/>
              </w:rPr>
              <w:t>А.И. Корнилов</w:t>
            </w:r>
          </w:p>
        </w:tc>
      </w:tr>
    </w:tbl>
    <w:p w:rsidR="007D5433" w:rsidRPr="00936AA5" w:rsidRDefault="007D5433" w:rsidP="007D5433">
      <w:pPr>
        <w:tabs>
          <w:tab w:val="left" w:pos="1260"/>
          <w:tab w:val="left" w:pos="1620"/>
        </w:tabs>
        <w:jc w:val="both"/>
        <w:rPr>
          <w:sz w:val="16"/>
          <w:szCs w:val="16"/>
        </w:rPr>
      </w:pPr>
    </w:p>
    <w:p w:rsidR="007D5433" w:rsidRPr="00293E42" w:rsidRDefault="007D5433" w:rsidP="007D5433">
      <w:pPr>
        <w:pStyle w:val="afb"/>
        <w:ind w:firstLine="0"/>
        <w:jc w:val="center"/>
        <w:rPr>
          <w:b/>
          <w:bCs/>
          <w:sz w:val="16"/>
          <w:szCs w:val="16"/>
        </w:rPr>
      </w:pPr>
      <w:r w:rsidRPr="00293E42">
        <w:rPr>
          <w:b/>
          <w:bCs/>
          <w:sz w:val="16"/>
          <w:szCs w:val="16"/>
        </w:rPr>
        <w:t xml:space="preserve">СОВЕТ </w:t>
      </w:r>
    </w:p>
    <w:p w:rsidR="007D5433" w:rsidRPr="00293E42" w:rsidRDefault="007D5433" w:rsidP="007D5433">
      <w:pPr>
        <w:pStyle w:val="afb"/>
        <w:ind w:firstLine="0"/>
        <w:jc w:val="center"/>
        <w:rPr>
          <w:b/>
          <w:bCs/>
          <w:sz w:val="16"/>
          <w:szCs w:val="16"/>
        </w:rPr>
      </w:pPr>
      <w:r w:rsidRPr="00293E42">
        <w:rPr>
          <w:b/>
          <w:bCs/>
          <w:sz w:val="16"/>
          <w:szCs w:val="16"/>
        </w:rPr>
        <w:t xml:space="preserve"> НАРОДНЫХ ДЕПУТАТОВ ПАВЛОВСКОГО МУНИЦИПАЛЬНОГО РАЙОНА ВОРОНЕЖСКОЙ ОБЛАСТИ</w:t>
      </w:r>
    </w:p>
    <w:p w:rsidR="007D5433" w:rsidRPr="00293E42" w:rsidRDefault="007D5433" w:rsidP="007D5433">
      <w:pPr>
        <w:pStyle w:val="afb"/>
        <w:ind w:firstLine="0"/>
        <w:jc w:val="center"/>
        <w:rPr>
          <w:sz w:val="16"/>
          <w:szCs w:val="16"/>
        </w:rPr>
      </w:pPr>
    </w:p>
    <w:p w:rsidR="007D5433" w:rsidRPr="00293E42" w:rsidRDefault="007D5433" w:rsidP="007D5433">
      <w:pPr>
        <w:pStyle w:val="afb"/>
        <w:ind w:firstLine="0"/>
        <w:jc w:val="center"/>
        <w:rPr>
          <w:b/>
          <w:bCs/>
          <w:sz w:val="16"/>
          <w:szCs w:val="16"/>
        </w:rPr>
      </w:pPr>
      <w:r w:rsidRPr="00293E42">
        <w:rPr>
          <w:b/>
          <w:bCs/>
          <w:sz w:val="16"/>
          <w:szCs w:val="16"/>
        </w:rPr>
        <w:t>Р Е Ш Е Н И Е</w:t>
      </w:r>
    </w:p>
    <w:p w:rsidR="007D5433" w:rsidRPr="00293E42" w:rsidRDefault="007D5433" w:rsidP="007D5433">
      <w:pPr>
        <w:pStyle w:val="afb"/>
        <w:ind w:firstLine="0"/>
        <w:rPr>
          <w:sz w:val="16"/>
          <w:szCs w:val="16"/>
        </w:rPr>
      </w:pPr>
    </w:p>
    <w:p w:rsidR="007D5433" w:rsidRPr="00293E42" w:rsidRDefault="007D5433" w:rsidP="007D5433">
      <w:pPr>
        <w:pStyle w:val="afb"/>
        <w:ind w:firstLine="0"/>
        <w:rPr>
          <w:sz w:val="16"/>
          <w:szCs w:val="16"/>
        </w:rPr>
      </w:pPr>
      <w:r w:rsidRPr="00293E42">
        <w:rPr>
          <w:sz w:val="16"/>
          <w:szCs w:val="16"/>
        </w:rPr>
        <w:t xml:space="preserve">от </w:t>
      </w:r>
      <w:r w:rsidRPr="00293E42">
        <w:rPr>
          <w:sz w:val="16"/>
          <w:szCs w:val="16"/>
          <w:u w:val="single"/>
        </w:rPr>
        <w:t>02.03.2023</w:t>
      </w:r>
      <w:r w:rsidRPr="00293E42">
        <w:rPr>
          <w:sz w:val="16"/>
          <w:szCs w:val="16"/>
        </w:rPr>
        <w:t xml:space="preserve">  № </w:t>
      </w:r>
      <w:r w:rsidRPr="00293E42">
        <w:rPr>
          <w:sz w:val="16"/>
          <w:szCs w:val="16"/>
          <w:u w:val="single"/>
        </w:rPr>
        <w:t>366</w:t>
      </w:r>
    </w:p>
    <w:p w:rsidR="007D5433" w:rsidRPr="00293E42" w:rsidRDefault="007D5433" w:rsidP="007D5433">
      <w:pPr>
        <w:pStyle w:val="afb"/>
        <w:ind w:firstLine="0"/>
        <w:rPr>
          <w:sz w:val="16"/>
          <w:szCs w:val="16"/>
        </w:rPr>
      </w:pPr>
      <w:r w:rsidRPr="00293E42">
        <w:rPr>
          <w:sz w:val="16"/>
          <w:szCs w:val="16"/>
        </w:rPr>
        <w:t>г.Павловск</w:t>
      </w:r>
    </w:p>
    <w:p w:rsidR="007D5433" w:rsidRPr="00293E42" w:rsidRDefault="007D5433" w:rsidP="007D5433">
      <w:pPr>
        <w:rPr>
          <w:sz w:val="16"/>
          <w:szCs w:val="16"/>
        </w:rPr>
      </w:pPr>
    </w:p>
    <w:p w:rsidR="007D5433" w:rsidRPr="00293E42" w:rsidRDefault="007D5433" w:rsidP="007D5433">
      <w:pPr>
        <w:jc w:val="both"/>
        <w:rPr>
          <w:sz w:val="16"/>
          <w:szCs w:val="16"/>
        </w:rPr>
      </w:pPr>
      <w:r w:rsidRPr="00293E42">
        <w:rPr>
          <w:sz w:val="16"/>
          <w:szCs w:val="16"/>
        </w:rPr>
        <w:lastRenderedPageBreak/>
        <w:t xml:space="preserve">О внесении изменений в решение Совета народных депутатов Павловского муниципального района Воронежской области от 22.12.2022 № 341 «Об утверждении бюджета Павловского муниципального района Воронежской области на 2023 год и на плановый период </w:t>
      </w:r>
    </w:p>
    <w:p w:rsidR="007D5433" w:rsidRPr="00293E42" w:rsidRDefault="007D5433" w:rsidP="007D5433">
      <w:pPr>
        <w:rPr>
          <w:sz w:val="16"/>
          <w:szCs w:val="16"/>
        </w:rPr>
      </w:pPr>
      <w:r w:rsidRPr="00293E42">
        <w:rPr>
          <w:sz w:val="16"/>
          <w:szCs w:val="16"/>
        </w:rPr>
        <w:t>2024 и 2025 годов»</w:t>
      </w:r>
    </w:p>
    <w:p w:rsidR="007D5433" w:rsidRPr="00293E42" w:rsidRDefault="007D5433" w:rsidP="007D5433">
      <w:pPr>
        <w:rPr>
          <w:sz w:val="16"/>
          <w:szCs w:val="16"/>
        </w:rPr>
      </w:pPr>
    </w:p>
    <w:p w:rsidR="007D5433" w:rsidRPr="00293E42" w:rsidRDefault="007D5433" w:rsidP="007D5433">
      <w:pPr>
        <w:rPr>
          <w:sz w:val="16"/>
          <w:szCs w:val="16"/>
        </w:rPr>
      </w:pPr>
    </w:p>
    <w:p w:rsidR="007D5433" w:rsidRPr="00293E42" w:rsidRDefault="007D5433" w:rsidP="007D5433">
      <w:pPr>
        <w:rPr>
          <w:sz w:val="16"/>
          <w:szCs w:val="16"/>
        </w:rPr>
      </w:pPr>
    </w:p>
    <w:p w:rsidR="007D5433" w:rsidRPr="00293E42" w:rsidRDefault="007D5433" w:rsidP="007D5433">
      <w:pPr>
        <w:jc w:val="both"/>
        <w:rPr>
          <w:sz w:val="16"/>
          <w:szCs w:val="16"/>
        </w:rPr>
      </w:pPr>
      <w:r w:rsidRPr="00293E42">
        <w:rPr>
          <w:sz w:val="16"/>
          <w:szCs w:val="16"/>
        </w:rPr>
        <w:t>В соответствии с ч. 10  ст. 35  Федерального закона от  06.10.2003 № 131-ФЗ «Об общих принципах организации местного самоуправления в Российской Федерации», Бюджетным кодексом Российской Федерации,  ст. 31 Устава Павловского муниципального района Воронежской области, Совет народных депутатов Павловского муниципального района Воронежской области</w:t>
      </w:r>
    </w:p>
    <w:p w:rsidR="007D5433" w:rsidRPr="00293E42" w:rsidRDefault="007D5433" w:rsidP="007D5433">
      <w:pPr>
        <w:jc w:val="center"/>
        <w:rPr>
          <w:sz w:val="16"/>
          <w:szCs w:val="16"/>
        </w:rPr>
      </w:pPr>
    </w:p>
    <w:p w:rsidR="007D5433" w:rsidRPr="00293E42" w:rsidRDefault="007D5433" w:rsidP="007D5433">
      <w:pPr>
        <w:jc w:val="center"/>
        <w:rPr>
          <w:sz w:val="16"/>
          <w:szCs w:val="16"/>
        </w:rPr>
      </w:pPr>
      <w:r w:rsidRPr="00293E42">
        <w:rPr>
          <w:sz w:val="16"/>
          <w:szCs w:val="16"/>
        </w:rPr>
        <w:t>РЕШИЛ:</w:t>
      </w:r>
    </w:p>
    <w:p w:rsidR="007D5433" w:rsidRPr="00293E42" w:rsidRDefault="007D5433" w:rsidP="007D5433">
      <w:pPr>
        <w:jc w:val="both"/>
        <w:rPr>
          <w:sz w:val="16"/>
          <w:szCs w:val="16"/>
        </w:rPr>
      </w:pPr>
      <w:r w:rsidRPr="00293E42">
        <w:rPr>
          <w:sz w:val="16"/>
          <w:szCs w:val="16"/>
        </w:rPr>
        <w:tab/>
      </w:r>
    </w:p>
    <w:p w:rsidR="007D5433" w:rsidRPr="00293E42" w:rsidRDefault="007D5433" w:rsidP="007D5433">
      <w:pPr>
        <w:jc w:val="both"/>
        <w:rPr>
          <w:sz w:val="16"/>
          <w:szCs w:val="16"/>
        </w:rPr>
      </w:pPr>
      <w:r w:rsidRPr="00293E42">
        <w:rPr>
          <w:sz w:val="16"/>
          <w:szCs w:val="16"/>
        </w:rPr>
        <w:t>1. Внести в решение Совета народных депутатов Павловского муниципального района Воронежской области от 22.12.2022  № 341 «Об утверждении бюджета Павловского муниципального района Воронежской области на 2023 год и на плановый период 2024 и 2025 годов» следующие изменения:</w:t>
      </w:r>
    </w:p>
    <w:p w:rsidR="007D5433" w:rsidRPr="00293E42" w:rsidRDefault="007D5433" w:rsidP="007D5433">
      <w:pPr>
        <w:jc w:val="both"/>
        <w:rPr>
          <w:sz w:val="16"/>
          <w:szCs w:val="16"/>
        </w:rPr>
      </w:pPr>
      <w:r w:rsidRPr="00293E42">
        <w:rPr>
          <w:sz w:val="16"/>
          <w:szCs w:val="16"/>
        </w:rPr>
        <w:t>1.1. В части 1 статьи 1:</w:t>
      </w:r>
    </w:p>
    <w:p w:rsidR="007D5433" w:rsidRPr="00293E42" w:rsidRDefault="007D5433" w:rsidP="007D5433">
      <w:pPr>
        <w:jc w:val="both"/>
        <w:rPr>
          <w:sz w:val="16"/>
          <w:szCs w:val="16"/>
        </w:rPr>
      </w:pPr>
      <w:r w:rsidRPr="00293E42">
        <w:rPr>
          <w:sz w:val="16"/>
          <w:szCs w:val="16"/>
        </w:rPr>
        <w:t>в пункте 1 цифры «2 539 026,7» заменить цифрами «2 540 858,6»;</w:t>
      </w:r>
    </w:p>
    <w:p w:rsidR="007D5433" w:rsidRPr="00293E42" w:rsidRDefault="007D5433" w:rsidP="007D5433">
      <w:pPr>
        <w:jc w:val="both"/>
        <w:rPr>
          <w:sz w:val="16"/>
          <w:szCs w:val="16"/>
        </w:rPr>
      </w:pPr>
      <w:r w:rsidRPr="00293E42">
        <w:rPr>
          <w:sz w:val="16"/>
          <w:szCs w:val="16"/>
        </w:rPr>
        <w:t>в пункте 2 цифры «2 557 026,7» заменить цифрами «2 635 910,1»;</w:t>
      </w:r>
    </w:p>
    <w:p w:rsidR="007D5433" w:rsidRPr="00293E42" w:rsidRDefault="007D5433" w:rsidP="007D5433">
      <w:pPr>
        <w:jc w:val="both"/>
        <w:rPr>
          <w:sz w:val="16"/>
          <w:szCs w:val="16"/>
        </w:rPr>
      </w:pPr>
      <w:r w:rsidRPr="00293E42">
        <w:rPr>
          <w:sz w:val="16"/>
          <w:szCs w:val="16"/>
        </w:rPr>
        <w:t>в пункте 3 цифры «18 000,0» заменить цифрами «95 051,5».</w:t>
      </w:r>
    </w:p>
    <w:p w:rsidR="007D5433" w:rsidRPr="00293E42" w:rsidRDefault="007D5433" w:rsidP="007D5433">
      <w:pPr>
        <w:jc w:val="both"/>
        <w:rPr>
          <w:sz w:val="16"/>
          <w:szCs w:val="16"/>
        </w:rPr>
      </w:pPr>
      <w:r w:rsidRPr="00293E42">
        <w:rPr>
          <w:sz w:val="16"/>
          <w:szCs w:val="16"/>
        </w:rPr>
        <w:t>1.2. Часть 4 статьи 4 изложить в следующей редакции:</w:t>
      </w:r>
    </w:p>
    <w:p w:rsidR="007D5433" w:rsidRPr="00293E42" w:rsidRDefault="007D5433" w:rsidP="007D5433">
      <w:pPr>
        <w:jc w:val="both"/>
        <w:rPr>
          <w:sz w:val="16"/>
          <w:szCs w:val="16"/>
        </w:rPr>
      </w:pPr>
      <w:r w:rsidRPr="00293E42">
        <w:rPr>
          <w:sz w:val="16"/>
          <w:szCs w:val="16"/>
        </w:rPr>
        <w:t>«4.  Утвердить общий объем бюджетных ассигнований на исполнение публичных нормативных обязательств Павловского муниципального района Воронежской области на 2023 год в сумме 37 650,1 тыс. рублей, на 2024 год в сумме 38 130,1 тыс. рублей, на 2025 год в сумме 39 546,9 тыс. рублей с распределением согласно приложению № 7 к настоящему решению.».</w:t>
      </w:r>
    </w:p>
    <w:p w:rsidR="007D5433" w:rsidRPr="00293E42" w:rsidRDefault="007D5433" w:rsidP="007D5433">
      <w:pPr>
        <w:jc w:val="both"/>
        <w:rPr>
          <w:sz w:val="16"/>
          <w:szCs w:val="16"/>
        </w:rPr>
      </w:pPr>
      <w:r w:rsidRPr="00293E42">
        <w:rPr>
          <w:sz w:val="16"/>
          <w:szCs w:val="16"/>
        </w:rPr>
        <w:t>1.3. Приложение № 1 «Источники внутреннего финансирования дефицита бюджета Павловского муниципального района Воронежской области на 2023 год и на плановый период 2024 и 2025 годов» изложить в редакции согласно приложению № 1 к настоящему решению.</w:t>
      </w:r>
    </w:p>
    <w:p w:rsidR="007D5433" w:rsidRPr="00293E42" w:rsidRDefault="007D5433" w:rsidP="007D5433">
      <w:pPr>
        <w:jc w:val="both"/>
        <w:rPr>
          <w:sz w:val="16"/>
          <w:szCs w:val="16"/>
        </w:rPr>
      </w:pPr>
      <w:r w:rsidRPr="00293E42">
        <w:rPr>
          <w:sz w:val="16"/>
          <w:szCs w:val="16"/>
        </w:rPr>
        <w:t>1.4. Приложение № 2 «Доходы бюджета Павловского муниципального района Воронежской области по кодам видов доходов, подвидов доходов на 2023 год и на плановый период 2024 и 2025 годов» изложить в редакции согласно приложению          № 2 к настоящему решению.</w:t>
      </w:r>
    </w:p>
    <w:p w:rsidR="007D5433" w:rsidRPr="00293E42" w:rsidRDefault="007D5433" w:rsidP="007D5433">
      <w:pPr>
        <w:jc w:val="both"/>
        <w:rPr>
          <w:sz w:val="16"/>
          <w:szCs w:val="16"/>
        </w:rPr>
      </w:pPr>
      <w:r w:rsidRPr="00293E42">
        <w:rPr>
          <w:sz w:val="16"/>
          <w:szCs w:val="16"/>
        </w:rPr>
        <w:t>1.5. Приложение № 4 «Ведомственная структура расходов бюджета Павловского муниципального района Воронежской области на 2023 год и на плановый период 2024 и 2025 годов» изложить в редакции согласно приложению             № 3 к настоящему решению.</w:t>
      </w:r>
    </w:p>
    <w:p w:rsidR="007D5433" w:rsidRPr="00293E42" w:rsidRDefault="007D5433" w:rsidP="007D5433">
      <w:pPr>
        <w:jc w:val="both"/>
        <w:rPr>
          <w:sz w:val="16"/>
          <w:szCs w:val="16"/>
        </w:rPr>
      </w:pPr>
      <w:r w:rsidRPr="00293E42">
        <w:rPr>
          <w:sz w:val="16"/>
          <w:szCs w:val="16"/>
        </w:rPr>
        <w:t>1.6. Приложение № 5 «Распределение бюджетных ассигнований по разделам, подразделам, целевым статьям (муниципальным программам Павловского муниципального района Воронежской области и непрограммным направлениям деятельности), группам видов расходов классификации расходов бюджета Павловского муниципального района Воронежской области на 2023 год и на плановый период 2024 и 2025 годов» изложить в редакции согласно приложению                   № 4 к настоящему решению.</w:t>
      </w:r>
    </w:p>
    <w:p w:rsidR="007D5433" w:rsidRPr="00293E42" w:rsidRDefault="007D5433" w:rsidP="007D5433">
      <w:pPr>
        <w:jc w:val="both"/>
        <w:rPr>
          <w:sz w:val="16"/>
          <w:szCs w:val="16"/>
        </w:rPr>
      </w:pPr>
      <w:r w:rsidRPr="00293E42">
        <w:rPr>
          <w:sz w:val="16"/>
          <w:szCs w:val="16"/>
        </w:rPr>
        <w:t>1.7. Приложение № 6 «Распределение бюджетных ассигнований по целевым статьям (муниципальным программам Павловского муниципального района Воронежской области и непрограммным направлениям деятельности), группам видов расходов, разделам, подразделам классификации бюджета Павловского муниципального района Воронежской области на 2023 год и на плановый период 2024 и 2025 годов» изложить в редакции согласно приложению № 5 к настоящему решению.</w:t>
      </w:r>
    </w:p>
    <w:p w:rsidR="007D5433" w:rsidRPr="00293E42" w:rsidRDefault="007D5433" w:rsidP="007D5433">
      <w:pPr>
        <w:jc w:val="both"/>
        <w:rPr>
          <w:sz w:val="16"/>
          <w:szCs w:val="16"/>
        </w:rPr>
      </w:pPr>
      <w:r w:rsidRPr="00293E42">
        <w:rPr>
          <w:sz w:val="16"/>
          <w:szCs w:val="16"/>
        </w:rPr>
        <w:t>1.8. Приложение № 7 «Бюджетные ассигнования на исполнение публичных нормативных обязательств Павловского муниципального района Воронежской области на 2023 год и на плановый период 2024 и 2025 годов»» изложить в редакции согласно приложению № 6 к настоящему решению.</w:t>
      </w:r>
    </w:p>
    <w:p w:rsidR="007D5433" w:rsidRPr="00293E42" w:rsidRDefault="007D5433" w:rsidP="007D5433">
      <w:pPr>
        <w:jc w:val="both"/>
        <w:rPr>
          <w:sz w:val="16"/>
          <w:szCs w:val="16"/>
        </w:rPr>
      </w:pPr>
      <w:r w:rsidRPr="00293E42">
        <w:rPr>
          <w:sz w:val="16"/>
          <w:szCs w:val="16"/>
        </w:rPr>
        <w:t>1.9. Приложение № 8 «Дорожный фонд Павловского муниципального района Воронежской области на 2023 год и на плановый период 2024 и 2025 годов» изложить в редакции согласно приложению № 7 к настоящему решению.</w:t>
      </w:r>
    </w:p>
    <w:p w:rsidR="007D5433" w:rsidRPr="00293E42" w:rsidRDefault="007D5433" w:rsidP="007D5433">
      <w:pPr>
        <w:jc w:val="both"/>
        <w:rPr>
          <w:sz w:val="16"/>
          <w:szCs w:val="16"/>
        </w:rPr>
      </w:pPr>
      <w:r w:rsidRPr="00293E42">
        <w:rPr>
          <w:sz w:val="16"/>
          <w:szCs w:val="16"/>
        </w:rPr>
        <w:t xml:space="preserve">1.10. Приложение № 9 «Бюджетные ассигнования на предоставление  межбюджетных трансфертов бюджетам муниципальных образований Павловского муниципального района Воронежской области на 2023 год и на плановый период </w:t>
      </w:r>
      <w:r w:rsidRPr="00293E42">
        <w:rPr>
          <w:sz w:val="16"/>
          <w:szCs w:val="16"/>
        </w:rPr>
        <w:lastRenderedPageBreak/>
        <w:t>2024 и 2025 годов» изложить в редакции согласно приложению № 8 к настоящему решению.</w:t>
      </w:r>
    </w:p>
    <w:p w:rsidR="007D5433" w:rsidRPr="00293E42" w:rsidRDefault="007D5433" w:rsidP="007D5433">
      <w:pPr>
        <w:jc w:val="both"/>
        <w:rPr>
          <w:sz w:val="16"/>
          <w:szCs w:val="16"/>
        </w:rPr>
      </w:pPr>
      <w:r w:rsidRPr="00293E42">
        <w:rPr>
          <w:sz w:val="16"/>
          <w:szCs w:val="16"/>
        </w:rPr>
        <w:t>2. Опубликовать настоящее решение в муниципальной газете «Павловский муниципальный вестник».</w:t>
      </w:r>
    </w:p>
    <w:p w:rsidR="007D5433" w:rsidRPr="00293E42" w:rsidRDefault="007D5433" w:rsidP="007D5433">
      <w:pPr>
        <w:jc w:val="both"/>
        <w:rPr>
          <w:sz w:val="16"/>
          <w:szCs w:val="16"/>
        </w:rPr>
      </w:pPr>
    </w:p>
    <w:p w:rsidR="007D5433" w:rsidRPr="00293E42" w:rsidRDefault="007D5433" w:rsidP="007D5433">
      <w:pPr>
        <w:jc w:val="both"/>
        <w:rPr>
          <w:sz w:val="16"/>
          <w:szCs w:val="16"/>
        </w:rPr>
      </w:pPr>
    </w:p>
    <w:p w:rsidR="007D5433" w:rsidRPr="00293E42" w:rsidRDefault="007D5433" w:rsidP="007D5433">
      <w:pPr>
        <w:jc w:val="both"/>
        <w:rPr>
          <w:sz w:val="16"/>
          <w:szCs w:val="16"/>
        </w:rPr>
      </w:pPr>
    </w:p>
    <w:p w:rsidR="007D5433" w:rsidRPr="00293E42" w:rsidRDefault="007D5433" w:rsidP="007D5433">
      <w:pPr>
        <w:jc w:val="both"/>
        <w:rPr>
          <w:sz w:val="16"/>
          <w:szCs w:val="16"/>
        </w:rPr>
      </w:pPr>
      <w:r w:rsidRPr="00293E42">
        <w:rPr>
          <w:sz w:val="16"/>
          <w:szCs w:val="16"/>
        </w:rPr>
        <w:t>Глава Павловского муниципального района                                        М.Н. Янцов</w:t>
      </w:r>
    </w:p>
    <w:p w:rsidR="007D5433" w:rsidRPr="00293E42" w:rsidRDefault="007D5433" w:rsidP="007D5433">
      <w:pPr>
        <w:jc w:val="both"/>
        <w:rPr>
          <w:sz w:val="16"/>
          <w:szCs w:val="16"/>
        </w:rPr>
      </w:pPr>
    </w:p>
    <w:p w:rsidR="007D5433" w:rsidRPr="00293E42" w:rsidRDefault="007D5433" w:rsidP="007D5433">
      <w:pPr>
        <w:jc w:val="both"/>
        <w:rPr>
          <w:sz w:val="16"/>
          <w:szCs w:val="16"/>
        </w:rPr>
      </w:pPr>
      <w:r w:rsidRPr="00293E42">
        <w:rPr>
          <w:sz w:val="16"/>
          <w:szCs w:val="16"/>
        </w:rPr>
        <w:t xml:space="preserve">Председатель Совета народных депутатов </w:t>
      </w:r>
    </w:p>
    <w:p w:rsidR="007D5433" w:rsidRPr="00293E42" w:rsidRDefault="007D5433" w:rsidP="007D5433">
      <w:pPr>
        <w:jc w:val="both"/>
        <w:rPr>
          <w:sz w:val="16"/>
          <w:szCs w:val="16"/>
        </w:rPr>
      </w:pPr>
      <w:r w:rsidRPr="00293E42">
        <w:rPr>
          <w:sz w:val="16"/>
          <w:szCs w:val="16"/>
        </w:rPr>
        <w:t>Павловского муниципального района                                                    А.И. Корнилов</w:t>
      </w:r>
    </w:p>
    <w:p w:rsidR="007D5433" w:rsidRPr="00293E42" w:rsidRDefault="007D5433" w:rsidP="007D5433">
      <w:pPr>
        <w:pStyle w:val="ConsPlusNormal"/>
        <w:widowControl/>
        <w:ind w:firstLine="0"/>
        <w:jc w:val="both"/>
        <w:rPr>
          <w:rFonts w:ascii="Times New Roman" w:hAnsi="Times New Roman"/>
          <w:sz w:val="16"/>
          <w:szCs w:val="16"/>
        </w:rPr>
      </w:pPr>
    </w:p>
    <w:tbl>
      <w:tblPr>
        <w:tblW w:w="5000" w:type="pct"/>
        <w:tblLook w:val="04A0"/>
      </w:tblPr>
      <w:tblGrid>
        <w:gridCol w:w="374"/>
        <w:gridCol w:w="1155"/>
        <w:gridCol w:w="988"/>
        <w:gridCol w:w="1051"/>
        <w:gridCol w:w="480"/>
        <w:gridCol w:w="778"/>
      </w:tblGrid>
      <w:tr w:rsidR="007D5433" w:rsidTr="007D5433">
        <w:tc>
          <w:tcPr>
            <w:tcW w:w="0" w:type="auto"/>
            <w:tcBorders>
              <w:top w:val="nil"/>
              <w:left w:val="nil"/>
              <w:bottom w:val="nil"/>
              <w:right w:val="nil"/>
            </w:tcBorders>
            <w:shd w:val="clear" w:color="auto" w:fill="auto"/>
            <w:noWrap/>
            <w:vAlign w:val="bottom"/>
            <w:hideMark/>
          </w:tcPr>
          <w:p w:rsidR="007D5433" w:rsidRDefault="007D5433">
            <w:pPr>
              <w:rPr>
                <w:sz w:val="12"/>
                <w:szCs w:val="12"/>
              </w:rPr>
            </w:pPr>
          </w:p>
        </w:tc>
        <w:tc>
          <w:tcPr>
            <w:tcW w:w="0" w:type="auto"/>
            <w:tcBorders>
              <w:top w:val="nil"/>
              <w:left w:val="nil"/>
              <w:bottom w:val="nil"/>
              <w:right w:val="nil"/>
            </w:tcBorders>
            <w:shd w:val="clear" w:color="auto" w:fill="auto"/>
            <w:noWrap/>
            <w:vAlign w:val="bottom"/>
            <w:hideMark/>
          </w:tcPr>
          <w:p w:rsidR="007D5433" w:rsidRDefault="007D5433">
            <w:pPr>
              <w:rPr>
                <w:sz w:val="12"/>
                <w:szCs w:val="12"/>
              </w:rPr>
            </w:pPr>
          </w:p>
        </w:tc>
        <w:tc>
          <w:tcPr>
            <w:tcW w:w="0" w:type="auto"/>
            <w:tcBorders>
              <w:top w:val="nil"/>
              <w:left w:val="nil"/>
              <w:bottom w:val="nil"/>
              <w:right w:val="nil"/>
            </w:tcBorders>
            <w:shd w:val="clear" w:color="auto" w:fill="auto"/>
            <w:noWrap/>
            <w:vAlign w:val="bottom"/>
            <w:hideMark/>
          </w:tcPr>
          <w:p w:rsidR="007D5433" w:rsidRDefault="007D5433">
            <w:pPr>
              <w:rPr>
                <w:sz w:val="12"/>
                <w:szCs w:val="12"/>
              </w:rPr>
            </w:pPr>
          </w:p>
        </w:tc>
        <w:tc>
          <w:tcPr>
            <w:tcW w:w="0" w:type="auto"/>
            <w:tcBorders>
              <w:top w:val="nil"/>
              <w:left w:val="nil"/>
              <w:bottom w:val="nil"/>
              <w:right w:val="nil"/>
            </w:tcBorders>
            <w:shd w:val="clear" w:color="auto" w:fill="auto"/>
            <w:noWrap/>
            <w:vAlign w:val="bottom"/>
            <w:hideMark/>
          </w:tcPr>
          <w:p w:rsidR="007D5433" w:rsidRDefault="007D5433">
            <w:pPr>
              <w:rPr>
                <w:sz w:val="12"/>
                <w:szCs w:val="12"/>
              </w:rPr>
            </w:pPr>
            <w:r>
              <w:rPr>
                <w:sz w:val="12"/>
                <w:szCs w:val="12"/>
              </w:rPr>
              <w:t>Приложение №1</w:t>
            </w:r>
          </w:p>
        </w:tc>
        <w:tc>
          <w:tcPr>
            <w:tcW w:w="0" w:type="auto"/>
            <w:tcBorders>
              <w:top w:val="nil"/>
              <w:left w:val="nil"/>
              <w:bottom w:val="nil"/>
              <w:right w:val="nil"/>
            </w:tcBorders>
            <w:shd w:val="clear" w:color="auto" w:fill="auto"/>
            <w:noWrap/>
            <w:hideMark/>
          </w:tcPr>
          <w:p w:rsidR="007D5433" w:rsidRDefault="007D5433">
            <w:pPr>
              <w:rPr>
                <w:sz w:val="12"/>
                <w:szCs w:val="12"/>
              </w:rPr>
            </w:pPr>
          </w:p>
        </w:tc>
        <w:tc>
          <w:tcPr>
            <w:tcW w:w="0" w:type="auto"/>
            <w:tcBorders>
              <w:top w:val="nil"/>
              <w:left w:val="nil"/>
              <w:bottom w:val="nil"/>
              <w:right w:val="nil"/>
            </w:tcBorders>
            <w:shd w:val="clear" w:color="auto" w:fill="auto"/>
            <w:noWrap/>
            <w:hideMark/>
          </w:tcPr>
          <w:p w:rsidR="007D5433" w:rsidRDefault="007D5433">
            <w:pPr>
              <w:rPr>
                <w:sz w:val="12"/>
                <w:szCs w:val="12"/>
              </w:rPr>
            </w:pPr>
          </w:p>
        </w:tc>
      </w:tr>
      <w:tr w:rsidR="007D5433" w:rsidTr="007D5433">
        <w:tc>
          <w:tcPr>
            <w:tcW w:w="0" w:type="auto"/>
            <w:tcBorders>
              <w:top w:val="nil"/>
              <w:left w:val="nil"/>
              <w:bottom w:val="nil"/>
              <w:right w:val="nil"/>
            </w:tcBorders>
            <w:shd w:val="clear" w:color="auto" w:fill="auto"/>
            <w:noWrap/>
            <w:vAlign w:val="bottom"/>
            <w:hideMark/>
          </w:tcPr>
          <w:p w:rsidR="007D5433" w:rsidRDefault="007D5433">
            <w:pPr>
              <w:rPr>
                <w:sz w:val="12"/>
                <w:szCs w:val="12"/>
              </w:rPr>
            </w:pPr>
          </w:p>
        </w:tc>
        <w:tc>
          <w:tcPr>
            <w:tcW w:w="0" w:type="auto"/>
            <w:tcBorders>
              <w:top w:val="nil"/>
              <w:left w:val="nil"/>
              <w:bottom w:val="nil"/>
              <w:right w:val="nil"/>
            </w:tcBorders>
            <w:shd w:val="clear" w:color="auto" w:fill="auto"/>
            <w:noWrap/>
            <w:vAlign w:val="bottom"/>
            <w:hideMark/>
          </w:tcPr>
          <w:p w:rsidR="007D5433" w:rsidRDefault="007D5433">
            <w:pPr>
              <w:rPr>
                <w:sz w:val="12"/>
                <w:szCs w:val="12"/>
              </w:rPr>
            </w:pPr>
          </w:p>
        </w:tc>
        <w:tc>
          <w:tcPr>
            <w:tcW w:w="0" w:type="auto"/>
            <w:tcBorders>
              <w:top w:val="nil"/>
              <w:left w:val="nil"/>
              <w:bottom w:val="nil"/>
              <w:right w:val="nil"/>
            </w:tcBorders>
            <w:shd w:val="clear" w:color="auto" w:fill="auto"/>
            <w:noWrap/>
            <w:vAlign w:val="bottom"/>
            <w:hideMark/>
          </w:tcPr>
          <w:p w:rsidR="007D5433" w:rsidRDefault="007D5433">
            <w:pPr>
              <w:rPr>
                <w:sz w:val="12"/>
                <w:szCs w:val="12"/>
              </w:rPr>
            </w:pPr>
          </w:p>
        </w:tc>
        <w:tc>
          <w:tcPr>
            <w:tcW w:w="0" w:type="auto"/>
            <w:gridSpan w:val="3"/>
            <w:tcBorders>
              <w:top w:val="nil"/>
              <w:left w:val="nil"/>
              <w:bottom w:val="nil"/>
              <w:right w:val="nil"/>
            </w:tcBorders>
            <w:shd w:val="clear" w:color="auto" w:fill="auto"/>
            <w:vAlign w:val="center"/>
            <w:hideMark/>
          </w:tcPr>
          <w:p w:rsidR="007D5433" w:rsidRDefault="007D5433">
            <w:pPr>
              <w:rPr>
                <w:sz w:val="12"/>
                <w:szCs w:val="12"/>
              </w:rPr>
            </w:pPr>
            <w:r>
              <w:rPr>
                <w:sz w:val="12"/>
                <w:szCs w:val="12"/>
              </w:rPr>
              <w:t xml:space="preserve">к решению Совета народных депутатов Павловского муниципального района Воронежской области </w:t>
            </w:r>
            <w:r>
              <w:rPr>
                <w:sz w:val="12"/>
                <w:szCs w:val="12"/>
              </w:rPr>
              <w:br/>
              <w:t>от 02.03.2023  № 366</w:t>
            </w:r>
          </w:p>
        </w:tc>
      </w:tr>
      <w:tr w:rsidR="007D5433" w:rsidTr="007D5433">
        <w:tc>
          <w:tcPr>
            <w:tcW w:w="0" w:type="auto"/>
            <w:tcBorders>
              <w:top w:val="nil"/>
              <w:left w:val="nil"/>
              <w:bottom w:val="nil"/>
              <w:right w:val="nil"/>
            </w:tcBorders>
            <w:shd w:val="clear" w:color="auto" w:fill="auto"/>
            <w:noWrap/>
            <w:vAlign w:val="bottom"/>
            <w:hideMark/>
          </w:tcPr>
          <w:p w:rsidR="007D5433" w:rsidRDefault="007D5433">
            <w:pPr>
              <w:rPr>
                <w:sz w:val="12"/>
                <w:szCs w:val="12"/>
              </w:rPr>
            </w:pPr>
          </w:p>
        </w:tc>
        <w:tc>
          <w:tcPr>
            <w:tcW w:w="0" w:type="auto"/>
            <w:tcBorders>
              <w:top w:val="nil"/>
              <w:left w:val="nil"/>
              <w:bottom w:val="nil"/>
              <w:right w:val="nil"/>
            </w:tcBorders>
            <w:shd w:val="clear" w:color="auto" w:fill="auto"/>
            <w:noWrap/>
            <w:vAlign w:val="bottom"/>
            <w:hideMark/>
          </w:tcPr>
          <w:p w:rsidR="007D5433" w:rsidRDefault="007D5433">
            <w:pPr>
              <w:rPr>
                <w:sz w:val="12"/>
                <w:szCs w:val="12"/>
              </w:rPr>
            </w:pPr>
          </w:p>
        </w:tc>
        <w:tc>
          <w:tcPr>
            <w:tcW w:w="0" w:type="auto"/>
            <w:tcBorders>
              <w:top w:val="nil"/>
              <w:left w:val="nil"/>
              <w:bottom w:val="nil"/>
              <w:right w:val="nil"/>
            </w:tcBorders>
            <w:shd w:val="clear" w:color="auto" w:fill="auto"/>
            <w:noWrap/>
            <w:vAlign w:val="bottom"/>
            <w:hideMark/>
          </w:tcPr>
          <w:p w:rsidR="007D5433" w:rsidRDefault="007D5433">
            <w:pPr>
              <w:rPr>
                <w:sz w:val="12"/>
                <w:szCs w:val="12"/>
              </w:rPr>
            </w:pPr>
          </w:p>
        </w:tc>
        <w:tc>
          <w:tcPr>
            <w:tcW w:w="0" w:type="auto"/>
            <w:tcBorders>
              <w:top w:val="nil"/>
              <w:left w:val="nil"/>
              <w:bottom w:val="nil"/>
              <w:right w:val="nil"/>
            </w:tcBorders>
            <w:shd w:val="clear" w:color="auto" w:fill="auto"/>
            <w:vAlign w:val="center"/>
            <w:hideMark/>
          </w:tcPr>
          <w:p w:rsidR="007D5433" w:rsidRDefault="007D5433">
            <w:pPr>
              <w:rPr>
                <w:sz w:val="12"/>
                <w:szCs w:val="12"/>
              </w:rPr>
            </w:pPr>
          </w:p>
        </w:tc>
        <w:tc>
          <w:tcPr>
            <w:tcW w:w="0" w:type="auto"/>
            <w:tcBorders>
              <w:top w:val="nil"/>
              <w:left w:val="nil"/>
              <w:bottom w:val="nil"/>
              <w:right w:val="nil"/>
            </w:tcBorders>
            <w:shd w:val="clear" w:color="auto" w:fill="auto"/>
            <w:vAlign w:val="center"/>
            <w:hideMark/>
          </w:tcPr>
          <w:p w:rsidR="007D5433" w:rsidRDefault="007D5433">
            <w:pPr>
              <w:rPr>
                <w:sz w:val="12"/>
                <w:szCs w:val="12"/>
              </w:rPr>
            </w:pPr>
          </w:p>
        </w:tc>
        <w:tc>
          <w:tcPr>
            <w:tcW w:w="0" w:type="auto"/>
            <w:tcBorders>
              <w:top w:val="nil"/>
              <w:left w:val="nil"/>
              <w:bottom w:val="nil"/>
              <w:right w:val="nil"/>
            </w:tcBorders>
            <w:shd w:val="clear" w:color="auto" w:fill="auto"/>
            <w:vAlign w:val="center"/>
            <w:hideMark/>
          </w:tcPr>
          <w:p w:rsidR="007D5433" w:rsidRDefault="007D5433">
            <w:pPr>
              <w:rPr>
                <w:sz w:val="12"/>
                <w:szCs w:val="12"/>
              </w:rPr>
            </w:pPr>
          </w:p>
        </w:tc>
      </w:tr>
      <w:tr w:rsidR="007D5433" w:rsidTr="007D5433">
        <w:tc>
          <w:tcPr>
            <w:tcW w:w="0" w:type="auto"/>
            <w:tcBorders>
              <w:top w:val="nil"/>
              <w:left w:val="nil"/>
              <w:bottom w:val="nil"/>
              <w:right w:val="nil"/>
            </w:tcBorders>
            <w:shd w:val="clear" w:color="auto" w:fill="auto"/>
            <w:noWrap/>
            <w:vAlign w:val="bottom"/>
            <w:hideMark/>
          </w:tcPr>
          <w:p w:rsidR="007D5433" w:rsidRDefault="007D5433">
            <w:pPr>
              <w:rPr>
                <w:sz w:val="12"/>
                <w:szCs w:val="12"/>
              </w:rPr>
            </w:pPr>
          </w:p>
        </w:tc>
        <w:tc>
          <w:tcPr>
            <w:tcW w:w="0" w:type="auto"/>
            <w:tcBorders>
              <w:top w:val="nil"/>
              <w:left w:val="nil"/>
              <w:bottom w:val="nil"/>
              <w:right w:val="nil"/>
            </w:tcBorders>
            <w:shd w:val="clear" w:color="auto" w:fill="auto"/>
            <w:noWrap/>
            <w:vAlign w:val="bottom"/>
            <w:hideMark/>
          </w:tcPr>
          <w:p w:rsidR="007D5433" w:rsidRDefault="007D5433">
            <w:pPr>
              <w:rPr>
                <w:sz w:val="12"/>
                <w:szCs w:val="12"/>
              </w:rPr>
            </w:pPr>
          </w:p>
        </w:tc>
        <w:tc>
          <w:tcPr>
            <w:tcW w:w="0" w:type="auto"/>
            <w:tcBorders>
              <w:top w:val="nil"/>
              <w:left w:val="nil"/>
              <w:bottom w:val="nil"/>
              <w:right w:val="nil"/>
            </w:tcBorders>
            <w:shd w:val="clear" w:color="auto" w:fill="auto"/>
            <w:noWrap/>
            <w:vAlign w:val="bottom"/>
            <w:hideMark/>
          </w:tcPr>
          <w:p w:rsidR="007D5433" w:rsidRDefault="007D5433">
            <w:pPr>
              <w:rPr>
                <w:sz w:val="12"/>
                <w:szCs w:val="12"/>
              </w:rPr>
            </w:pPr>
          </w:p>
        </w:tc>
        <w:tc>
          <w:tcPr>
            <w:tcW w:w="0" w:type="auto"/>
            <w:tcBorders>
              <w:top w:val="nil"/>
              <w:left w:val="nil"/>
              <w:bottom w:val="nil"/>
              <w:right w:val="nil"/>
            </w:tcBorders>
            <w:shd w:val="clear" w:color="auto" w:fill="auto"/>
            <w:noWrap/>
            <w:vAlign w:val="bottom"/>
            <w:hideMark/>
          </w:tcPr>
          <w:p w:rsidR="007D5433" w:rsidRDefault="007D5433">
            <w:pPr>
              <w:rPr>
                <w:sz w:val="12"/>
                <w:szCs w:val="12"/>
              </w:rPr>
            </w:pPr>
            <w:r>
              <w:rPr>
                <w:sz w:val="12"/>
                <w:szCs w:val="12"/>
              </w:rPr>
              <w:t>Приложение №1</w:t>
            </w:r>
          </w:p>
        </w:tc>
        <w:tc>
          <w:tcPr>
            <w:tcW w:w="0" w:type="auto"/>
            <w:tcBorders>
              <w:top w:val="nil"/>
              <w:left w:val="nil"/>
              <w:bottom w:val="nil"/>
              <w:right w:val="nil"/>
            </w:tcBorders>
            <w:shd w:val="clear" w:color="auto" w:fill="auto"/>
            <w:noWrap/>
            <w:hideMark/>
          </w:tcPr>
          <w:p w:rsidR="007D5433" w:rsidRDefault="007D5433">
            <w:pPr>
              <w:rPr>
                <w:sz w:val="12"/>
                <w:szCs w:val="12"/>
              </w:rPr>
            </w:pPr>
          </w:p>
        </w:tc>
        <w:tc>
          <w:tcPr>
            <w:tcW w:w="0" w:type="auto"/>
            <w:tcBorders>
              <w:top w:val="nil"/>
              <w:left w:val="nil"/>
              <w:bottom w:val="nil"/>
              <w:right w:val="nil"/>
            </w:tcBorders>
            <w:shd w:val="clear" w:color="auto" w:fill="auto"/>
            <w:noWrap/>
            <w:hideMark/>
          </w:tcPr>
          <w:p w:rsidR="007D5433" w:rsidRDefault="007D5433">
            <w:pPr>
              <w:rPr>
                <w:sz w:val="12"/>
                <w:szCs w:val="12"/>
              </w:rPr>
            </w:pPr>
          </w:p>
        </w:tc>
      </w:tr>
      <w:tr w:rsidR="007D5433" w:rsidTr="007D5433">
        <w:tc>
          <w:tcPr>
            <w:tcW w:w="0" w:type="auto"/>
            <w:tcBorders>
              <w:top w:val="nil"/>
              <w:left w:val="nil"/>
              <w:bottom w:val="nil"/>
              <w:right w:val="nil"/>
            </w:tcBorders>
            <w:shd w:val="clear" w:color="auto" w:fill="auto"/>
            <w:noWrap/>
            <w:vAlign w:val="bottom"/>
            <w:hideMark/>
          </w:tcPr>
          <w:p w:rsidR="007D5433" w:rsidRDefault="007D5433">
            <w:pPr>
              <w:rPr>
                <w:sz w:val="12"/>
                <w:szCs w:val="12"/>
              </w:rPr>
            </w:pPr>
          </w:p>
        </w:tc>
        <w:tc>
          <w:tcPr>
            <w:tcW w:w="0" w:type="auto"/>
            <w:tcBorders>
              <w:top w:val="nil"/>
              <w:left w:val="nil"/>
              <w:bottom w:val="nil"/>
              <w:right w:val="nil"/>
            </w:tcBorders>
            <w:shd w:val="clear" w:color="auto" w:fill="auto"/>
            <w:noWrap/>
            <w:vAlign w:val="bottom"/>
            <w:hideMark/>
          </w:tcPr>
          <w:p w:rsidR="007D5433" w:rsidRDefault="007D5433">
            <w:pPr>
              <w:rPr>
                <w:sz w:val="12"/>
                <w:szCs w:val="12"/>
              </w:rPr>
            </w:pPr>
          </w:p>
        </w:tc>
        <w:tc>
          <w:tcPr>
            <w:tcW w:w="0" w:type="auto"/>
            <w:tcBorders>
              <w:top w:val="nil"/>
              <w:left w:val="nil"/>
              <w:bottom w:val="nil"/>
              <w:right w:val="nil"/>
            </w:tcBorders>
            <w:shd w:val="clear" w:color="auto" w:fill="auto"/>
            <w:noWrap/>
            <w:vAlign w:val="bottom"/>
            <w:hideMark/>
          </w:tcPr>
          <w:p w:rsidR="007D5433" w:rsidRDefault="007D5433">
            <w:pPr>
              <w:rPr>
                <w:sz w:val="12"/>
                <w:szCs w:val="12"/>
              </w:rPr>
            </w:pPr>
          </w:p>
        </w:tc>
        <w:tc>
          <w:tcPr>
            <w:tcW w:w="0" w:type="auto"/>
            <w:gridSpan w:val="3"/>
            <w:tcBorders>
              <w:top w:val="nil"/>
              <w:left w:val="nil"/>
              <w:bottom w:val="nil"/>
              <w:right w:val="nil"/>
            </w:tcBorders>
            <w:shd w:val="clear" w:color="auto" w:fill="auto"/>
            <w:vAlign w:val="center"/>
            <w:hideMark/>
          </w:tcPr>
          <w:p w:rsidR="007D5433" w:rsidRDefault="007D5433">
            <w:pPr>
              <w:rPr>
                <w:sz w:val="12"/>
                <w:szCs w:val="12"/>
              </w:rPr>
            </w:pPr>
            <w:r>
              <w:rPr>
                <w:sz w:val="12"/>
                <w:szCs w:val="12"/>
              </w:rPr>
              <w:t xml:space="preserve">к решению Совета народных депутатов Павловского муниципального района Воронежской области </w:t>
            </w:r>
            <w:r>
              <w:rPr>
                <w:sz w:val="12"/>
                <w:szCs w:val="12"/>
              </w:rPr>
              <w:br/>
              <w:t>от 22.12.2022  № 341</w:t>
            </w:r>
          </w:p>
        </w:tc>
      </w:tr>
      <w:tr w:rsidR="007D5433" w:rsidTr="007D5433">
        <w:tc>
          <w:tcPr>
            <w:tcW w:w="0" w:type="auto"/>
            <w:tcBorders>
              <w:top w:val="nil"/>
              <w:left w:val="nil"/>
              <w:bottom w:val="nil"/>
              <w:right w:val="nil"/>
            </w:tcBorders>
            <w:shd w:val="clear" w:color="auto" w:fill="auto"/>
            <w:noWrap/>
            <w:vAlign w:val="bottom"/>
            <w:hideMark/>
          </w:tcPr>
          <w:p w:rsidR="007D5433" w:rsidRDefault="007D5433">
            <w:pPr>
              <w:rPr>
                <w:sz w:val="12"/>
                <w:szCs w:val="12"/>
              </w:rPr>
            </w:pPr>
          </w:p>
        </w:tc>
        <w:tc>
          <w:tcPr>
            <w:tcW w:w="0" w:type="auto"/>
            <w:tcBorders>
              <w:top w:val="nil"/>
              <w:left w:val="nil"/>
              <w:bottom w:val="nil"/>
              <w:right w:val="nil"/>
            </w:tcBorders>
            <w:shd w:val="clear" w:color="auto" w:fill="auto"/>
            <w:noWrap/>
            <w:vAlign w:val="bottom"/>
            <w:hideMark/>
          </w:tcPr>
          <w:p w:rsidR="007D5433" w:rsidRDefault="007D5433">
            <w:pPr>
              <w:rPr>
                <w:sz w:val="12"/>
                <w:szCs w:val="12"/>
              </w:rPr>
            </w:pPr>
          </w:p>
        </w:tc>
        <w:tc>
          <w:tcPr>
            <w:tcW w:w="0" w:type="auto"/>
            <w:tcBorders>
              <w:top w:val="nil"/>
              <w:left w:val="nil"/>
              <w:bottom w:val="nil"/>
              <w:right w:val="nil"/>
            </w:tcBorders>
            <w:shd w:val="clear" w:color="auto" w:fill="auto"/>
            <w:noWrap/>
            <w:vAlign w:val="bottom"/>
            <w:hideMark/>
          </w:tcPr>
          <w:p w:rsidR="007D5433" w:rsidRDefault="007D5433">
            <w:pPr>
              <w:rPr>
                <w:sz w:val="12"/>
                <w:szCs w:val="12"/>
              </w:rPr>
            </w:pPr>
          </w:p>
        </w:tc>
        <w:tc>
          <w:tcPr>
            <w:tcW w:w="0" w:type="auto"/>
            <w:tcBorders>
              <w:top w:val="nil"/>
              <w:left w:val="nil"/>
              <w:bottom w:val="nil"/>
              <w:right w:val="nil"/>
            </w:tcBorders>
            <w:shd w:val="clear" w:color="auto" w:fill="auto"/>
            <w:noWrap/>
            <w:hideMark/>
          </w:tcPr>
          <w:p w:rsidR="007D5433" w:rsidRDefault="007D5433">
            <w:pPr>
              <w:rPr>
                <w:sz w:val="12"/>
                <w:szCs w:val="12"/>
              </w:rPr>
            </w:pPr>
          </w:p>
        </w:tc>
        <w:tc>
          <w:tcPr>
            <w:tcW w:w="0" w:type="auto"/>
            <w:tcBorders>
              <w:top w:val="nil"/>
              <w:left w:val="nil"/>
              <w:bottom w:val="nil"/>
              <w:right w:val="nil"/>
            </w:tcBorders>
            <w:shd w:val="clear" w:color="auto" w:fill="auto"/>
            <w:noWrap/>
            <w:hideMark/>
          </w:tcPr>
          <w:p w:rsidR="007D5433" w:rsidRDefault="007D5433">
            <w:pPr>
              <w:rPr>
                <w:sz w:val="12"/>
                <w:szCs w:val="12"/>
              </w:rPr>
            </w:pPr>
          </w:p>
        </w:tc>
        <w:tc>
          <w:tcPr>
            <w:tcW w:w="0" w:type="auto"/>
            <w:tcBorders>
              <w:top w:val="nil"/>
              <w:left w:val="nil"/>
              <w:bottom w:val="nil"/>
              <w:right w:val="nil"/>
            </w:tcBorders>
            <w:shd w:val="clear" w:color="auto" w:fill="auto"/>
            <w:noWrap/>
            <w:hideMark/>
          </w:tcPr>
          <w:p w:rsidR="007D5433" w:rsidRDefault="007D5433">
            <w:pPr>
              <w:rPr>
                <w:sz w:val="12"/>
                <w:szCs w:val="12"/>
              </w:rPr>
            </w:pPr>
          </w:p>
        </w:tc>
      </w:tr>
      <w:tr w:rsidR="007D5433" w:rsidTr="007D5433">
        <w:tc>
          <w:tcPr>
            <w:tcW w:w="0" w:type="auto"/>
            <w:tcBorders>
              <w:top w:val="nil"/>
              <w:left w:val="nil"/>
              <w:bottom w:val="nil"/>
              <w:right w:val="nil"/>
            </w:tcBorders>
            <w:shd w:val="clear" w:color="auto" w:fill="auto"/>
            <w:noWrap/>
            <w:vAlign w:val="bottom"/>
            <w:hideMark/>
          </w:tcPr>
          <w:p w:rsidR="007D5433" w:rsidRDefault="007D5433">
            <w:pPr>
              <w:rPr>
                <w:sz w:val="12"/>
                <w:szCs w:val="12"/>
              </w:rPr>
            </w:pPr>
          </w:p>
        </w:tc>
        <w:tc>
          <w:tcPr>
            <w:tcW w:w="0" w:type="auto"/>
            <w:tcBorders>
              <w:top w:val="nil"/>
              <w:left w:val="nil"/>
              <w:bottom w:val="nil"/>
              <w:right w:val="nil"/>
            </w:tcBorders>
            <w:shd w:val="clear" w:color="auto" w:fill="auto"/>
            <w:noWrap/>
            <w:vAlign w:val="bottom"/>
            <w:hideMark/>
          </w:tcPr>
          <w:p w:rsidR="007D5433" w:rsidRDefault="007D5433">
            <w:pPr>
              <w:rPr>
                <w:sz w:val="12"/>
                <w:szCs w:val="12"/>
              </w:rPr>
            </w:pPr>
          </w:p>
        </w:tc>
        <w:tc>
          <w:tcPr>
            <w:tcW w:w="0" w:type="auto"/>
            <w:tcBorders>
              <w:top w:val="nil"/>
              <w:left w:val="nil"/>
              <w:bottom w:val="nil"/>
              <w:right w:val="nil"/>
            </w:tcBorders>
            <w:shd w:val="clear" w:color="auto" w:fill="auto"/>
            <w:noWrap/>
            <w:vAlign w:val="bottom"/>
            <w:hideMark/>
          </w:tcPr>
          <w:p w:rsidR="007D5433" w:rsidRDefault="007D5433">
            <w:pPr>
              <w:rPr>
                <w:sz w:val="12"/>
                <w:szCs w:val="12"/>
              </w:rPr>
            </w:pPr>
          </w:p>
        </w:tc>
        <w:tc>
          <w:tcPr>
            <w:tcW w:w="0" w:type="auto"/>
            <w:tcBorders>
              <w:top w:val="nil"/>
              <w:left w:val="nil"/>
              <w:bottom w:val="nil"/>
              <w:right w:val="nil"/>
            </w:tcBorders>
            <w:shd w:val="clear" w:color="auto" w:fill="auto"/>
            <w:noWrap/>
            <w:hideMark/>
          </w:tcPr>
          <w:p w:rsidR="007D5433" w:rsidRDefault="007D5433">
            <w:pPr>
              <w:rPr>
                <w:sz w:val="12"/>
                <w:szCs w:val="12"/>
              </w:rPr>
            </w:pPr>
          </w:p>
        </w:tc>
        <w:tc>
          <w:tcPr>
            <w:tcW w:w="0" w:type="auto"/>
            <w:tcBorders>
              <w:top w:val="nil"/>
              <w:left w:val="nil"/>
              <w:bottom w:val="nil"/>
              <w:right w:val="nil"/>
            </w:tcBorders>
            <w:shd w:val="clear" w:color="auto" w:fill="auto"/>
            <w:noWrap/>
            <w:hideMark/>
          </w:tcPr>
          <w:p w:rsidR="007D5433" w:rsidRDefault="007D5433">
            <w:pPr>
              <w:rPr>
                <w:sz w:val="12"/>
                <w:szCs w:val="12"/>
              </w:rPr>
            </w:pPr>
          </w:p>
        </w:tc>
        <w:tc>
          <w:tcPr>
            <w:tcW w:w="0" w:type="auto"/>
            <w:tcBorders>
              <w:top w:val="nil"/>
              <w:left w:val="nil"/>
              <w:bottom w:val="nil"/>
              <w:right w:val="nil"/>
            </w:tcBorders>
            <w:shd w:val="clear" w:color="auto" w:fill="auto"/>
            <w:noWrap/>
            <w:hideMark/>
          </w:tcPr>
          <w:p w:rsidR="007D5433" w:rsidRDefault="007D5433">
            <w:pPr>
              <w:rPr>
                <w:sz w:val="12"/>
                <w:szCs w:val="12"/>
              </w:rPr>
            </w:pPr>
          </w:p>
        </w:tc>
      </w:tr>
      <w:tr w:rsidR="007D5433" w:rsidTr="007D5433">
        <w:tc>
          <w:tcPr>
            <w:tcW w:w="0" w:type="auto"/>
            <w:gridSpan w:val="6"/>
            <w:tcBorders>
              <w:top w:val="nil"/>
              <w:left w:val="nil"/>
              <w:bottom w:val="nil"/>
              <w:right w:val="nil"/>
            </w:tcBorders>
            <w:shd w:val="clear" w:color="auto" w:fill="auto"/>
            <w:vAlign w:val="bottom"/>
            <w:hideMark/>
          </w:tcPr>
          <w:p w:rsidR="007D5433" w:rsidRDefault="007D5433">
            <w:pPr>
              <w:jc w:val="center"/>
              <w:rPr>
                <w:sz w:val="12"/>
                <w:szCs w:val="12"/>
              </w:rPr>
            </w:pPr>
            <w:r>
              <w:rPr>
                <w:sz w:val="12"/>
                <w:szCs w:val="12"/>
              </w:rPr>
              <w:t>Источники</w:t>
            </w:r>
            <w:r>
              <w:rPr>
                <w:sz w:val="12"/>
                <w:szCs w:val="12"/>
              </w:rPr>
              <w:br/>
              <w:t xml:space="preserve">внутреннего финансирования дефицита </w:t>
            </w:r>
            <w:r>
              <w:rPr>
                <w:sz w:val="12"/>
                <w:szCs w:val="12"/>
              </w:rPr>
              <w:br/>
              <w:t>бюджета Павловского муниципального района Воронежской области</w:t>
            </w:r>
            <w:r>
              <w:rPr>
                <w:sz w:val="12"/>
                <w:szCs w:val="12"/>
              </w:rPr>
              <w:br/>
              <w:t>на 2023 год и на плановый период 2024 и 2025 годов</w:t>
            </w:r>
          </w:p>
        </w:tc>
      </w:tr>
      <w:tr w:rsidR="007D5433" w:rsidTr="007D5433">
        <w:tc>
          <w:tcPr>
            <w:tcW w:w="0" w:type="auto"/>
            <w:gridSpan w:val="4"/>
            <w:tcBorders>
              <w:top w:val="nil"/>
              <w:left w:val="nil"/>
              <w:bottom w:val="single" w:sz="4" w:space="0" w:color="auto"/>
              <w:right w:val="nil"/>
            </w:tcBorders>
            <w:shd w:val="clear" w:color="auto" w:fill="auto"/>
            <w:noWrap/>
            <w:vAlign w:val="bottom"/>
            <w:hideMark/>
          </w:tcPr>
          <w:p w:rsidR="007D5433" w:rsidRDefault="007D5433">
            <w:pPr>
              <w:jc w:val="right"/>
              <w:rPr>
                <w:sz w:val="12"/>
                <w:szCs w:val="12"/>
              </w:rPr>
            </w:pPr>
            <w:r>
              <w:rPr>
                <w:sz w:val="12"/>
                <w:szCs w:val="12"/>
              </w:rPr>
              <w:t> </w:t>
            </w:r>
          </w:p>
        </w:tc>
        <w:tc>
          <w:tcPr>
            <w:tcW w:w="0" w:type="auto"/>
            <w:tcBorders>
              <w:top w:val="nil"/>
              <w:left w:val="nil"/>
              <w:bottom w:val="nil"/>
              <w:right w:val="nil"/>
            </w:tcBorders>
            <w:shd w:val="clear" w:color="auto" w:fill="auto"/>
            <w:noWrap/>
            <w:vAlign w:val="bottom"/>
            <w:hideMark/>
          </w:tcPr>
          <w:p w:rsidR="007D5433" w:rsidRDefault="007D5433">
            <w:pPr>
              <w:rPr>
                <w:sz w:val="12"/>
                <w:szCs w:val="12"/>
              </w:rPr>
            </w:pPr>
          </w:p>
        </w:tc>
        <w:tc>
          <w:tcPr>
            <w:tcW w:w="0" w:type="auto"/>
            <w:tcBorders>
              <w:top w:val="nil"/>
              <w:left w:val="nil"/>
              <w:bottom w:val="nil"/>
              <w:right w:val="nil"/>
            </w:tcBorders>
            <w:shd w:val="clear" w:color="auto" w:fill="auto"/>
            <w:noWrap/>
            <w:vAlign w:val="bottom"/>
            <w:hideMark/>
          </w:tcPr>
          <w:p w:rsidR="007D5433" w:rsidRDefault="007D5433">
            <w:pPr>
              <w:rPr>
                <w:sz w:val="12"/>
                <w:szCs w:val="12"/>
              </w:rPr>
            </w:pPr>
            <w:r>
              <w:rPr>
                <w:sz w:val="12"/>
                <w:szCs w:val="12"/>
              </w:rPr>
              <w:t>тыс.рублей</w:t>
            </w:r>
          </w:p>
        </w:tc>
      </w:tr>
      <w:tr w:rsidR="007D5433" w:rsidTr="007D5433">
        <w:trPr>
          <w:trHeight w:val="138"/>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7D5433" w:rsidRDefault="007D5433">
            <w:pPr>
              <w:jc w:val="center"/>
              <w:rPr>
                <w:sz w:val="12"/>
                <w:szCs w:val="12"/>
              </w:rPr>
            </w:pPr>
            <w:r>
              <w:rPr>
                <w:sz w:val="12"/>
                <w:szCs w:val="12"/>
              </w:rPr>
              <w:t>№ п/п</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7D5433" w:rsidRDefault="007D5433">
            <w:pPr>
              <w:jc w:val="center"/>
              <w:rPr>
                <w:sz w:val="12"/>
                <w:szCs w:val="12"/>
              </w:rPr>
            </w:pPr>
            <w:r>
              <w:rPr>
                <w:sz w:val="12"/>
                <w:szCs w:val="12"/>
              </w:rPr>
              <w:t>Наименование</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7D5433" w:rsidRDefault="007D5433">
            <w:pPr>
              <w:jc w:val="center"/>
              <w:rPr>
                <w:sz w:val="12"/>
                <w:szCs w:val="12"/>
              </w:rPr>
            </w:pPr>
            <w:r>
              <w:rPr>
                <w:sz w:val="12"/>
                <w:szCs w:val="12"/>
              </w:rPr>
              <w:t>Код  классификации</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7D5433" w:rsidRDefault="007D5433">
            <w:pPr>
              <w:jc w:val="center"/>
              <w:rPr>
                <w:sz w:val="12"/>
                <w:szCs w:val="12"/>
              </w:rPr>
            </w:pPr>
            <w:r>
              <w:rPr>
                <w:sz w:val="12"/>
                <w:szCs w:val="12"/>
              </w:rPr>
              <w:t xml:space="preserve">2023 год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5433" w:rsidRDefault="007D5433">
            <w:pPr>
              <w:jc w:val="center"/>
              <w:rPr>
                <w:sz w:val="12"/>
                <w:szCs w:val="12"/>
              </w:rPr>
            </w:pPr>
            <w:r>
              <w:rPr>
                <w:sz w:val="12"/>
                <w:szCs w:val="12"/>
              </w:rPr>
              <w:t xml:space="preserve">2024 год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5433" w:rsidRDefault="007D5433">
            <w:pPr>
              <w:jc w:val="center"/>
              <w:rPr>
                <w:sz w:val="12"/>
                <w:szCs w:val="12"/>
              </w:rPr>
            </w:pPr>
            <w:r>
              <w:rPr>
                <w:sz w:val="12"/>
                <w:szCs w:val="12"/>
              </w:rPr>
              <w:t xml:space="preserve">2025 год </w:t>
            </w:r>
          </w:p>
        </w:tc>
      </w:tr>
      <w:tr w:rsidR="007D5433" w:rsidTr="007D5433">
        <w:trPr>
          <w:trHeight w:val="138"/>
        </w:trPr>
        <w:tc>
          <w:tcPr>
            <w:tcW w:w="0" w:type="auto"/>
            <w:vMerge/>
            <w:tcBorders>
              <w:top w:val="nil"/>
              <w:left w:val="single" w:sz="4" w:space="0" w:color="auto"/>
              <w:bottom w:val="single" w:sz="4" w:space="0" w:color="auto"/>
              <w:right w:val="single" w:sz="4" w:space="0" w:color="auto"/>
            </w:tcBorders>
            <w:vAlign w:val="center"/>
            <w:hideMark/>
          </w:tcPr>
          <w:p w:rsidR="007D5433" w:rsidRDefault="007D5433">
            <w:pPr>
              <w:rPr>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7D5433" w:rsidRDefault="007D5433">
            <w:pPr>
              <w:rPr>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7D5433" w:rsidRDefault="007D5433">
            <w:pPr>
              <w:rPr>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7D5433" w:rsidRDefault="007D5433">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D5433" w:rsidRDefault="007D5433">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D5433" w:rsidRDefault="007D5433">
            <w:pPr>
              <w:rPr>
                <w:sz w:val="12"/>
                <w:szCs w:val="12"/>
              </w:rPr>
            </w:pPr>
          </w:p>
        </w:tc>
      </w:tr>
      <w:tr w:rsid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Default="007D5433">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rPr>
                <w:b/>
                <w:bCs/>
                <w:sz w:val="12"/>
                <w:szCs w:val="12"/>
              </w:rPr>
            </w:pPr>
            <w:r>
              <w:rPr>
                <w:b/>
                <w:bCs/>
                <w:sz w:val="12"/>
                <w:szCs w:val="12"/>
              </w:rPr>
              <w:t>Источники внутреннего финансирования дефицита бюджетов</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01 00 00 00 00 0000 000</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95 051,5</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10 848,6</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10 848,7</w:t>
            </w:r>
          </w:p>
        </w:tc>
      </w:tr>
      <w:tr w:rsidR="007D5433" w:rsidTr="007D5433">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7D5433" w:rsidRDefault="007D5433">
            <w:pPr>
              <w:jc w:val="center"/>
              <w:rPr>
                <w:sz w:val="12"/>
                <w:szCs w:val="12"/>
              </w:rPr>
            </w:pPr>
            <w:r>
              <w:rPr>
                <w:sz w:val="12"/>
                <w:szCs w:val="12"/>
              </w:rPr>
              <w:t>1</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rPr>
                <w:b/>
                <w:bCs/>
                <w:sz w:val="12"/>
                <w:szCs w:val="12"/>
              </w:rPr>
            </w:pPr>
            <w:r>
              <w:rPr>
                <w:b/>
                <w:bCs/>
                <w:sz w:val="12"/>
                <w:szCs w:val="12"/>
              </w:rPr>
              <w:t>Бюджетные кредиты из других бюджетов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01 03 00 00 00 0000 000</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-2 000,0</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-1 151,4</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-1 151,3</w:t>
            </w:r>
          </w:p>
        </w:tc>
      </w:tr>
      <w:tr w:rsidR="007D5433" w:rsidTr="007D5433">
        <w:tc>
          <w:tcPr>
            <w:tcW w:w="0" w:type="auto"/>
            <w:vMerge/>
            <w:tcBorders>
              <w:top w:val="nil"/>
              <w:left w:val="single" w:sz="4" w:space="0" w:color="auto"/>
              <w:bottom w:val="single" w:sz="4" w:space="0" w:color="auto"/>
              <w:right w:val="single" w:sz="4" w:space="0" w:color="auto"/>
            </w:tcBorders>
            <w:vAlign w:val="center"/>
            <w:hideMark/>
          </w:tcPr>
          <w:p w:rsidR="007D5433" w:rsidRDefault="007D5433">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rPr>
                <w:b/>
                <w:bCs/>
                <w:sz w:val="12"/>
                <w:szCs w:val="12"/>
              </w:rPr>
            </w:pPr>
            <w:r>
              <w:rPr>
                <w:b/>
                <w:bCs/>
                <w:sz w:val="12"/>
                <w:szCs w:val="12"/>
              </w:rPr>
              <w:t xml:space="preserve">Погашение бюджетных кредитов, полученных из других бюджетов бюджетной системы Российской Федерации в валюте Российской Федерации </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 xml:space="preserve"> 01 03 01 00 00 0000 800</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2 000,0</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1 151,4</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1 151,3</w:t>
            </w:r>
          </w:p>
        </w:tc>
      </w:tr>
      <w:tr w:rsidR="007D5433" w:rsidTr="007D5433">
        <w:tc>
          <w:tcPr>
            <w:tcW w:w="0" w:type="auto"/>
            <w:vMerge/>
            <w:tcBorders>
              <w:top w:val="nil"/>
              <w:left w:val="single" w:sz="4" w:space="0" w:color="auto"/>
              <w:bottom w:val="single" w:sz="4" w:space="0" w:color="auto"/>
              <w:right w:val="single" w:sz="4" w:space="0" w:color="auto"/>
            </w:tcBorders>
            <w:vAlign w:val="center"/>
            <w:hideMark/>
          </w:tcPr>
          <w:p w:rsidR="007D5433" w:rsidRDefault="007D5433">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rPr>
                <w:sz w:val="12"/>
                <w:szCs w:val="12"/>
              </w:rPr>
            </w:pPr>
            <w:r>
              <w:rPr>
                <w:sz w:val="12"/>
                <w:szCs w:val="12"/>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sz w:val="12"/>
                <w:szCs w:val="12"/>
              </w:rPr>
            </w:pPr>
            <w:r>
              <w:rPr>
                <w:sz w:val="12"/>
                <w:szCs w:val="12"/>
              </w:rPr>
              <w:t xml:space="preserve"> 01 03 01 00 05 0000 810</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sz w:val="12"/>
                <w:szCs w:val="12"/>
              </w:rPr>
            </w:pPr>
            <w:r>
              <w:rPr>
                <w:sz w:val="12"/>
                <w:szCs w:val="12"/>
              </w:rPr>
              <w:t>2 000,0</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sz w:val="12"/>
                <w:szCs w:val="12"/>
              </w:rPr>
            </w:pPr>
            <w:r>
              <w:rPr>
                <w:sz w:val="12"/>
                <w:szCs w:val="12"/>
              </w:rPr>
              <w:t>1 151,4</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sz w:val="12"/>
                <w:szCs w:val="12"/>
              </w:rPr>
            </w:pPr>
            <w:r>
              <w:rPr>
                <w:sz w:val="12"/>
                <w:szCs w:val="12"/>
              </w:rPr>
              <w:t>1 151,3</w:t>
            </w:r>
          </w:p>
        </w:tc>
      </w:tr>
      <w:tr w:rsidR="007D5433" w:rsidTr="007D5433">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7D5433" w:rsidRDefault="007D5433">
            <w:pPr>
              <w:jc w:val="center"/>
              <w:rPr>
                <w:sz w:val="12"/>
                <w:szCs w:val="12"/>
              </w:rPr>
            </w:pPr>
            <w:r>
              <w:rPr>
                <w:sz w:val="12"/>
                <w:szCs w:val="12"/>
              </w:rPr>
              <w:t>2</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rPr>
                <w:b/>
                <w:bCs/>
                <w:sz w:val="12"/>
                <w:szCs w:val="12"/>
              </w:rPr>
            </w:pPr>
            <w:r>
              <w:rPr>
                <w:b/>
                <w:bCs/>
                <w:sz w:val="12"/>
                <w:szCs w:val="12"/>
              </w:rPr>
              <w:t>Изменение остатков средств на счетах по учету средств бюджета</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01 05 00 00 00 0000 000</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97 051,5</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12 000,0</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12 000,0</w:t>
            </w:r>
          </w:p>
        </w:tc>
      </w:tr>
      <w:tr w:rsidR="007D5433" w:rsidTr="007D5433">
        <w:tc>
          <w:tcPr>
            <w:tcW w:w="0" w:type="auto"/>
            <w:vMerge/>
            <w:tcBorders>
              <w:top w:val="nil"/>
              <w:left w:val="single" w:sz="4" w:space="0" w:color="auto"/>
              <w:bottom w:val="single" w:sz="4" w:space="0" w:color="auto"/>
              <w:right w:val="single" w:sz="4" w:space="0" w:color="auto"/>
            </w:tcBorders>
            <w:vAlign w:val="center"/>
            <w:hideMark/>
          </w:tcPr>
          <w:p w:rsidR="007D5433" w:rsidRDefault="007D5433">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rPr>
                <w:b/>
                <w:bCs/>
                <w:sz w:val="12"/>
                <w:szCs w:val="12"/>
              </w:rPr>
            </w:pPr>
            <w:r>
              <w:rPr>
                <w:b/>
                <w:bCs/>
                <w:sz w:val="12"/>
                <w:szCs w:val="12"/>
              </w:rPr>
              <w:t>Увеличение остатков средств бюджетов</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01 05 00 00 00 0000 500</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2 560 858,6</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2 283 015,7</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2 401 992,5</w:t>
            </w:r>
          </w:p>
        </w:tc>
      </w:tr>
      <w:tr w:rsidR="007D5433" w:rsidTr="007D5433">
        <w:tc>
          <w:tcPr>
            <w:tcW w:w="0" w:type="auto"/>
            <w:vMerge/>
            <w:tcBorders>
              <w:top w:val="nil"/>
              <w:left w:val="single" w:sz="4" w:space="0" w:color="auto"/>
              <w:bottom w:val="single" w:sz="4" w:space="0" w:color="auto"/>
              <w:right w:val="single" w:sz="4" w:space="0" w:color="auto"/>
            </w:tcBorders>
            <w:vAlign w:val="center"/>
            <w:hideMark/>
          </w:tcPr>
          <w:p w:rsidR="007D5433" w:rsidRDefault="007D5433">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rPr>
                <w:sz w:val="12"/>
                <w:szCs w:val="12"/>
              </w:rPr>
            </w:pPr>
            <w:r>
              <w:rPr>
                <w:sz w:val="12"/>
                <w:szCs w:val="12"/>
              </w:rPr>
              <w:t>Увеличение прочих остатков денежных средств бюджетов муниципальных районов</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sz w:val="12"/>
                <w:szCs w:val="12"/>
              </w:rPr>
            </w:pPr>
            <w:r>
              <w:rPr>
                <w:sz w:val="12"/>
                <w:szCs w:val="12"/>
              </w:rPr>
              <w:t>01 05 02 01 05 0000 510</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sz w:val="12"/>
                <w:szCs w:val="12"/>
              </w:rPr>
            </w:pPr>
            <w:r>
              <w:rPr>
                <w:sz w:val="12"/>
                <w:szCs w:val="12"/>
              </w:rPr>
              <w:t>2 560 858,6</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sz w:val="12"/>
                <w:szCs w:val="12"/>
              </w:rPr>
            </w:pPr>
            <w:r>
              <w:rPr>
                <w:sz w:val="12"/>
                <w:szCs w:val="12"/>
              </w:rPr>
              <w:t>2 283 015,7</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sz w:val="12"/>
                <w:szCs w:val="12"/>
              </w:rPr>
            </w:pPr>
            <w:r>
              <w:rPr>
                <w:sz w:val="12"/>
                <w:szCs w:val="12"/>
              </w:rPr>
              <w:t>2 401 992,5</w:t>
            </w:r>
          </w:p>
        </w:tc>
      </w:tr>
      <w:tr w:rsidR="007D5433" w:rsidTr="007D5433">
        <w:tc>
          <w:tcPr>
            <w:tcW w:w="0" w:type="auto"/>
            <w:vMerge/>
            <w:tcBorders>
              <w:top w:val="nil"/>
              <w:left w:val="single" w:sz="4" w:space="0" w:color="auto"/>
              <w:bottom w:val="single" w:sz="4" w:space="0" w:color="auto"/>
              <w:right w:val="single" w:sz="4" w:space="0" w:color="auto"/>
            </w:tcBorders>
            <w:vAlign w:val="center"/>
            <w:hideMark/>
          </w:tcPr>
          <w:p w:rsidR="007D5433" w:rsidRDefault="007D5433">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rPr>
                <w:b/>
                <w:bCs/>
                <w:sz w:val="12"/>
                <w:szCs w:val="12"/>
              </w:rPr>
            </w:pPr>
            <w:r>
              <w:rPr>
                <w:b/>
                <w:bCs/>
                <w:sz w:val="12"/>
                <w:szCs w:val="12"/>
              </w:rPr>
              <w:t>Уменьшение остатков средств бюджетов</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01 05 00 00 00 0000 600</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2 657 910,1</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2 295 015,7</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2 413 992,5</w:t>
            </w:r>
          </w:p>
        </w:tc>
      </w:tr>
      <w:tr w:rsidR="007D5433" w:rsidTr="007D5433">
        <w:tc>
          <w:tcPr>
            <w:tcW w:w="0" w:type="auto"/>
            <w:vMerge/>
            <w:tcBorders>
              <w:top w:val="nil"/>
              <w:left w:val="single" w:sz="4" w:space="0" w:color="auto"/>
              <w:bottom w:val="single" w:sz="4" w:space="0" w:color="auto"/>
              <w:right w:val="single" w:sz="4" w:space="0" w:color="auto"/>
            </w:tcBorders>
            <w:vAlign w:val="center"/>
            <w:hideMark/>
          </w:tcPr>
          <w:p w:rsidR="007D5433" w:rsidRDefault="007D5433">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rPr>
                <w:sz w:val="12"/>
                <w:szCs w:val="12"/>
              </w:rPr>
            </w:pPr>
            <w:r>
              <w:rPr>
                <w:sz w:val="12"/>
                <w:szCs w:val="12"/>
              </w:rPr>
              <w:t>Уменьшение прочих остатков денежных средств бюджетов муниципальных районов</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sz w:val="12"/>
                <w:szCs w:val="12"/>
              </w:rPr>
            </w:pPr>
            <w:r>
              <w:rPr>
                <w:sz w:val="12"/>
                <w:szCs w:val="12"/>
              </w:rPr>
              <w:t>01 05 02 01 05 0000 610</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sz w:val="12"/>
                <w:szCs w:val="12"/>
              </w:rPr>
            </w:pPr>
            <w:r>
              <w:rPr>
                <w:sz w:val="12"/>
                <w:szCs w:val="12"/>
              </w:rPr>
              <w:t>2 657 910,1</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sz w:val="12"/>
                <w:szCs w:val="12"/>
              </w:rPr>
            </w:pPr>
            <w:r>
              <w:rPr>
                <w:sz w:val="12"/>
                <w:szCs w:val="12"/>
              </w:rPr>
              <w:t>2 295 015,7</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sz w:val="12"/>
                <w:szCs w:val="12"/>
              </w:rPr>
            </w:pPr>
            <w:r>
              <w:rPr>
                <w:sz w:val="12"/>
                <w:szCs w:val="12"/>
              </w:rPr>
              <w:t>2 413 992,5</w:t>
            </w:r>
          </w:p>
        </w:tc>
      </w:tr>
      <w:tr w:rsidR="007D5433" w:rsidTr="007D5433">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7D5433" w:rsidRDefault="007D5433">
            <w:pPr>
              <w:jc w:val="center"/>
              <w:rPr>
                <w:sz w:val="12"/>
                <w:szCs w:val="12"/>
              </w:rPr>
            </w:pPr>
            <w:r>
              <w:rPr>
                <w:sz w:val="12"/>
                <w:szCs w:val="12"/>
              </w:rPr>
              <w:lastRenderedPageBreak/>
              <w:t>3</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rPr>
                <w:b/>
                <w:bCs/>
                <w:sz w:val="12"/>
                <w:szCs w:val="12"/>
              </w:rPr>
            </w:pPr>
            <w:r>
              <w:rPr>
                <w:b/>
                <w:bCs/>
                <w:sz w:val="12"/>
                <w:szCs w:val="12"/>
              </w:rPr>
              <w:t>Иные источники внутреннего финансирования дефицитов бюджетов</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01 06 00 00 00 0000 000</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0,0</w:t>
            </w:r>
          </w:p>
        </w:tc>
      </w:tr>
      <w:tr w:rsidR="007D5433" w:rsidTr="007D5433">
        <w:tc>
          <w:tcPr>
            <w:tcW w:w="0" w:type="auto"/>
            <w:vMerge/>
            <w:tcBorders>
              <w:top w:val="nil"/>
              <w:left w:val="single" w:sz="4" w:space="0" w:color="auto"/>
              <w:bottom w:val="single" w:sz="4" w:space="0" w:color="auto"/>
              <w:right w:val="single" w:sz="4" w:space="0" w:color="auto"/>
            </w:tcBorders>
            <w:vAlign w:val="center"/>
            <w:hideMark/>
          </w:tcPr>
          <w:p w:rsidR="007D5433" w:rsidRDefault="007D5433">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rPr>
                <w:b/>
                <w:bCs/>
                <w:sz w:val="12"/>
                <w:szCs w:val="12"/>
              </w:rPr>
            </w:pPr>
            <w:r>
              <w:rPr>
                <w:b/>
                <w:bCs/>
                <w:sz w:val="12"/>
                <w:szCs w:val="12"/>
              </w:rPr>
              <w:t xml:space="preserve">Бюджетные кредиты, предоставленные внутри страны в валюте Российской Федерации </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01 06 05 00 00 0000 000</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0,0</w:t>
            </w:r>
          </w:p>
        </w:tc>
      </w:tr>
      <w:tr w:rsidR="007D5433" w:rsidTr="007D5433">
        <w:tc>
          <w:tcPr>
            <w:tcW w:w="0" w:type="auto"/>
            <w:vMerge/>
            <w:tcBorders>
              <w:top w:val="nil"/>
              <w:left w:val="single" w:sz="4" w:space="0" w:color="auto"/>
              <w:bottom w:val="single" w:sz="4" w:space="0" w:color="auto"/>
              <w:right w:val="single" w:sz="4" w:space="0" w:color="auto"/>
            </w:tcBorders>
            <w:vAlign w:val="center"/>
            <w:hideMark/>
          </w:tcPr>
          <w:p w:rsidR="007D5433" w:rsidRDefault="007D5433">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rPr>
                <w:b/>
                <w:bCs/>
                <w:sz w:val="12"/>
                <w:szCs w:val="12"/>
              </w:rPr>
            </w:pPr>
            <w:r>
              <w:rPr>
                <w:b/>
                <w:bCs/>
                <w:sz w:val="12"/>
                <w:szCs w:val="12"/>
              </w:rPr>
              <w:t xml:space="preserve">Возврат бюджетных кредитов, предоставленных внутри страны в валюте Российской Федерации </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01 06 05 00 00 0000 600</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20 000,0</w:t>
            </w:r>
          </w:p>
        </w:tc>
      </w:tr>
      <w:tr w:rsidR="007D5433" w:rsidTr="007D5433">
        <w:tc>
          <w:tcPr>
            <w:tcW w:w="0" w:type="auto"/>
            <w:vMerge/>
            <w:tcBorders>
              <w:top w:val="nil"/>
              <w:left w:val="single" w:sz="4" w:space="0" w:color="auto"/>
              <w:bottom w:val="single" w:sz="4" w:space="0" w:color="auto"/>
              <w:right w:val="single" w:sz="4" w:space="0" w:color="auto"/>
            </w:tcBorders>
            <w:vAlign w:val="center"/>
            <w:hideMark/>
          </w:tcPr>
          <w:p w:rsidR="007D5433" w:rsidRDefault="007D5433">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rPr>
                <w:b/>
                <w:bCs/>
                <w:sz w:val="12"/>
                <w:szCs w:val="12"/>
              </w:rPr>
            </w:pPr>
            <w:r>
              <w:rPr>
                <w:b/>
                <w:bCs/>
                <w:sz w:val="12"/>
                <w:szCs w:val="12"/>
              </w:rPr>
              <w:t>Возврат бюджетных кредитов, предоставленных другим бюджетам бюджетной системы Российской Федерации  в валюте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01 06 05 02 00 0000 600</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20 000,0</w:t>
            </w:r>
          </w:p>
        </w:tc>
      </w:tr>
      <w:tr w:rsidR="007D5433" w:rsidTr="007D5433">
        <w:tc>
          <w:tcPr>
            <w:tcW w:w="0" w:type="auto"/>
            <w:vMerge/>
            <w:tcBorders>
              <w:top w:val="nil"/>
              <w:left w:val="single" w:sz="4" w:space="0" w:color="auto"/>
              <w:bottom w:val="single" w:sz="4" w:space="0" w:color="auto"/>
              <w:right w:val="single" w:sz="4" w:space="0" w:color="auto"/>
            </w:tcBorders>
            <w:vAlign w:val="center"/>
            <w:hideMark/>
          </w:tcPr>
          <w:p w:rsidR="007D5433" w:rsidRDefault="007D5433">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rPr>
                <w:sz w:val="12"/>
                <w:szCs w:val="12"/>
              </w:rPr>
            </w:pPr>
            <w:r>
              <w:rPr>
                <w:sz w:val="12"/>
                <w:szCs w:val="12"/>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sz w:val="12"/>
                <w:szCs w:val="12"/>
              </w:rPr>
            </w:pPr>
            <w:r>
              <w:rPr>
                <w:sz w:val="12"/>
                <w:szCs w:val="12"/>
              </w:rPr>
              <w:t>01 06 05 02 05 0000 640</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sz w:val="12"/>
                <w:szCs w:val="12"/>
              </w:rPr>
            </w:pPr>
            <w:r>
              <w:rPr>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sz w:val="12"/>
                <w:szCs w:val="12"/>
              </w:rPr>
            </w:pPr>
            <w:r>
              <w:rPr>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sz w:val="12"/>
                <w:szCs w:val="12"/>
              </w:rPr>
            </w:pPr>
            <w:r>
              <w:rPr>
                <w:sz w:val="12"/>
                <w:szCs w:val="12"/>
              </w:rPr>
              <w:t>20 000,0</w:t>
            </w:r>
          </w:p>
        </w:tc>
      </w:tr>
      <w:tr w:rsidR="007D5433" w:rsidTr="007D5433">
        <w:tc>
          <w:tcPr>
            <w:tcW w:w="0" w:type="auto"/>
            <w:vMerge/>
            <w:tcBorders>
              <w:top w:val="nil"/>
              <w:left w:val="single" w:sz="4" w:space="0" w:color="auto"/>
              <w:bottom w:val="single" w:sz="4" w:space="0" w:color="auto"/>
              <w:right w:val="single" w:sz="4" w:space="0" w:color="auto"/>
            </w:tcBorders>
            <w:vAlign w:val="center"/>
            <w:hideMark/>
          </w:tcPr>
          <w:p w:rsidR="007D5433" w:rsidRDefault="007D5433">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rPr>
                <w:b/>
                <w:bCs/>
                <w:sz w:val="12"/>
                <w:szCs w:val="12"/>
              </w:rPr>
            </w:pPr>
            <w:r>
              <w:rPr>
                <w:b/>
                <w:bCs/>
                <w:sz w:val="12"/>
                <w:szCs w:val="12"/>
              </w:rPr>
              <w:t xml:space="preserve">Предоставление бюджетных кредитов внутри страны в валюте Российской Федерации </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01 06 05 02 00 0000 500</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b/>
                <w:bCs/>
                <w:sz w:val="12"/>
                <w:szCs w:val="12"/>
              </w:rPr>
            </w:pPr>
            <w:r>
              <w:rPr>
                <w:b/>
                <w:bCs/>
                <w:sz w:val="12"/>
                <w:szCs w:val="12"/>
              </w:rPr>
              <w:t>20 000,0</w:t>
            </w:r>
          </w:p>
        </w:tc>
      </w:tr>
      <w:tr w:rsidR="007D5433" w:rsidTr="007D5433">
        <w:tc>
          <w:tcPr>
            <w:tcW w:w="0" w:type="auto"/>
            <w:vMerge/>
            <w:tcBorders>
              <w:top w:val="nil"/>
              <w:left w:val="single" w:sz="4" w:space="0" w:color="auto"/>
              <w:bottom w:val="single" w:sz="4" w:space="0" w:color="auto"/>
              <w:right w:val="single" w:sz="4" w:space="0" w:color="auto"/>
            </w:tcBorders>
            <w:vAlign w:val="center"/>
            <w:hideMark/>
          </w:tcPr>
          <w:p w:rsidR="007D5433" w:rsidRDefault="007D5433">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rPr>
                <w:sz w:val="12"/>
                <w:szCs w:val="12"/>
              </w:rPr>
            </w:pPr>
            <w:r>
              <w:rPr>
                <w:sz w:val="12"/>
                <w:szCs w:val="12"/>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sz w:val="12"/>
                <w:szCs w:val="12"/>
              </w:rPr>
            </w:pPr>
            <w:r>
              <w:rPr>
                <w:sz w:val="12"/>
                <w:szCs w:val="12"/>
              </w:rPr>
              <w:t>01 06 05 02 05 0000 540</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sz w:val="12"/>
                <w:szCs w:val="12"/>
              </w:rPr>
            </w:pPr>
            <w:r>
              <w:rPr>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sz w:val="12"/>
                <w:szCs w:val="12"/>
              </w:rPr>
            </w:pPr>
            <w:r>
              <w:rPr>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7D5433" w:rsidRDefault="007D5433">
            <w:pPr>
              <w:jc w:val="center"/>
              <w:rPr>
                <w:sz w:val="12"/>
                <w:szCs w:val="12"/>
              </w:rPr>
            </w:pPr>
            <w:r>
              <w:rPr>
                <w:sz w:val="12"/>
                <w:szCs w:val="12"/>
              </w:rPr>
              <w:t>20 000,0</w:t>
            </w:r>
          </w:p>
        </w:tc>
      </w:tr>
      <w:tr w:rsidR="007D5433" w:rsidTr="007D5433">
        <w:tc>
          <w:tcPr>
            <w:tcW w:w="0" w:type="auto"/>
            <w:tcBorders>
              <w:top w:val="nil"/>
              <w:left w:val="nil"/>
              <w:bottom w:val="nil"/>
              <w:right w:val="nil"/>
            </w:tcBorders>
            <w:shd w:val="clear" w:color="auto" w:fill="auto"/>
            <w:noWrap/>
            <w:vAlign w:val="center"/>
            <w:hideMark/>
          </w:tcPr>
          <w:p w:rsidR="007D5433" w:rsidRDefault="007D5433">
            <w:pPr>
              <w:jc w:val="center"/>
              <w:rPr>
                <w:sz w:val="12"/>
                <w:szCs w:val="12"/>
              </w:rPr>
            </w:pPr>
          </w:p>
        </w:tc>
        <w:tc>
          <w:tcPr>
            <w:tcW w:w="0" w:type="auto"/>
            <w:tcBorders>
              <w:top w:val="nil"/>
              <w:left w:val="nil"/>
              <w:bottom w:val="nil"/>
              <w:right w:val="nil"/>
            </w:tcBorders>
            <w:shd w:val="clear" w:color="auto" w:fill="auto"/>
            <w:hideMark/>
          </w:tcPr>
          <w:p w:rsidR="007D5433" w:rsidRDefault="007D5433">
            <w:pPr>
              <w:rPr>
                <w:sz w:val="12"/>
                <w:szCs w:val="12"/>
              </w:rPr>
            </w:pPr>
          </w:p>
        </w:tc>
        <w:tc>
          <w:tcPr>
            <w:tcW w:w="0" w:type="auto"/>
            <w:tcBorders>
              <w:top w:val="nil"/>
              <w:left w:val="nil"/>
              <w:bottom w:val="nil"/>
              <w:right w:val="nil"/>
            </w:tcBorders>
            <w:shd w:val="clear" w:color="auto" w:fill="auto"/>
            <w:hideMark/>
          </w:tcPr>
          <w:p w:rsidR="007D5433" w:rsidRDefault="007D5433">
            <w:pPr>
              <w:jc w:val="center"/>
              <w:rPr>
                <w:sz w:val="12"/>
                <w:szCs w:val="12"/>
              </w:rPr>
            </w:pPr>
          </w:p>
        </w:tc>
        <w:tc>
          <w:tcPr>
            <w:tcW w:w="0" w:type="auto"/>
            <w:tcBorders>
              <w:top w:val="nil"/>
              <w:left w:val="nil"/>
              <w:bottom w:val="nil"/>
              <w:right w:val="nil"/>
            </w:tcBorders>
            <w:shd w:val="clear" w:color="auto" w:fill="auto"/>
            <w:noWrap/>
            <w:hideMark/>
          </w:tcPr>
          <w:p w:rsidR="007D5433" w:rsidRDefault="007D5433">
            <w:pPr>
              <w:rPr>
                <w:sz w:val="12"/>
                <w:szCs w:val="12"/>
              </w:rPr>
            </w:pPr>
          </w:p>
        </w:tc>
        <w:tc>
          <w:tcPr>
            <w:tcW w:w="0" w:type="auto"/>
            <w:tcBorders>
              <w:top w:val="nil"/>
              <w:left w:val="nil"/>
              <w:bottom w:val="nil"/>
              <w:right w:val="nil"/>
            </w:tcBorders>
            <w:shd w:val="clear" w:color="auto" w:fill="auto"/>
            <w:noWrap/>
            <w:hideMark/>
          </w:tcPr>
          <w:p w:rsidR="007D5433" w:rsidRDefault="007D5433">
            <w:pPr>
              <w:rPr>
                <w:sz w:val="12"/>
                <w:szCs w:val="12"/>
              </w:rPr>
            </w:pPr>
          </w:p>
        </w:tc>
        <w:tc>
          <w:tcPr>
            <w:tcW w:w="0" w:type="auto"/>
            <w:tcBorders>
              <w:top w:val="nil"/>
              <w:left w:val="nil"/>
              <w:bottom w:val="nil"/>
              <w:right w:val="nil"/>
            </w:tcBorders>
            <w:shd w:val="clear" w:color="auto" w:fill="auto"/>
            <w:noWrap/>
            <w:hideMark/>
          </w:tcPr>
          <w:p w:rsidR="007D5433" w:rsidRDefault="007D5433">
            <w:pPr>
              <w:rPr>
                <w:sz w:val="12"/>
                <w:szCs w:val="12"/>
              </w:rPr>
            </w:pPr>
          </w:p>
        </w:tc>
      </w:tr>
      <w:tr w:rsidR="007D5433" w:rsidTr="007D5433">
        <w:tc>
          <w:tcPr>
            <w:tcW w:w="0" w:type="auto"/>
            <w:gridSpan w:val="3"/>
            <w:tcBorders>
              <w:top w:val="nil"/>
              <w:left w:val="nil"/>
              <w:bottom w:val="nil"/>
              <w:right w:val="nil"/>
            </w:tcBorders>
            <w:shd w:val="clear" w:color="auto" w:fill="auto"/>
            <w:vAlign w:val="bottom"/>
            <w:hideMark/>
          </w:tcPr>
          <w:p w:rsidR="007D5433" w:rsidRDefault="007D5433">
            <w:pPr>
              <w:rPr>
                <w:sz w:val="12"/>
                <w:szCs w:val="12"/>
              </w:rPr>
            </w:pPr>
            <w:r>
              <w:rPr>
                <w:sz w:val="12"/>
                <w:szCs w:val="12"/>
              </w:rPr>
              <w:t>Глава Павловского муниципального района</w:t>
            </w:r>
          </w:p>
        </w:tc>
        <w:tc>
          <w:tcPr>
            <w:tcW w:w="0" w:type="auto"/>
            <w:tcBorders>
              <w:top w:val="nil"/>
              <w:left w:val="nil"/>
              <w:bottom w:val="nil"/>
              <w:right w:val="nil"/>
            </w:tcBorders>
            <w:shd w:val="clear" w:color="auto" w:fill="auto"/>
            <w:noWrap/>
            <w:hideMark/>
          </w:tcPr>
          <w:p w:rsidR="007D5433" w:rsidRDefault="007D5433">
            <w:pPr>
              <w:rPr>
                <w:sz w:val="12"/>
                <w:szCs w:val="12"/>
              </w:rPr>
            </w:pPr>
          </w:p>
        </w:tc>
        <w:tc>
          <w:tcPr>
            <w:tcW w:w="0" w:type="auto"/>
            <w:gridSpan w:val="2"/>
            <w:tcBorders>
              <w:top w:val="nil"/>
              <w:left w:val="nil"/>
              <w:bottom w:val="nil"/>
              <w:right w:val="nil"/>
            </w:tcBorders>
            <w:shd w:val="clear" w:color="auto" w:fill="auto"/>
            <w:noWrap/>
            <w:vAlign w:val="bottom"/>
            <w:hideMark/>
          </w:tcPr>
          <w:p w:rsidR="007D5433" w:rsidRDefault="007D5433">
            <w:pPr>
              <w:rPr>
                <w:sz w:val="12"/>
                <w:szCs w:val="12"/>
              </w:rPr>
            </w:pPr>
            <w:r>
              <w:rPr>
                <w:sz w:val="12"/>
                <w:szCs w:val="12"/>
              </w:rPr>
              <w:t>М.Н. Янцов</w:t>
            </w:r>
          </w:p>
        </w:tc>
      </w:tr>
      <w:tr w:rsidR="007D5433" w:rsidTr="007D5433">
        <w:tc>
          <w:tcPr>
            <w:tcW w:w="0" w:type="auto"/>
            <w:gridSpan w:val="2"/>
            <w:tcBorders>
              <w:top w:val="nil"/>
              <w:left w:val="nil"/>
              <w:bottom w:val="nil"/>
              <w:right w:val="nil"/>
            </w:tcBorders>
            <w:shd w:val="clear" w:color="auto" w:fill="auto"/>
            <w:noWrap/>
            <w:vAlign w:val="bottom"/>
            <w:hideMark/>
          </w:tcPr>
          <w:p w:rsidR="007D5433" w:rsidRDefault="007D5433">
            <w:pPr>
              <w:rPr>
                <w:sz w:val="12"/>
                <w:szCs w:val="12"/>
              </w:rPr>
            </w:pPr>
          </w:p>
        </w:tc>
        <w:tc>
          <w:tcPr>
            <w:tcW w:w="0" w:type="auto"/>
            <w:tcBorders>
              <w:top w:val="nil"/>
              <w:left w:val="nil"/>
              <w:bottom w:val="nil"/>
              <w:right w:val="nil"/>
            </w:tcBorders>
            <w:shd w:val="clear" w:color="auto" w:fill="auto"/>
            <w:noWrap/>
            <w:vAlign w:val="bottom"/>
            <w:hideMark/>
          </w:tcPr>
          <w:p w:rsidR="007D5433" w:rsidRDefault="007D5433">
            <w:pPr>
              <w:rPr>
                <w:sz w:val="12"/>
                <w:szCs w:val="12"/>
              </w:rPr>
            </w:pPr>
          </w:p>
        </w:tc>
        <w:tc>
          <w:tcPr>
            <w:tcW w:w="0" w:type="auto"/>
            <w:tcBorders>
              <w:top w:val="nil"/>
              <w:left w:val="nil"/>
              <w:bottom w:val="nil"/>
              <w:right w:val="nil"/>
            </w:tcBorders>
            <w:shd w:val="clear" w:color="auto" w:fill="auto"/>
            <w:noWrap/>
            <w:vAlign w:val="bottom"/>
            <w:hideMark/>
          </w:tcPr>
          <w:p w:rsidR="007D5433" w:rsidRDefault="007D5433">
            <w:pPr>
              <w:rPr>
                <w:sz w:val="12"/>
                <w:szCs w:val="12"/>
              </w:rPr>
            </w:pPr>
          </w:p>
        </w:tc>
        <w:tc>
          <w:tcPr>
            <w:tcW w:w="0" w:type="auto"/>
            <w:tcBorders>
              <w:top w:val="nil"/>
              <w:left w:val="nil"/>
              <w:bottom w:val="nil"/>
              <w:right w:val="nil"/>
            </w:tcBorders>
            <w:shd w:val="clear" w:color="auto" w:fill="auto"/>
            <w:noWrap/>
            <w:vAlign w:val="bottom"/>
            <w:hideMark/>
          </w:tcPr>
          <w:p w:rsidR="007D5433" w:rsidRDefault="007D5433">
            <w:pPr>
              <w:rPr>
                <w:sz w:val="12"/>
                <w:szCs w:val="12"/>
              </w:rPr>
            </w:pPr>
          </w:p>
        </w:tc>
        <w:tc>
          <w:tcPr>
            <w:tcW w:w="0" w:type="auto"/>
            <w:tcBorders>
              <w:top w:val="nil"/>
              <w:left w:val="nil"/>
              <w:bottom w:val="nil"/>
              <w:right w:val="nil"/>
            </w:tcBorders>
            <w:shd w:val="clear" w:color="auto" w:fill="auto"/>
            <w:noWrap/>
            <w:vAlign w:val="bottom"/>
            <w:hideMark/>
          </w:tcPr>
          <w:p w:rsidR="007D5433" w:rsidRDefault="007D5433">
            <w:pPr>
              <w:rPr>
                <w:sz w:val="12"/>
                <w:szCs w:val="12"/>
              </w:rPr>
            </w:pPr>
          </w:p>
        </w:tc>
      </w:tr>
      <w:tr w:rsidR="007D5433" w:rsidTr="007D5433">
        <w:tc>
          <w:tcPr>
            <w:tcW w:w="0" w:type="auto"/>
            <w:tcBorders>
              <w:top w:val="nil"/>
              <w:left w:val="nil"/>
              <w:bottom w:val="nil"/>
              <w:right w:val="nil"/>
            </w:tcBorders>
            <w:shd w:val="clear" w:color="auto" w:fill="auto"/>
            <w:noWrap/>
            <w:vAlign w:val="bottom"/>
            <w:hideMark/>
          </w:tcPr>
          <w:p w:rsidR="007D5433" w:rsidRDefault="007D5433">
            <w:pPr>
              <w:rPr>
                <w:sz w:val="12"/>
                <w:szCs w:val="12"/>
              </w:rPr>
            </w:pPr>
          </w:p>
        </w:tc>
        <w:tc>
          <w:tcPr>
            <w:tcW w:w="0" w:type="auto"/>
            <w:tcBorders>
              <w:top w:val="nil"/>
              <w:left w:val="nil"/>
              <w:bottom w:val="nil"/>
              <w:right w:val="nil"/>
            </w:tcBorders>
            <w:shd w:val="clear" w:color="auto" w:fill="auto"/>
            <w:noWrap/>
            <w:vAlign w:val="bottom"/>
            <w:hideMark/>
          </w:tcPr>
          <w:p w:rsidR="007D5433" w:rsidRDefault="007D5433">
            <w:pPr>
              <w:rPr>
                <w:sz w:val="12"/>
                <w:szCs w:val="12"/>
              </w:rPr>
            </w:pPr>
          </w:p>
        </w:tc>
        <w:tc>
          <w:tcPr>
            <w:tcW w:w="0" w:type="auto"/>
            <w:tcBorders>
              <w:top w:val="nil"/>
              <w:left w:val="nil"/>
              <w:bottom w:val="nil"/>
              <w:right w:val="nil"/>
            </w:tcBorders>
            <w:shd w:val="clear" w:color="auto" w:fill="auto"/>
            <w:noWrap/>
            <w:vAlign w:val="bottom"/>
            <w:hideMark/>
          </w:tcPr>
          <w:p w:rsidR="007D5433" w:rsidRDefault="007D5433">
            <w:pPr>
              <w:jc w:val="right"/>
              <w:rPr>
                <w:sz w:val="12"/>
                <w:szCs w:val="12"/>
              </w:rPr>
            </w:pPr>
          </w:p>
        </w:tc>
        <w:tc>
          <w:tcPr>
            <w:tcW w:w="0" w:type="auto"/>
            <w:tcBorders>
              <w:top w:val="nil"/>
              <w:left w:val="nil"/>
              <w:bottom w:val="nil"/>
              <w:right w:val="nil"/>
            </w:tcBorders>
            <w:shd w:val="clear" w:color="auto" w:fill="auto"/>
            <w:noWrap/>
            <w:vAlign w:val="bottom"/>
            <w:hideMark/>
          </w:tcPr>
          <w:p w:rsidR="007D5433" w:rsidRDefault="007D5433">
            <w:pPr>
              <w:jc w:val="right"/>
              <w:rPr>
                <w:sz w:val="12"/>
                <w:szCs w:val="12"/>
              </w:rPr>
            </w:pPr>
          </w:p>
        </w:tc>
        <w:tc>
          <w:tcPr>
            <w:tcW w:w="0" w:type="auto"/>
            <w:tcBorders>
              <w:top w:val="nil"/>
              <w:left w:val="nil"/>
              <w:bottom w:val="nil"/>
              <w:right w:val="nil"/>
            </w:tcBorders>
            <w:shd w:val="clear" w:color="auto" w:fill="auto"/>
            <w:noWrap/>
            <w:vAlign w:val="bottom"/>
            <w:hideMark/>
          </w:tcPr>
          <w:p w:rsidR="007D5433" w:rsidRDefault="007D5433">
            <w:pPr>
              <w:jc w:val="right"/>
              <w:rPr>
                <w:sz w:val="12"/>
                <w:szCs w:val="12"/>
              </w:rPr>
            </w:pPr>
          </w:p>
        </w:tc>
        <w:tc>
          <w:tcPr>
            <w:tcW w:w="0" w:type="auto"/>
            <w:tcBorders>
              <w:top w:val="nil"/>
              <w:left w:val="nil"/>
              <w:bottom w:val="nil"/>
              <w:right w:val="nil"/>
            </w:tcBorders>
            <w:shd w:val="clear" w:color="auto" w:fill="auto"/>
            <w:noWrap/>
            <w:vAlign w:val="bottom"/>
            <w:hideMark/>
          </w:tcPr>
          <w:p w:rsidR="007D5433" w:rsidRDefault="007D5433">
            <w:pPr>
              <w:jc w:val="right"/>
              <w:rPr>
                <w:sz w:val="12"/>
                <w:szCs w:val="12"/>
              </w:rPr>
            </w:pPr>
          </w:p>
        </w:tc>
      </w:tr>
      <w:tr w:rsidR="007D5433" w:rsidTr="007D5433">
        <w:tc>
          <w:tcPr>
            <w:tcW w:w="0" w:type="auto"/>
            <w:gridSpan w:val="3"/>
            <w:tcBorders>
              <w:top w:val="nil"/>
              <w:left w:val="nil"/>
              <w:bottom w:val="nil"/>
              <w:right w:val="nil"/>
            </w:tcBorders>
            <w:shd w:val="clear" w:color="auto" w:fill="auto"/>
            <w:vAlign w:val="bottom"/>
            <w:hideMark/>
          </w:tcPr>
          <w:p w:rsidR="007D5433" w:rsidRDefault="007D5433">
            <w:pPr>
              <w:rPr>
                <w:sz w:val="12"/>
                <w:szCs w:val="12"/>
              </w:rPr>
            </w:pPr>
            <w:r>
              <w:rPr>
                <w:sz w:val="12"/>
                <w:szCs w:val="12"/>
              </w:rPr>
              <w:t xml:space="preserve">Председатель Совета народных депутатов </w:t>
            </w:r>
            <w:r>
              <w:rPr>
                <w:sz w:val="12"/>
                <w:szCs w:val="12"/>
              </w:rPr>
              <w:br/>
              <w:t>Павловского муниципального района</w:t>
            </w:r>
          </w:p>
        </w:tc>
        <w:tc>
          <w:tcPr>
            <w:tcW w:w="0" w:type="auto"/>
            <w:tcBorders>
              <w:top w:val="nil"/>
              <w:left w:val="nil"/>
              <w:bottom w:val="nil"/>
              <w:right w:val="nil"/>
            </w:tcBorders>
            <w:shd w:val="clear" w:color="auto" w:fill="auto"/>
            <w:noWrap/>
            <w:hideMark/>
          </w:tcPr>
          <w:p w:rsidR="007D5433" w:rsidRDefault="007D5433">
            <w:pPr>
              <w:rPr>
                <w:sz w:val="12"/>
                <w:szCs w:val="12"/>
              </w:rPr>
            </w:pPr>
          </w:p>
        </w:tc>
        <w:tc>
          <w:tcPr>
            <w:tcW w:w="0" w:type="auto"/>
            <w:gridSpan w:val="2"/>
            <w:tcBorders>
              <w:top w:val="nil"/>
              <w:left w:val="nil"/>
              <w:bottom w:val="nil"/>
              <w:right w:val="nil"/>
            </w:tcBorders>
            <w:shd w:val="clear" w:color="auto" w:fill="auto"/>
            <w:noWrap/>
            <w:vAlign w:val="bottom"/>
            <w:hideMark/>
          </w:tcPr>
          <w:p w:rsidR="007D5433" w:rsidRDefault="007D5433">
            <w:pPr>
              <w:rPr>
                <w:sz w:val="12"/>
                <w:szCs w:val="12"/>
              </w:rPr>
            </w:pPr>
            <w:r>
              <w:rPr>
                <w:sz w:val="12"/>
                <w:szCs w:val="12"/>
              </w:rPr>
              <w:t>А.И. Корнилов</w:t>
            </w:r>
          </w:p>
        </w:tc>
      </w:tr>
    </w:tbl>
    <w:p w:rsidR="007D5433" w:rsidRPr="00293E42" w:rsidRDefault="007D5433" w:rsidP="007D5433">
      <w:pPr>
        <w:pStyle w:val="ConsPlusNormal"/>
        <w:widowControl/>
        <w:ind w:firstLine="0"/>
        <w:jc w:val="both"/>
        <w:rPr>
          <w:rFonts w:ascii="Times New Roman" w:hAnsi="Times New Roman"/>
          <w:sz w:val="16"/>
          <w:szCs w:val="16"/>
        </w:rPr>
      </w:pPr>
    </w:p>
    <w:tbl>
      <w:tblPr>
        <w:tblW w:w="5000" w:type="pct"/>
        <w:tblLook w:val="04A0"/>
      </w:tblPr>
      <w:tblGrid>
        <w:gridCol w:w="666"/>
        <w:gridCol w:w="2950"/>
        <w:gridCol w:w="372"/>
        <w:gridCol w:w="466"/>
        <w:gridCol w:w="372"/>
      </w:tblGrid>
      <w:tr w:rsidR="007D5433" w:rsidRPr="007D5433" w:rsidTr="007D5433">
        <w:tc>
          <w:tcPr>
            <w:tcW w:w="0" w:type="auto"/>
            <w:tcBorders>
              <w:top w:val="nil"/>
              <w:left w:val="nil"/>
              <w:bottom w:val="nil"/>
              <w:right w:val="nil"/>
            </w:tcBorders>
            <w:shd w:val="clear" w:color="auto" w:fill="auto"/>
            <w:vAlign w:val="center"/>
            <w:hideMark/>
          </w:tcPr>
          <w:p w:rsidR="007D5433" w:rsidRPr="007D5433" w:rsidRDefault="007D5433" w:rsidP="007D5433">
            <w:pPr>
              <w:rPr>
                <w:sz w:val="12"/>
                <w:szCs w:val="12"/>
              </w:rPr>
            </w:pPr>
          </w:p>
        </w:tc>
        <w:tc>
          <w:tcPr>
            <w:tcW w:w="0" w:type="auto"/>
            <w:tcBorders>
              <w:top w:val="nil"/>
              <w:left w:val="nil"/>
              <w:bottom w:val="nil"/>
              <w:right w:val="nil"/>
            </w:tcBorders>
            <w:shd w:val="clear" w:color="auto" w:fill="auto"/>
            <w:noWrap/>
            <w:vAlign w:val="bottom"/>
            <w:hideMark/>
          </w:tcPr>
          <w:p w:rsidR="007D5433" w:rsidRPr="007D5433" w:rsidRDefault="007D5433" w:rsidP="007D5433">
            <w:pPr>
              <w:rPr>
                <w:sz w:val="12"/>
                <w:szCs w:val="12"/>
              </w:rPr>
            </w:pPr>
          </w:p>
        </w:tc>
        <w:tc>
          <w:tcPr>
            <w:tcW w:w="0" w:type="auto"/>
            <w:gridSpan w:val="3"/>
            <w:tcBorders>
              <w:top w:val="nil"/>
              <w:left w:val="nil"/>
              <w:bottom w:val="nil"/>
              <w:right w:val="nil"/>
            </w:tcBorders>
            <w:shd w:val="clear" w:color="auto" w:fill="auto"/>
            <w:hideMark/>
          </w:tcPr>
          <w:p w:rsidR="007D5433" w:rsidRPr="007D5433" w:rsidRDefault="007D5433" w:rsidP="007D5433">
            <w:pPr>
              <w:rPr>
                <w:sz w:val="12"/>
                <w:szCs w:val="12"/>
              </w:rPr>
            </w:pPr>
            <w:r w:rsidRPr="007D5433">
              <w:rPr>
                <w:sz w:val="12"/>
                <w:szCs w:val="12"/>
              </w:rPr>
              <w:t>Приложение    № 2</w:t>
            </w:r>
            <w:r w:rsidRPr="007D5433">
              <w:rPr>
                <w:sz w:val="12"/>
                <w:szCs w:val="12"/>
              </w:rPr>
              <w:br/>
              <w:t>к решению Совета народных депутатов Павловского муниципального  района  Воронежской области</w:t>
            </w:r>
            <w:r w:rsidRPr="007D5433">
              <w:rPr>
                <w:sz w:val="12"/>
                <w:szCs w:val="12"/>
              </w:rPr>
              <w:br/>
              <w:t>от 02.03.2023  № 366</w:t>
            </w:r>
          </w:p>
        </w:tc>
      </w:tr>
      <w:tr w:rsidR="007D5433" w:rsidRPr="007D5433" w:rsidTr="007D5433">
        <w:tc>
          <w:tcPr>
            <w:tcW w:w="0" w:type="auto"/>
            <w:tcBorders>
              <w:top w:val="nil"/>
              <w:left w:val="nil"/>
              <w:bottom w:val="nil"/>
              <w:right w:val="nil"/>
            </w:tcBorders>
            <w:shd w:val="clear" w:color="auto" w:fill="auto"/>
            <w:vAlign w:val="center"/>
            <w:hideMark/>
          </w:tcPr>
          <w:p w:rsidR="007D5433" w:rsidRPr="007D5433" w:rsidRDefault="007D5433" w:rsidP="007D5433">
            <w:pPr>
              <w:rPr>
                <w:sz w:val="12"/>
                <w:szCs w:val="12"/>
              </w:rPr>
            </w:pPr>
          </w:p>
        </w:tc>
        <w:tc>
          <w:tcPr>
            <w:tcW w:w="0" w:type="auto"/>
            <w:tcBorders>
              <w:top w:val="nil"/>
              <w:left w:val="nil"/>
              <w:bottom w:val="nil"/>
              <w:right w:val="nil"/>
            </w:tcBorders>
            <w:shd w:val="clear" w:color="auto" w:fill="auto"/>
            <w:noWrap/>
            <w:vAlign w:val="bottom"/>
            <w:hideMark/>
          </w:tcPr>
          <w:p w:rsidR="007D5433" w:rsidRPr="007D5433" w:rsidRDefault="007D5433" w:rsidP="007D5433">
            <w:pPr>
              <w:rPr>
                <w:sz w:val="12"/>
                <w:szCs w:val="12"/>
              </w:rPr>
            </w:pPr>
          </w:p>
        </w:tc>
        <w:tc>
          <w:tcPr>
            <w:tcW w:w="0" w:type="auto"/>
            <w:gridSpan w:val="3"/>
            <w:tcBorders>
              <w:top w:val="nil"/>
              <w:left w:val="nil"/>
              <w:bottom w:val="nil"/>
              <w:right w:val="nil"/>
            </w:tcBorders>
            <w:shd w:val="clear" w:color="auto" w:fill="auto"/>
            <w:hideMark/>
          </w:tcPr>
          <w:p w:rsidR="007D5433" w:rsidRPr="007D5433" w:rsidRDefault="007D5433" w:rsidP="007D5433">
            <w:pPr>
              <w:rPr>
                <w:sz w:val="12"/>
                <w:szCs w:val="12"/>
              </w:rPr>
            </w:pPr>
            <w:r w:rsidRPr="007D5433">
              <w:rPr>
                <w:sz w:val="12"/>
                <w:szCs w:val="12"/>
              </w:rPr>
              <w:t>Приложение    № 2</w:t>
            </w:r>
            <w:r w:rsidRPr="007D5433">
              <w:rPr>
                <w:sz w:val="12"/>
                <w:szCs w:val="12"/>
              </w:rPr>
              <w:br/>
              <w:t xml:space="preserve">к решению Совета народных  депутатов Павловского муниципального  района  Воронежской области </w:t>
            </w:r>
            <w:r w:rsidRPr="007D5433">
              <w:rPr>
                <w:sz w:val="12"/>
                <w:szCs w:val="12"/>
              </w:rPr>
              <w:br/>
              <w:t>от 22.12.2022 № 341</w:t>
            </w:r>
          </w:p>
        </w:tc>
      </w:tr>
      <w:tr w:rsidR="007D5433" w:rsidRPr="007D5433" w:rsidTr="007D5433">
        <w:tc>
          <w:tcPr>
            <w:tcW w:w="0" w:type="auto"/>
            <w:tcBorders>
              <w:top w:val="nil"/>
              <w:left w:val="nil"/>
              <w:bottom w:val="nil"/>
              <w:right w:val="nil"/>
            </w:tcBorders>
            <w:shd w:val="clear" w:color="auto" w:fill="auto"/>
            <w:vAlign w:val="center"/>
            <w:hideMark/>
          </w:tcPr>
          <w:p w:rsidR="007D5433" w:rsidRPr="007D5433" w:rsidRDefault="007D5433" w:rsidP="007D5433">
            <w:pPr>
              <w:rPr>
                <w:sz w:val="12"/>
                <w:szCs w:val="12"/>
              </w:rPr>
            </w:pPr>
          </w:p>
        </w:tc>
        <w:tc>
          <w:tcPr>
            <w:tcW w:w="0" w:type="auto"/>
            <w:tcBorders>
              <w:top w:val="nil"/>
              <w:left w:val="nil"/>
              <w:bottom w:val="nil"/>
              <w:right w:val="nil"/>
            </w:tcBorders>
            <w:shd w:val="clear" w:color="auto" w:fill="auto"/>
            <w:vAlign w:val="bottom"/>
            <w:hideMark/>
          </w:tcPr>
          <w:p w:rsidR="007D5433" w:rsidRPr="007D5433" w:rsidRDefault="007D5433" w:rsidP="007D5433">
            <w:pPr>
              <w:rPr>
                <w:sz w:val="12"/>
                <w:szCs w:val="12"/>
              </w:rPr>
            </w:pPr>
          </w:p>
        </w:tc>
        <w:tc>
          <w:tcPr>
            <w:tcW w:w="0" w:type="auto"/>
            <w:gridSpan w:val="3"/>
            <w:tcBorders>
              <w:top w:val="nil"/>
              <w:left w:val="nil"/>
              <w:bottom w:val="nil"/>
              <w:right w:val="nil"/>
            </w:tcBorders>
            <w:shd w:val="clear" w:color="auto" w:fill="auto"/>
            <w:vAlign w:val="bottom"/>
            <w:hideMark/>
          </w:tcPr>
          <w:p w:rsidR="007D5433" w:rsidRPr="007D5433" w:rsidRDefault="007D5433" w:rsidP="007D5433">
            <w:pPr>
              <w:rPr>
                <w:sz w:val="12"/>
                <w:szCs w:val="12"/>
              </w:rPr>
            </w:pPr>
            <w:r w:rsidRPr="007D5433">
              <w:rPr>
                <w:sz w:val="12"/>
                <w:szCs w:val="12"/>
              </w:rPr>
              <w:br/>
              <w:t>от ______________2018 № ________</w:t>
            </w:r>
          </w:p>
        </w:tc>
      </w:tr>
      <w:tr w:rsidR="007D5433" w:rsidRPr="007D5433" w:rsidTr="007D5433">
        <w:tc>
          <w:tcPr>
            <w:tcW w:w="0" w:type="auto"/>
            <w:gridSpan w:val="5"/>
            <w:tcBorders>
              <w:top w:val="nil"/>
              <w:left w:val="nil"/>
              <w:bottom w:val="nil"/>
              <w:right w:val="nil"/>
            </w:tcBorders>
            <w:shd w:val="clear" w:color="auto" w:fill="auto"/>
            <w:hideMark/>
          </w:tcPr>
          <w:p w:rsidR="007D5433" w:rsidRPr="007D5433" w:rsidRDefault="007D5433" w:rsidP="007D5433">
            <w:pPr>
              <w:jc w:val="center"/>
              <w:rPr>
                <w:sz w:val="12"/>
                <w:szCs w:val="12"/>
              </w:rPr>
            </w:pPr>
            <w:r w:rsidRPr="007D5433">
              <w:rPr>
                <w:sz w:val="12"/>
                <w:szCs w:val="12"/>
              </w:rPr>
              <w:t xml:space="preserve">Доходы  бюджета Павловского муниципального района Воронежской области по кодам видов доходов, подвидов доходов </w:t>
            </w:r>
            <w:r w:rsidRPr="007D5433">
              <w:rPr>
                <w:sz w:val="12"/>
                <w:szCs w:val="12"/>
              </w:rPr>
              <w:br/>
              <w:t>на 2023 год и на плановый период 2024 и 2025 годов</w:t>
            </w:r>
          </w:p>
        </w:tc>
      </w:tr>
      <w:tr w:rsidR="007D5433" w:rsidRPr="007D5433" w:rsidTr="007D5433">
        <w:tc>
          <w:tcPr>
            <w:tcW w:w="0" w:type="auto"/>
            <w:gridSpan w:val="5"/>
            <w:tcBorders>
              <w:top w:val="nil"/>
              <w:left w:val="nil"/>
              <w:bottom w:val="nil"/>
              <w:right w:val="nil"/>
            </w:tcBorders>
            <w:shd w:val="clear" w:color="auto" w:fill="auto"/>
            <w:vAlign w:val="bottom"/>
            <w:hideMark/>
          </w:tcPr>
          <w:p w:rsidR="007D5433" w:rsidRPr="007D5433" w:rsidRDefault="007D5433" w:rsidP="007D5433">
            <w:pPr>
              <w:jc w:val="center"/>
              <w:rPr>
                <w:sz w:val="12"/>
                <w:szCs w:val="12"/>
              </w:rPr>
            </w:pPr>
            <w:r w:rsidRPr="007D5433">
              <w:rPr>
                <w:sz w:val="12"/>
                <w:szCs w:val="12"/>
              </w:rPr>
              <w:t>Доходы бюджета Павловского муниципального района на 2020 год и плановый период 2021 и 2022 годов</w:t>
            </w:r>
          </w:p>
        </w:tc>
      </w:tr>
      <w:tr w:rsidR="007D5433" w:rsidRPr="007D5433" w:rsidTr="007D5433">
        <w:trPr>
          <w:trHeight w:val="138"/>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lastRenderedPageBreak/>
              <w:t>Код показателя</w:t>
            </w:r>
          </w:p>
        </w:tc>
        <w:tc>
          <w:tcPr>
            <w:tcW w:w="0" w:type="auto"/>
            <w:vMerge w:val="restart"/>
            <w:tcBorders>
              <w:top w:val="single" w:sz="4" w:space="0" w:color="auto"/>
              <w:left w:val="single" w:sz="4" w:space="0" w:color="auto"/>
              <w:bottom w:val="single" w:sz="4" w:space="0" w:color="auto"/>
              <w:right w:val="nil"/>
            </w:tcBorders>
            <w:shd w:val="clear" w:color="auto" w:fill="auto"/>
            <w:vAlign w:val="bottom"/>
            <w:hideMark/>
          </w:tcPr>
          <w:p w:rsidR="007D5433" w:rsidRPr="007D5433" w:rsidRDefault="007D5433" w:rsidP="007D5433">
            <w:pPr>
              <w:rPr>
                <w:sz w:val="12"/>
                <w:szCs w:val="12"/>
              </w:rPr>
            </w:pPr>
            <w:r w:rsidRPr="007D5433">
              <w:rPr>
                <w:sz w:val="12"/>
                <w:szCs w:val="12"/>
              </w:rPr>
              <w:t>Наименование показателя</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 xml:space="preserve">2023 год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 xml:space="preserve">2024 год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 xml:space="preserve">2025 год </w:t>
            </w:r>
          </w:p>
        </w:tc>
      </w:tr>
      <w:tr w:rsidR="007D5433" w:rsidRPr="007D5433" w:rsidTr="007D5433">
        <w:trPr>
          <w:trHeight w:val="1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D5433" w:rsidRPr="007D5433" w:rsidRDefault="007D5433" w:rsidP="007D5433">
            <w:pPr>
              <w:rPr>
                <w:sz w:val="12"/>
                <w:szCs w:val="12"/>
              </w:rPr>
            </w:pPr>
          </w:p>
        </w:tc>
        <w:tc>
          <w:tcPr>
            <w:tcW w:w="0" w:type="auto"/>
            <w:vMerge/>
            <w:tcBorders>
              <w:top w:val="single" w:sz="4" w:space="0" w:color="auto"/>
              <w:left w:val="single" w:sz="4" w:space="0" w:color="auto"/>
              <w:bottom w:val="single" w:sz="4" w:space="0" w:color="auto"/>
              <w:right w:val="nil"/>
            </w:tcBorders>
            <w:vAlign w:val="center"/>
            <w:hideMark/>
          </w:tcPr>
          <w:p w:rsidR="007D5433" w:rsidRPr="007D5433" w:rsidRDefault="007D5433" w:rsidP="007D5433">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D5433" w:rsidRPr="007D5433" w:rsidRDefault="007D5433" w:rsidP="007D5433">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D5433" w:rsidRPr="007D5433" w:rsidRDefault="007D5433" w:rsidP="007D5433">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D5433" w:rsidRPr="007D5433" w:rsidRDefault="007D5433" w:rsidP="007D5433">
            <w:pPr>
              <w:rPr>
                <w:sz w:val="12"/>
                <w:szCs w:val="12"/>
              </w:rPr>
            </w:pP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b/>
                <w:bCs/>
                <w:sz w:val="12"/>
                <w:szCs w:val="12"/>
              </w:rPr>
            </w:pPr>
            <w:r w:rsidRPr="007D5433">
              <w:rPr>
                <w:b/>
                <w:bCs/>
                <w:sz w:val="12"/>
                <w:szCs w:val="12"/>
              </w:rPr>
              <w:t>000 8 50 00000 00 0000 000</w:t>
            </w:r>
          </w:p>
        </w:tc>
        <w:tc>
          <w:tcPr>
            <w:tcW w:w="0" w:type="auto"/>
            <w:tcBorders>
              <w:top w:val="nil"/>
              <w:left w:val="nil"/>
              <w:bottom w:val="single" w:sz="4" w:space="0" w:color="auto"/>
              <w:right w:val="nil"/>
            </w:tcBorders>
            <w:shd w:val="clear" w:color="auto" w:fill="auto"/>
            <w:vAlign w:val="bottom"/>
            <w:hideMark/>
          </w:tcPr>
          <w:p w:rsidR="007D5433" w:rsidRPr="007D5433" w:rsidRDefault="007D5433" w:rsidP="007D5433">
            <w:pPr>
              <w:rPr>
                <w:b/>
                <w:bCs/>
                <w:sz w:val="12"/>
                <w:szCs w:val="12"/>
              </w:rPr>
            </w:pPr>
            <w:r w:rsidRPr="007D5433">
              <w:rPr>
                <w:b/>
                <w:bCs/>
                <w:sz w:val="12"/>
                <w:szCs w:val="12"/>
              </w:rPr>
              <w:t>Всего</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b/>
                <w:bCs/>
                <w:sz w:val="12"/>
                <w:szCs w:val="12"/>
              </w:rPr>
            </w:pPr>
            <w:r w:rsidRPr="007D5433">
              <w:rPr>
                <w:b/>
                <w:bCs/>
                <w:sz w:val="12"/>
                <w:szCs w:val="12"/>
              </w:rPr>
              <w:t>2 540 858,6</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b/>
                <w:bCs/>
                <w:sz w:val="12"/>
                <w:szCs w:val="12"/>
              </w:rPr>
            </w:pPr>
            <w:r w:rsidRPr="007D5433">
              <w:rPr>
                <w:b/>
                <w:bCs/>
                <w:sz w:val="12"/>
                <w:szCs w:val="12"/>
              </w:rPr>
              <w:t>2 263 015,7</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b/>
                <w:bCs/>
                <w:sz w:val="12"/>
                <w:szCs w:val="12"/>
              </w:rPr>
            </w:pPr>
            <w:r w:rsidRPr="007D5433">
              <w:rPr>
                <w:b/>
                <w:bCs/>
                <w:sz w:val="12"/>
                <w:szCs w:val="12"/>
              </w:rPr>
              <w:t>2 381 992,5</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b/>
                <w:bCs/>
                <w:sz w:val="12"/>
                <w:szCs w:val="12"/>
              </w:rPr>
            </w:pPr>
            <w:r w:rsidRPr="007D5433">
              <w:rPr>
                <w:b/>
                <w:bCs/>
                <w:sz w:val="12"/>
                <w:szCs w:val="12"/>
              </w:rPr>
              <w:t>000 1 00 00000 00 0000 000</w:t>
            </w:r>
          </w:p>
        </w:tc>
        <w:tc>
          <w:tcPr>
            <w:tcW w:w="0" w:type="auto"/>
            <w:tcBorders>
              <w:top w:val="nil"/>
              <w:left w:val="nil"/>
              <w:bottom w:val="single" w:sz="4" w:space="0" w:color="auto"/>
              <w:right w:val="nil"/>
            </w:tcBorders>
            <w:shd w:val="clear" w:color="auto" w:fill="auto"/>
            <w:noWrap/>
            <w:vAlign w:val="bottom"/>
            <w:hideMark/>
          </w:tcPr>
          <w:p w:rsidR="007D5433" w:rsidRPr="007D5433" w:rsidRDefault="007D5433" w:rsidP="007D5433">
            <w:pPr>
              <w:rPr>
                <w:b/>
                <w:bCs/>
                <w:sz w:val="12"/>
                <w:szCs w:val="12"/>
              </w:rPr>
            </w:pPr>
            <w:r w:rsidRPr="007D5433">
              <w:rPr>
                <w:b/>
                <w:bCs/>
                <w:sz w:val="12"/>
                <w:szCs w:val="12"/>
              </w:rPr>
              <w:t>Налоговые и неналоговые доходы</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b/>
                <w:bCs/>
                <w:sz w:val="12"/>
                <w:szCs w:val="12"/>
              </w:rPr>
            </w:pPr>
            <w:r w:rsidRPr="007D5433">
              <w:rPr>
                <w:b/>
                <w:bCs/>
                <w:sz w:val="12"/>
                <w:szCs w:val="12"/>
              </w:rPr>
              <w:t>478 699,2</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b/>
                <w:bCs/>
                <w:sz w:val="12"/>
                <w:szCs w:val="12"/>
              </w:rPr>
            </w:pPr>
            <w:r w:rsidRPr="007D5433">
              <w:rPr>
                <w:b/>
                <w:bCs/>
                <w:sz w:val="12"/>
                <w:szCs w:val="12"/>
              </w:rPr>
              <w:t>519 041,4</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b/>
                <w:bCs/>
                <w:sz w:val="12"/>
                <w:szCs w:val="12"/>
              </w:rPr>
            </w:pPr>
            <w:r w:rsidRPr="007D5433">
              <w:rPr>
                <w:b/>
                <w:bCs/>
                <w:sz w:val="12"/>
                <w:szCs w:val="12"/>
              </w:rPr>
              <w:t>562 351,0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000 1 01 00000 00 0000 000</w:t>
            </w:r>
          </w:p>
        </w:tc>
        <w:tc>
          <w:tcPr>
            <w:tcW w:w="0" w:type="auto"/>
            <w:tcBorders>
              <w:top w:val="nil"/>
              <w:left w:val="nil"/>
              <w:bottom w:val="single" w:sz="4" w:space="0" w:color="auto"/>
              <w:right w:val="nil"/>
            </w:tcBorders>
            <w:shd w:val="clear" w:color="auto" w:fill="auto"/>
            <w:noWrap/>
            <w:vAlign w:val="bottom"/>
            <w:hideMark/>
          </w:tcPr>
          <w:p w:rsidR="007D5433" w:rsidRPr="007D5433" w:rsidRDefault="007D5433" w:rsidP="007D5433">
            <w:pPr>
              <w:rPr>
                <w:sz w:val="12"/>
                <w:szCs w:val="12"/>
              </w:rPr>
            </w:pPr>
            <w:r w:rsidRPr="007D5433">
              <w:rPr>
                <w:sz w:val="12"/>
                <w:szCs w:val="12"/>
              </w:rPr>
              <w:t>Налоги на прибыль, доходы</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364 813,9</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399 796,0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438 275,0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000 1 01 02000 01 0000 110</w:t>
            </w:r>
          </w:p>
        </w:tc>
        <w:tc>
          <w:tcPr>
            <w:tcW w:w="0" w:type="auto"/>
            <w:tcBorders>
              <w:top w:val="nil"/>
              <w:left w:val="nil"/>
              <w:bottom w:val="single" w:sz="4" w:space="0" w:color="auto"/>
              <w:right w:val="nil"/>
            </w:tcBorders>
            <w:shd w:val="clear" w:color="auto" w:fill="auto"/>
            <w:noWrap/>
            <w:vAlign w:val="bottom"/>
            <w:hideMark/>
          </w:tcPr>
          <w:p w:rsidR="007D5433" w:rsidRPr="007D5433" w:rsidRDefault="007D5433" w:rsidP="007D5433">
            <w:pPr>
              <w:rPr>
                <w:sz w:val="12"/>
                <w:szCs w:val="12"/>
              </w:rPr>
            </w:pPr>
            <w:r w:rsidRPr="007D5433">
              <w:rPr>
                <w:sz w:val="12"/>
                <w:szCs w:val="12"/>
              </w:rPr>
              <w:t>Налог на доходы физических лиц</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364 813,9</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399 796,0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438 275,0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000 1 01 02010 01 0000 110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0" w:type="auto"/>
            <w:tcBorders>
              <w:top w:val="nil"/>
              <w:left w:val="single" w:sz="4" w:space="0" w:color="auto"/>
              <w:bottom w:val="single" w:sz="4" w:space="0" w:color="auto"/>
              <w:right w:val="nil"/>
            </w:tcBorders>
            <w:shd w:val="clear" w:color="auto" w:fill="auto"/>
            <w:vAlign w:val="center"/>
            <w:hideMark/>
          </w:tcPr>
          <w:p w:rsidR="007D5433" w:rsidRPr="007D5433" w:rsidRDefault="007D5433" w:rsidP="007D5433">
            <w:pPr>
              <w:jc w:val="center"/>
              <w:rPr>
                <w:sz w:val="12"/>
                <w:szCs w:val="12"/>
              </w:rPr>
            </w:pPr>
            <w:r w:rsidRPr="007D5433">
              <w:rPr>
                <w:sz w:val="12"/>
                <w:szCs w:val="12"/>
              </w:rPr>
              <w:t>331 000,0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364 100,0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400 500,0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000 1 01 02020 01 0000 110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0" w:type="auto"/>
            <w:tcBorders>
              <w:top w:val="nil"/>
              <w:left w:val="single" w:sz="4" w:space="0" w:color="auto"/>
              <w:bottom w:val="single" w:sz="4" w:space="0" w:color="auto"/>
              <w:right w:val="nil"/>
            </w:tcBorders>
            <w:shd w:val="clear" w:color="auto" w:fill="auto"/>
            <w:vAlign w:val="center"/>
            <w:hideMark/>
          </w:tcPr>
          <w:p w:rsidR="007D5433" w:rsidRPr="007D5433" w:rsidRDefault="007D5433" w:rsidP="007D5433">
            <w:pPr>
              <w:jc w:val="center"/>
              <w:rPr>
                <w:sz w:val="12"/>
                <w:szCs w:val="12"/>
              </w:rPr>
            </w:pPr>
            <w:r w:rsidRPr="007D5433">
              <w:rPr>
                <w:sz w:val="12"/>
                <w:szCs w:val="12"/>
              </w:rPr>
              <w:t>3 550,0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3 905,0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4 295,0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 xml:space="preserve">000 1 01 02030 01 0000 110 </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0" w:type="auto"/>
            <w:tcBorders>
              <w:top w:val="nil"/>
              <w:left w:val="single" w:sz="4" w:space="0" w:color="auto"/>
              <w:bottom w:val="single" w:sz="4" w:space="0" w:color="auto"/>
              <w:right w:val="nil"/>
            </w:tcBorders>
            <w:shd w:val="clear" w:color="auto" w:fill="auto"/>
            <w:vAlign w:val="center"/>
            <w:hideMark/>
          </w:tcPr>
          <w:p w:rsidR="007D5433" w:rsidRPr="007D5433" w:rsidRDefault="007D5433" w:rsidP="007D5433">
            <w:pPr>
              <w:jc w:val="center"/>
              <w:rPr>
                <w:sz w:val="12"/>
                <w:szCs w:val="12"/>
              </w:rPr>
            </w:pPr>
            <w:r w:rsidRPr="007D5433">
              <w:rPr>
                <w:sz w:val="12"/>
                <w:szCs w:val="12"/>
              </w:rPr>
              <w:t>4 100,0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4 510,0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4 961,0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000 1 01 02080 01 0000 110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0" w:type="auto"/>
            <w:tcBorders>
              <w:top w:val="nil"/>
              <w:left w:val="single" w:sz="4" w:space="0" w:color="auto"/>
              <w:bottom w:val="single" w:sz="4" w:space="0" w:color="auto"/>
              <w:right w:val="nil"/>
            </w:tcBorders>
            <w:shd w:val="clear" w:color="auto" w:fill="auto"/>
            <w:vAlign w:val="center"/>
            <w:hideMark/>
          </w:tcPr>
          <w:p w:rsidR="007D5433" w:rsidRPr="007D5433" w:rsidRDefault="007D5433" w:rsidP="007D5433">
            <w:pPr>
              <w:jc w:val="center"/>
              <w:rPr>
                <w:sz w:val="12"/>
                <w:szCs w:val="12"/>
              </w:rPr>
            </w:pPr>
            <w:r w:rsidRPr="007D5433">
              <w:rPr>
                <w:sz w:val="12"/>
                <w:szCs w:val="12"/>
              </w:rPr>
              <w:t>26 163,9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27 281,0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28 519,0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000 1 03 00000 00 0000 000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Налоги на товары (работы, услуги), реализуемые на территории Российской Федерации</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20 541,0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22 297,0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24 909,0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D5433" w:rsidRPr="007D5433" w:rsidRDefault="007D5433" w:rsidP="007D5433">
            <w:pPr>
              <w:rPr>
                <w:sz w:val="12"/>
                <w:szCs w:val="12"/>
              </w:rPr>
            </w:pPr>
            <w:r w:rsidRPr="007D5433">
              <w:rPr>
                <w:sz w:val="12"/>
                <w:szCs w:val="12"/>
              </w:rPr>
              <w:t>000 1 03 02000 01 0000 110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Акцизы по подакцизным товарам (продукции), производимым на территории Российской Федерации</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20 541,0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22 297,0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24 909,0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000 1 03 02230 01 0000 110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9 010,0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9 500,0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9 500,0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000 1 03 02231 01 0000 110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9 010,0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9 500,0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9 500,0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000 1 03 02240 01 0000 110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63,0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65,0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65,0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000 1 03 02241 01 0000 110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63,0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65,0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65,0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000 1 03 02250 01 0000 110</w:t>
            </w:r>
          </w:p>
        </w:tc>
        <w:tc>
          <w:tcPr>
            <w:tcW w:w="0" w:type="auto"/>
            <w:tcBorders>
              <w:top w:val="single" w:sz="4" w:space="0" w:color="auto"/>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11 468,0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12 732,0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15 344,0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000 1 03 02251 01 0000 110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11 468,0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12 732,0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15 344,0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000 1 05 00000 00 0000 000</w:t>
            </w:r>
          </w:p>
        </w:tc>
        <w:tc>
          <w:tcPr>
            <w:tcW w:w="0" w:type="auto"/>
            <w:tcBorders>
              <w:top w:val="nil"/>
              <w:left w:val="nil"/>
              <w:bottom w:val="single" w:sz="4" w:space="0" w:color="auto"/>
              <w:right w:val="nil"/>
            </w:tcBorders>
            <w:shd w:val="clear" w:color="auto" w:fill="auto"/>
            <w:noWrap/>
            <w:vAlign w:val="bottom"/>
            <w:hideMark/>
          </w:tcPr>
          <w:p w:rsidR="007D5433" w:rsidRPr="007D5433" w:rsidRDefault="007D5433" w:rsidP="007D5433">
            <w:pPr>
              <w:rPr>
                <w:sz w:val="12"/>
                <w:szCs w:val="12"/>
              </w:rPr>
            </w:pPr>
            <w:r w:rsidRPr="007D5433">
              <w:rPr>
                <w:sz w:val="12"/>
                <w:szCs w:val="12"/>
              </w:rPr>
              <w:t>Налоги на совокупный доход</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34 745,5</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36 368,0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37 843,0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 xml:space="preserve">000 1 05 </w:t>
            </w:r>
            <w:r w:rsidRPr="007D5433">
              <w:rPr>
                <w:sz w:val="12"/>
                <w:szCs w:val="12"/>
              </w:rPr>
              <w:lastRenderedPageBreak/>
              <w:t>01000 00 0000 110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lastRenderedPageBreak/>
              <w:t xml:space="preserve">Налог, взимаемый в связи с применением </w:t>
            </w:r>
            <w:r w:rsidRPr="007D5433">
              <w:rPr>
                <w:sz w:val="12"/>
                <w:szCs w:val="12"/>
              </w:rPr>
              <w:lastRenderedPageBreak/>
              <w:t>упрощенной системы налогообложения</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lastRenderedPageBreak/>
              <w:t xml:space="preserve">22 </w:t>
            </w:r>
            <w:r w:rsidRPr="007D5433">
              <w:rPr>
                <w:sz w:val="12"/>
                <w:szCs w:val="12"/>
              </w:rPr>
              <w:lastRenderedPageBreak/>
              <w:t>490,0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lastRenderedPageBreak/>
              <w:t xml:space="preserve">23 </w:t>
            </w:r>
            <w:r w:rsidRPr="007D5433">
              <w:rPr>
                <w:sz w:val="12"/>
                <w:szCs w:val="12"/>
              </w:rPr>
              <w:lastRenderedPageBreak/>
              <w:t>548,0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lastRenderedPageBreak/>
              <w:t xml:space="preserve">24 </w:t>
            </w:r>
            <w:r w:rsidRPr="007D5433">
              <w:rPr>
                <w:sz w:val="12"/>
                <w:szCs w:val="12"/>
              </w:rPr>
              <w:lastRenderedPageBreak/>
              <w:t>511,0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lastRenderedPageBreak/>
              <w:t>000 1 05 01010 01 0000 110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Налог, взимаемый с налогоплательщиков, выбравших в качестве объекта налогообложения доходы</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19 360,0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20 278,0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21 111,0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000 1 05 01011 01 0000 110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Налог, взимаемый с налогоплательщиков, выбравших в качестве объекта налогообложения доходы</w:t>
            </w:r>
          </w:p>
        </w:tc>
        <w:tc>
          <w:tcPr>
            <w:tcW w:w="0" w:type="auto"/>
            <w:tcBorders>
              <w:top w:val="nil"/>
              <w:left w:val="single" w:sz="4" w:space="0" w:color="auto"/>
              <w:bottom w:val="single" w:sz="4" w:space="0" w:color="auto"/>
              <w:right w:val="nil"/>
            </w:tcBorders>
            <w:shd w:val="clear" w:color="auto" w:fill="auto"/>
            <w:vAlign w:val="center"/>
            <w:hideMark/>
          </w:tcPr>
          <w:p w:rsidR="007D5433" w:rsidRPr="007D5433" w:rsidRDefault="007D5433" w:rsidP="007D5433">
            <w:pPr>
              <w:jc w:val="center"/>
              <w:rPr>
                <w:sz w:val="12"/>
                <w:szCs w:val="12"/>
              </w:rPr>
            </w:pPr>
            <w:r w:rsidRPr="007D5433">
              <w:rPr>
                <w:sz w:val="12"/>
                <w:szCs w:val="12"/>
              </w:rPr>
              <w:t>19 360,0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20 278,0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21 111,0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000 1 05 01020 01 0000 110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Налог, взимаемый с налогоплательщиков, выбравших в качестве объекта налогообложения доходы, уменьшенные на величину расходов</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3 130,0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3 270,0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3 400,0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000 1 05 01021 01 0000 110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0" w:type="auto"/>
            <w:tcBorders>
              <w:top w:val="nil"/>
              <w:left w:val="single" w:sz="4" w:space="0" w:color="auto"/>
              <w:bottom w:val="single" w:sz="4" w:space="0" w:color="auto"/>
              <w:right w:val="nil"/>
            </w:tcBorders>
            <w:shd w:val="clear" w:color="auto" w:fill="auto"/>
            <w:vAlign w:val="center"/>
            <w:hideMark/>
          </w:tcPr>
          <w:p w:rsidR="007D5433" w:rsidRPr="007D5433" w:rsidRDefault="007D5433" w:rsidP="007D5433">
            <w:pPr>
              <w:jc w:val="center"/>
              <w:rPr>
                <w:sz w:val="12"/>
                <w:szCs w:val="12"/>
              </w:rPr>
            </w:pPr>
            <w:r w:rsidRPr="007D5433">
              <w:rPr>
                <w:sz w:val="12"/>
                <w:szCs w:val="12"/>
              </w:rPr>
              <w:t>3 130,0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3 270,0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3 400,0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000 1 05 03000 01 0000 110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Единый сельскохозяйственный налог</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4 668,5</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4 883,0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5 078,0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D5433" w:rsidRPr="007D5433" w:rsidRDefault="007D5433" w:rsidP="007D5433">
            <w:pPr>
              <w:rPr>
                <w:sz w:val="12"/>
                <w:szCs w:val="12"/>
              </w:rPr>
            </w:pPr>
            <w:r w:rsidRPr="007D5433">
              <w:rPr>
                <w:sz w:val="12"/>
                <w:szCs w:val="12"/>
              </w:rPr>
              <w:t>000 1 05 03010 01 0000 110</w:t>
            </w:r>
          </w:p>
        </w:tc>
        <w:tc>
          <w:tcPr>
            <w:tcW w:w="0" w:type="auto"/>
            <w:tcBorders>
              <w:top w:val="nil"/>
              <w:left w:val="nil"/>
              <w:bottom w:val="single" w:sz="4" w:space="0" w:color="auto"/>
              <w:right w:val="nil"/>
            </w:tcBorders>
            <w:shd w:val="clear" w:color="auto" w:fill="auto"/>
            <w:vAlign w:val="bottom"/>
            <w:hideMark/>
          </w:tcPr>
          <w:p w:rsidR="007D5433" w:rsidRPr="007D5433" w:rsidRDefault="007D5433" w:rsidP="007D5433">
            <w:pPr>
              <w:rPr>
                <w:sz w:val="12"/>
                <w:szCs w:val="12"/>
              </w:rPr>
            </w:pPr>
            <w:r w:rsidRPr="007D5433">
              <w:rPr>
                <w:sz w:val="12"/>
                <w:szCs w:val="12"/>
              </w:rPr>
              <w:t>Единый сельскохозяйственный налог</w:t>
            </w:r>
          </w:p>
        </w:tc>
        <w:tc>
          <w:tcPr>
            <w:tcW w:w="0" w:type="auto"/>
            <w:tcBorders>
              <w:top w:val="nil"/>
              <w:left w:val="single" w:sz="4" w:space="0" w:color="auto"/>
              <w:bottom w:val="single" w:sz="4" w:space="0" w:color="auto"/>
              <w:right w:val="nil"/>
            </w:tcBorders>
            <w:shd w:val="clear" w:color="auto" w:fill="auto"/>
            <w:vAlign w:val="center"/>
            <w:hideMark/>
          </w:tcPr>
          <w:p w:rsidR="007D5433" w:rsidRPr="007D5433" w:rsidRDefault="007D5433" w:rsidP="007D5433">
            <w:pPr>
              <w:jc w:val="center"/>
              <w:rPr>
                <w:sz w:val="12"/>
                <w:szCs w:val="12"/>
              </w:rPr>
            </w:pPr>
            <w:r w:rsidRPr="007D5433">
              <w:rPr>
                <w:sz w:val="12"/>
                <w:szCs w:val="12"/>
              </w:rPr>
              <w:t>4 668,5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4 883,0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5 078,0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000 1 05 04000 02 0000 110</w:t>
            </w:r>
          </w:p>
        </w:tc>
        <w:tc>
          <w:tcPr>
            <w:tcW w:w="0" w:type="auto"/>
            <w:tcBorders>
              <w:top w:val="nil"/>
              <w:left w:val="nil"/>
              <w:bottom w:val="single" w:sz="4" w:space="0" w:color="auto"/>
              <w:right w:val="nil"/>
            </w:tcBorders>
            <w:shd w:val="clear" w:color="auto" w:fill="auto"/>
            <w:vAlign w:val="bottom"/>
            <w:hideMark/>
          </w:tcPr>
          <w:p w:rsidR="007D5433" w:rsidRPr="007D5433" w:rsidRDefault="007D5433" w:rsidP="007D5433">
            <w:pPr>
              <w:rPr>
                <w:sz w:val="12"/>
                <w:szCs w:val="12"/>
              </w:rPr>
            </w:pPr>
            <w:r w:rsidRPr="007D5433">
              <w:rPr>
                <w:sz w:val="12"/>
                <w:szCs w:val="12"/>
              </w:rPr>
              <w:t>Налог, взимаемый в связи с применением патентной системы налогообложения</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7 587,0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7 937,0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8 254,0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000 1 05 04020 02 0000 110</w:t>
            </w:r>
          </w:p>
        </w:tc>
        <w:tc>
          <w:tcPr>
            <w:tcW w:w="0" w:type="auto"/>
            <w:tcBorders>
              <w:top w:val="nil"/>
              <w:left w:val="nil"/>
              <w:bottom w:val="single" w:sz="4" w:space="0" w:color="auto"/>
              <w:right w:val="nil"/>
            </w:tcBorders>
            <w:shd w:val="clear" w:color="auto" w:fill="auto"/>
            <w:vAlign w:val="bottom"/>
            <w:hideMark/>
          </w:tcPr>
          <w:p w:rsidR="007D5433" w:rsidRPr="007D5433" w:rsidRDefault="007D5433" w:rsidP="007D5433">
            <w:pPr>
              <w:rPr>
                <w:sz w:val="12"/>
                <w:szCs w:val="12"/>
              </w:rPr>
            </w:pPr>
            <w:r w:rsidRPr="007D5433">
              <w:rPr>
                <w:sz w:val="12"/>
                <w:szCs w:val="12"/>
              </w:rPr>
              <w:t>Налог, взимаемый в связи с применением патентной системы налогообложения, зачисляемый в бюджеты муниципальных районов</w:t>
            </w:r>
          </w:p>
        </w:tc>
        <w:tc>
          <w:tcPr>
            <w:tcW w:w="0" w:type="auto"/>
            <w:tcBorders>
              <w:top w:val="nil"/>
              <w:left w:val="single" w:sz="4" w:space="0" w:color="auto"/>
              <w:bottom w:val="single" w:sz="4" w:space="0" w:color="auto"/>
              <w:right w:val="nil"/>
            </w:tcBorders>
            <w:shd w:val="clear" w:color="auto" w:fill="auto"/>
            <w:vAlign w:val="center"/>
            <w:hideMark/>
          </w:tcPr>
          <w:p w:rsidR="007D5433" w:rsidRPr="007D5433" w:rsidRDefault="007D5433" w:rsidP="007D5433">
            <w:pPr>
              <w:jc w:val="center"/>
              <w:rPr>
                <w:sz w:val="12"/>
                <w:szCs w:val="12"/>
              </w:rPr>
            </w:pPr>
            <w:r w:rsidRPr="007D5433">
              <w:rPr>
                <w:sz w:val="12"/>
                <w:szCs w:val="12"/>
              </w:rPr>
              <w:t>7 587,0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7 937,0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8 254,0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000 1 08 00000 00 0000 000</w:t>
            </w:r>
          </w:p>
        </w:tc>
        <w:tc>
          <w:tcPr>
            <w:tcW w:w="0" w:type="auto"/>
            <w:tcBorders>
              <w:top w:val="nil"/>
              <w:left w:val="nil"/>
              <w:bottom w:val="single" w:sz="4" w:space="0" w:color="auto"/>
              <w:right w:val="nil"/>
            </w:tcBorders>
            <w:shd w:val="clear" w:color="auto" w:fill="auto"/>
            <w:noWrap/>
            <w:vAlign w:val="bottom"/>
            <w:hideMark/>
          </w:tcPr>
          <w:p w:rsidR="007D5433" w:rsidRPr="007D5433" w:rsidRDefault="007D5433" w:rsidP="007D5433">
            <w:pPr>
              <w:rPr>
                <w:sz w:val="12"/>
                <w:szCs w:val="12"/>
              </w:rPr>
            </w:pPr>
            <w:r w:rsidRPr="007D5433">
              <w:rPr>
                <w:sz w:val="12"/>
                <w:szCs w:val="12"/>
              </w:rPr>
              <w:t>Государственная пошлина</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4 840,0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5 062,6</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5 265,0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000 1 08 03000 01 0000 110</w:t>
            </w:r>
          </w:p>
        </w:tc>
        <w:tc>
          <w:tcPr>
            <w:tcW w:w="0" w:type="auto"/>
            <w:tcBorders>
              <w:top w:val="nil"/>
              <w:left w:val="nil"/>
              <w:bottom w:val="single" w:sz="4" w:space="0" w:color="auto"/>
              <w:right w:val="nil"/>
            </w:tcBorders>
            <w:shd w:val="clear" w:color="auto" w:fill="auto"/>
            <w:noWrap/>
            <w:vAlign w:val="center"/>
            <w:hideMark/>
          </w:tcPr>
          <w:p w:rsidR="007D5433" w:rsidRPr="007D5433" w:rsidRDefault="007D5433" w:rsidP="007D5433">
            <w:pPr>
              <w:jc w:val="both"/>
              <w:rPr>
                <w:sz w:val="12"/>
                <w:szCs w:val="12"/>
              </w:rPr>
            </w:pPr>
            <w:r w:rsidRPr="007D5433">
              <w:rPr>
                <w:sz w:val="12"/>
                <w:szCs w:val="12"/>
              </w:rPr>
              <w:t xml:space="preserve">Государственная пошлина по делам, рассматриваемым в судах общей юрисдикции, мировыми судьями </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4 830,0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5 052,6</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5 255,0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000 1 08 03010 01 0000 110</w:t>
            </w:r>
          </w:p>
        </w:tc>
        <w:tc>
          <w:tcPr>
            <w:tcW w:w="0" w:type="auto"/>
            <w:tcBorders>
              <w:top w:val="nil"/>
              <w:left w:val="nil"/>
              <w:bottom w:val="single" w:sz="4" w:space="0" w:color="auto"/>
              <w:right w:val="nil"/>
            </w:tcBorders>
            <w:shd w:val="clear" w:color="auto" w:fill="auto"/>
            <w:noWrap/>
            <w:vAlign w:val="center"/>
            <w:hideMark/>
          </w:tcPr>
          <w:p w:rsidR="007D5433" w:rsidRPr="007D5433" w:rsidRDefault="007D5433" w:rsidP="007D5433">
            <w:pPr>
              <w:jc w:val="both"/>
              <w:rPr>
                <w:sz w:val="12"/>
                <w:szCs w:val="12"/>
              </w:rPr>
            </w:pPr>
            <w:r w:rsidRPr="007D5433">
              <w:rPr>
                <w:sz w:val="12"/>
                <w:szCs w:val="12"/>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0" w:type="auto"/>
            <w:tcBorders>
              <w:top w:val="nil"/>
              <w:left w:val="single" w:sz="4" w:space="0" w:color="auto"/>
              <w:bottom w:val="single" w:sz="4" w:space="0" w:color="auto"/>
              <w:right w:val="nil"/>
            </w:tcBorders>
            <w:shd w:val="clear" w:color="auto" w:fill="auto"/>
            <w:vAlign w:val="center"/>
            <w:hideMark/>
          </w:tcPr>
          <w:p w:rsidR="007D5433" w:rsidRPr="007D5433" w:rsidRDefault="007D5433" w:rsidP="007D5433">
            <w:pPr>
              <w:jc w:val="center"/>
              <w:rPr>
                <w:sz w:val="12"/>
                <w:szCs w:val="12"/>
              </w:rPr>
            </w:pPr>
            <w:r w:rsidRPr="007D5433">
              <w:rPr>
                <w:sz w:val="12"/>
                <w:szCs w:val="12"/>
              </w:rPr>
              <w:t>4 830,0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5 052,6</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5 255,0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000 1 08 07000 01 0000 110</w:t>
            </w:r>
          </w:p>
        </w:tc>
        <w:tc>
          <w:tcPr>
            <w:tcW w:w="0" w:type="auto"/>
            <w:tcBorders>
              <w:top w:val="nil"/>
              <w:left w:val="nil"/>
              <w:bottom w:val="single" w:sz="4" w:space="0" w:color="auto"/>
              <w:right w:val="nil"/>
            </w:tcBorders>
            <w:shd w:val="clear" w:color="auto" w:fill="auto"/>
            <w:noWrap/>
            <w:vAlign w:val="center"/>
            <w:hideMark/>
          </w:tcPr>
          <w:p w:rsidR="007D5433" w:rsidRPr="007D5433" w:rsidRDefault="007D5433" w:rsidP="007D5433">
            <w:pPr>
              <w:jc w:val="both"/>
              <w:rPr>
                <w:sz w:val="12"/>
                <w:szCs w:val="12"/>
              </w:rPr>
            </w:pPr>
            <w:r w:rsidRPr="007D5433">
              <w:rPr>
                <w:sz w:val="12"/>
                <w:szCs w:val="12"/>
              </w:rPr>
              <w:t>Государственная пошлина за государственную регистрацию, а также за совершение прочих юридически значимых действий</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10,0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10,0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10,0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jc w:val="both"/>
              <w:rPr>
                <w:sz w:val="12"/>
                <w:szCs w:val="12"/>
              </w:rPr>
            </w:pPr>
            <w:r w:rsidRPr="007D5433">
              <w:rPr>
                <w:sz w:val="12"/>
                <w:szCs w:val="12"/>
              </w:rPr>
              <w:t>000 1 08 07150 01 0000 110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jc w:val="both"/>
              <w:rPr>
                <w:sz w:val="12"/>
                <w:szCs w:val="12"/>
              </w:rPr>
            </w:pPr>
            <w:r w:rsidRPr="007D5433">
              <w:rPr>
                <w:sz w:val="12"/>
                <w:szCs w:val="12"/>
              </w:rPr>
              <w:t>Государственная пошлина за выдачу разрешения на установку рекламной конструкции</w:t>
            </w:r>
          </w:p>
        </w:tc>
        <w:tc>
          <w:tcPr>
            <w:tcW w:w="0" w:type="auto"/>
            <w:tcBorders>
              <w:top w:val="nil"/>
              <w:left w:val="single" w:sz="4" w:space="0" w:color="auto"/>
              <w:bottom w:val="single" w:sz="4" w:space="0" w:color="auto"/>
              <w:right w:val="nil"/>
            </w:tcBorders>
            <w:shd w:val="clear" w:color="auto" w:fill="auto"/>
            <w:vAlign w:val="center"/>
            <w:hideMark/>
          </w:tcPr>
          <w:p w:rsidR="007D5433" w:rsidRPr="007D5433" w:rsidRDefault="007D5433" w:rsidP="007D5433">
            <w:pPr>
              <w:jc w:val="center"/>
              <w:rPr>
                <w:sz w:val="12"/>
                <w:szCs w:val="12"/>
              </w:rPr>
            </w:pPr>
            <w:r w:rsidRPr="007D5433">
              <w:rPr>
                <w:sz w:val="12"/>
                <w:szCs w:val="12"/>
              </w:rPr>
              <w:t>10,0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10,0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10,0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000 1 11 00000 00 0000 000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Доходы от использования имущества, находящегося в государственной и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18 471,9</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19 633,9</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19 633,9</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000 1 11 01000 00 0000 120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Российской Федерации, субъектам Российской Федерации или муниципальным образованиям</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1,9</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1,9</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1,9</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000 1 11 01050 05 0000 120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муниципальным районам</w:t>
            </w:r>
          </w:p>
        </w:tc>
        <w:tc>
          <w:tcPr>
            <w:tcW w:w="0" w:type="auto"/>
            <w:tcBorders>
              <w:top w:val="nil"/>
              <w:left w:val="single" w:sz="4" w:space="0" w:color="auto"/>
              <w:bottom w:val="single" w:sz="4" w:space="0" w:color="auto"/>
              <w:right w:val="nil"/>
            </w:tcBorders>
            <w:shd w:val="clear" w:color="auto" w:fill="auto"/>
            <w:vAlign w:val="center"/>
            <w:hideMark/>
          </w:tcPr>
          <w:p w:rsidR="007D5433" w:rsidRPr="007D5433" w:rsidRDefault="007D5433" w:rsidP="007D5433">
            <w:pPr>
              <w:jc w:val="center"/>
              <w:rPr>
                <w:sz w:val="12"/>
                <w:szCs w:val="12"/>
              </w:rPr>
            </w:pPr>
            <w:r w:rsidRPr="007D5433">
              <w:rPr>
                <w:sz w:val="12"/>
                <w:szCs w:val="12"/>
              </w:rPr>
              <w:t>1,9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1,9</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1,9</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000 1 11 05000 00 0000 120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18 420,0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19 582,0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19 582,0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000 1 11 05010 00 0000 120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16 190,0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17 352,0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17 352,0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000 1 11 05013 05 0000 120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0" w:type="auto"/>
            <w:tcBorders>
              <w:top w:val="nil"/>
              <w:left w:val="single" w:sz="4" w:space="0" w:color="auto"/>
              <w:bottom w:val="single" w:sz="4" w:space="0" w:color="auto"/>
              <w:right w:val="nil"/>
            </w:tcBorders>
            <w:shd w:val="clear" w:color="auto" w:fill="auto"/>
            <w:vAlign w:val="center"/>
            <w:hideMark/>
          </w:tcPr>
          <w:p w:rsidR="007D5433" w:rsidRPr="007D5433" w:rsidRDefault="007D5433" w:rsidP="007D5433">
            <w:pPr>
              <w:jc w:val="center"/>
              <w:rPr>
                <w:sz w:val="12"/>
                <w:szCs w:val="12"/>
              </w:rPr>
            </w:pPr>
            <w:r w:rsidRPr="007D5433">
              <w:rPr>
                <w:sz w:val="12"/>
                <w:szCs w:val="12"/>
              </w:rPr>
              <w:t>10 836,0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11 605,0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11 605,0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000 1 11 05013 13 0000 120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0" w:type="auto"/>
            <w:tcBorders>
              <w:top w:val="nil"/>
              <w:left w:val="single" w:sz="4" w:space="0" w:color="auto"/>
              <w:bottom w:val="single" w:sz="4" w:space="0" w:color="auto"/>
              <w:right w:val="nil"/>
            </w:tcBorders>
            <w:shd w:val="clear" w:color="auto" w:fill="auto"/>
            <w:vAlign w:val="center"/>
            <w:hideMark/>
          </w:tcPr>
          <w:p w:rsidR="007D5433" w:rsidRPr="007D5433" w:rsidRDefault="007D5433" w:rsidP="007D5433">
            <w:pPr>
              <w:jc w:val="center"/>
              <w:rPr>
                <w:sz w:val="12"/>
                <w:szCs w:val="12"/>
              </w:rPr>
            </w:pPr>
            <w:r w:rsidRPr="007D5433">
              <w:rPr>
                <w:sz w:val="12"/>
                <w:szCs w:val="12"/>
              </w:rPr>
              <w:t>5 354,0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5 747,0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5 747,0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000 1 11 05020 00 0000 120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869,0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869,0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869,0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000 1 11 05025 05 0000 120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c>
          <w:tcPr>
            <w:tcW w:w="0" w:type="auto"/>
            <w:tcBorders>
              <w:top w:val="nil"/>
              <w:left w:val="single" w:sz="4" w:space="0" w:color="auto"/>
              <w:bottom w:val="single" w:sz="4" w:space="0" w:color="auto"/>
              <w:right w:val="nil"/>
            </w:tcBorders>
            <w:shd w:val="clear" w:color="auto" w:fill="auto"/>
            <w:vAlign w:val="center"/>
            <w:hideMark/>
          </w:tcPr>
          <w:p w:rsidR="007D5433" w:rsidRPr="007D5433" w:rsidRDefault="007D5433" w:rsidP="007D5433">
            <w:pPr>
              <w:jc w:val="center"/>
              <w:rPr>
                <w:sz w:val="12"/>
                <w:szCs w:val="12"/>
              </w:rPr>
            </w:pPr>
            <w:r w:rsidRPr="007D5433">
              <w:rPr>
                <w:sz w:val="12"/>
                <w:szCs w:val="12"/>
              </w:rPr>
              <w:t>869,0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869,0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869,0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000 1 11 05030 00 0000 120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1 361,0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1 361,0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1 361,0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 xml:space="preserve">000 1 11 </w:t>
            </w:r>
            <w:r w:rsidRPr="007D5433">
              <w:rPr>
                <w:sz w:val="12"/>
                <w:szCs w:val="12"/>
              </w:rPr>
              <w:lastRenderedPageBreak/>
              <w:t>05035 05 0000 120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 xml:space="preserve">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 </w:t>
            </w:r>
          </w:p>
        </w:tc>
        <w:tc>
          <w:tcPr>
            <w:tcW w:w="0" w:type="auto"/>
            <w:tcBorders>
              <w:top w:val="nil"/>
              <w:left w:val="single" w:sz="4" w:space="0" w:color="auto"/>
              <w:bottom w:val="single" w:sz="4" w:space="0" w:color="auto"/>
              <w:right w:val="nil"/>
            </w:tcBorders>
            <w:shd w:val="clear" w:color="auto" w:fill="auto"/>
            <w:vAlign w:val="center"/>
            <w:hideMark/>
          </w:tcPr>
          <w:p w:rsidR="007D5433" w:rsidRPr="007D5433" w:rsidRDefault="007D5433" w:rsidP="007D5433">
            <w:pPr>
              <w:jc w:val="center"/>
              <w:rPr>
                <w:sz w:val="12"/>
                <w:szCs w:val="12"/>
              </w:rPr>
            </w:pPr>
            <w:r w:rsidRPr="007D5433">
              <w:rPr>
                <w:sz w:val="12"/>
                <w:szCs w:val="12"/>
              </w:rPr>
              <w:t>1 361,0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1 361,0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1 361,0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000 1 11 07000 00 0000 120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Платежи от государственных и муниципальных унитарных предприятий</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50,0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50,0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50,0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000 1 11 07010 00 0000 120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50,0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50,0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50,0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000 1 11 07015 05 0000 120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0" w:type="auto"/>
            <w:tcBorders>
              <w:top w:val="nil"/>
              <w:left w:val="single" w:sz="4" w:space="0" w:color="auto"/>
              <w:bottom w:val="single" w:sz="4" w:space="0" w:color="auto"/>
              <w:right w:val="nil"/>
            </w:tcBorders>
            <w:shd w:val="clear" w:color="auto" w:fill="auto"/>
            <w:vAlign w:val="center"/>
            <w:hideMark/>
          </w:tcPr>
          <w:p w:rsidR="007D5433" w:rsidRPr="007D5433" w:rsidRDefault="007D5433" w:rsidP="007D5433">
            <w:pPr>
              <w:jc w:val="center"/>
              <w:rPr>
                <w:sz w:val="12"/>
                <w:szCs w:val="12"/>
              </w:rPr>
            </w:pPr>
            <w:r w:rsidRPr="007D5433">
              <w:rPr>
                <w:sz w:val="12"/>
                <w:szCs w:val="12"/>
              </w:rPr>
              <w:t>50,0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50,0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50,0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000 1 12 00000 00 0000 000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Платежи при пользовании природными ресурсами</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2 400,0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2 510,0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2 610,0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000 1 12 01000 01 0000 120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Плана за негативное воздействие на окружающую среду</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2 400,0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2 510,0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2 610,0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000 1 12 01010 01 0000 120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Плата за выбросы загрязняющих веществ в атмосферный воздух стационарными объектами</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750,0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800,0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820,0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000 1 12 01030 01 0000 120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Плата за сбросы загрязняющих веществ в водные объекты</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370,0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380,0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390,0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000 1 12 01040 01 0000 120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Плата за размещение отходов производства и потребления</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1 280,0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1 330,0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1 400,0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000 1 12 01041 01 0000 120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Плата за размещение отходов производства</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1 280,0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1 330,0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1 400,0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000 1 13 00000 00 0000 000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 xml:space="preserve">Доходы от оказания платных услуг (работ) и компенсации затрат государства </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31 624,9</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32 067,9</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32 470,1</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000 1 13 01000 00 0000 130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Доходы от оказания платных услуг</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31 472,5</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31 915,5</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32 317,7</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000 1 13 01990 00 0000 130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Прочие доходы от оказания платных услуг (работ)</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31 472,5</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31 915,5</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32 317,7</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000 1 13 01995 05 0000 130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 xml:space="preserve">Прочие доходы от оказания платных услуг (работ) получателями средств бюджетов муниципальных районов </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31 472,5</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31 915,5</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32 317,7</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000 1 13 02000 00 0000 130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Доходы от компенсации затрат государства</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152,4</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152,4</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152,4</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000 1 13 02990 00 0000 130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Прочие доходы от компенсации затрат государства</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152,4</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152,4</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152,4</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000 1 13 02995 05 0000 130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 xml:space="preserve">Прочие доходы от компенсации затрат бюджетов муниципальных районов </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152,4</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152,4</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152,4</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000 1 16 00000 00 0000 000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Штрафы, санкции, возмещение ущерба</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770,0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814,0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853,0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jc w:val="both"/>
              <w:rPr>
                <w:sz w:val="12"/>
                <w:szCs w:val="12"/>
              </w:rPr>
            </w:pPr>
            <w:r w:rsidRPr="007D5433">
              <w:rPr>
                <w:sz w:val="12"/>
                <w:szCs w:val="12"/>
              </w:rPr>
              <w:t>000 1 16 01000 01 0000 140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Административные штрафы, установленные Кодексом Российской Федерации об административных правонарушениях</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190,5</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209,5</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232,0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jc w:val="both"/>
              <w:rPr>
                <w:sz w:val="12"/>
                <w:szCs w:val="12"/>
              </w:rPr>
            </w:pPr>
            <w:r w:rsidRPr="007D5433">
              <w:rPr>
                <w:sz w:val="12"/>
                <w:szCs w:val="12"/>
              </w:rPr>
              <w:t>000 1 16 01050 01 0000 140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2,5</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3,0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3,0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jc w:val="both"/>
              <w:rPr>
                <w:sz w:val="12"/>
                <w:szCs w:val="12"/>
              </w:rPr>
            </w:pPr>
            <w:r w:rsidRPr="007D5433">
              <w:rPr>
                <w:sz w:val="12"/>
                <w:szCs w:val="12"/>
              </w:rPr>
              <w:t>000 1 16 01053 01 0000 140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0" w:type="auto"/>
            <w:tcBorders>
              <w:top w:val="nil"/>
              <w:left w:val="single" w:sz="4" w:space="0" w:color="auto"/>
              <w:bottom w:val="single" w:sz="4" w:space="0" w:color="auto"/>
              <w:right w:val="nil"/>
            </w:tcBorders>
            <w:shd w:val="clear" w:color="auto" w:fill="auto"/>
            <w:vAlign w:val="center"/>
            <w:hideMark/>
          </w:tcPr>
          <w:p w:rsidR="007D5433" w:rsidRPr="007D5433" w:rsidRDefault="007D5433" w:rsidP="007D5433">
            <w:pPr>
              <w:jc w:val="center"/>
              <w:rPr>
                <w:sz w:val="12"/>
                <w:szCs w:val="12"/>
              </w:rPr>
            </w:pPr>
            <w:r w:rsidRPr="007D5433">
              <w:rPr>
                <w:sz w:val="12"/>
                <w:szCs w:val="12"/>
              </w:rPr>
              <w:t>2,5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3,0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3,0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jc w:val="both"/>
              <w:rPr>
                <w:sz w:val="12"/>
                <w:szCs w:val="12"/>
              </w:rPr>
            </w:pPr>
            <w:r w:rsidRPr="007D5433">
              <w:rPr>
                <w:sz w:val="12"/>
                <w:szCs w:val="12"/>
              </w:rPr>
              <w:t>000 1 16 01060 01 0000 140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25,0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28,0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30,0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jc w:val="both"/>
              <w:rPr>
                <w:sz w:val="12"/>
                <w:szCs w:val="12"/>
              </w:rPr>
            </w:pPr>
            <w:r w:rsidRPr="007D5433">
              <w:rPr>
                <w:sz w:val="12"/>
                <w:szCs w:val="12"/>
              </w:rPr>
              <w:t>000 1 16 01063 01 0000 140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0" w:type="auto"/>
            <w:tcBorders>
              <w:top w:val="nil"/>
              <w:left w:val="single" w:sz="4" w:space="0" w:color="auto"/>
              <w:bottom w:val="single" w:sz="4" w:space="0" w:color="auto"/>
              <w:right w:val="nil"/>
            </w:tcBorders>
            <w:shd w:val="clear" w:color="auto" w:fill="auto"/>
            <w:vAlign w:val="center"/>
            <w:hideMark/>
          </w:tcPr>
          <w:p w:rsidR="007D5433" w:rsidRPr="007D5433" w:rsidRDefault="007D5433" w:rsidP="007D5433">
            <w:pPr>
              <w:jc w:val="center"/>
              <w:rPr>
                <w:sz w:val="12"/>
                <w:szCs w:val="12"/>
              </w:rPr>
            </w:pPr>
            <w:r w:rsidRPr="007D5433">
              <w:rPr>
                <w:sz w:val="12"/>
                <w:szCs w:val="12"/>
              </w:rPr>
              <w:t>25,0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28,0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30,0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000 1 16 01070 01 0000 140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jc w:val="both"/>
              <w:rPr>
                <w:sz w:val="12"/>
                <w:szCs w:val="12"/>
              </w:rPr>
            </w:pPr>
            <w:r w:rsidRPr="007D5433">
              <w:rPr>
                <w:sz w:val="12"/>
                <w:szCs w:val="1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23,0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26,0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29,0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000 1 16 01073 01 0000 140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jc w:val="both"/>
              <w:rPr>
                <w:sz w:val="12"/>
                <w:szCs w:val="12"/>
              </w:rPr>
            </w:pPr>
            <w:r w:rsidRPr="007D5433">
              <w:rPr>
                <w:sz w:val="12"/>
                <w:szCs w:val="1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0" w:type="auto"/>
            <w:tcBorders>
              <w:top w:val="nil"/>
              <w:left w:val="single" w:sz="4" w:space="0" w:color="auto"/>
              <w:bottom w:val="single" w:sz="4" w:space="0" w:color="auto"/>
              <w:right w:val="nil"/>
            </w:tcBorders>
            <w:shd w:val="clear" w:color="auto" w:fill="auto"/>
            <w:vAlign w:val="center"/>
            <w:hideMark/>
          </w:tcPr>
          <w:p w:rsidR="007D5433" w:rsidRPr="007D5433" w:rsidRDefault="007D5433" w:rsidP="007D5433">
            <w:pPr>
              <w:jc w:val="center"/>
              <w:rPr>
                <w:sz w:val="12"/>
                <w:szCs w:val="12"/>
              </w:rPr>
            </w:pPr>
            <w:r w:rsidRPr="007D5433">
              <w:rPr>
                <w:sz w:val="12"/>
                <w:szCs w:val="12"/>
              </w:rPr>
              <w:t>15,0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16,0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17,0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 xml:space="preserve">000 1 16 01074 01 </w:t>
            </w:r>
            <w:r w:rsidRPr="007D5433">
              <w:rPr>
                <w:sz w:val="12"/>
                <w:szCs w:val="12"/>
              </w:rPr>
              <w:lastRenderedPageBreak/>
              <w:t>0000 140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jc w:val="both"/>
              <w:rPr>
                <w:sz w:val="12"/>
                <w:szCs w:val="12"/>
              </w:rPr>
            </w:pPr>
            <w:r w:rsidRPr="007D5433">
              <w:rPr>
                <w:sz w:val="12"/>
                <w:szCs w:val="12"/>
              </w:rPr>
              <w:lastRenderedPageBreak/>
              <w:t xml:space="preserve">Административные штрафы, установленные главой 7 Кодекса Российской Федерации об </w:t>
            </w:r>
            <w:r w:rsidRPr="007D5433">
              <w:rPr>
                <w:sz w:val="12"/>
                <w:szCs w:val="12"/>
              </w:rPr>
              <w:lastRenderedPageBreak/>
              <w:t>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c>
          <w:tcPr>
            <w:tcW w:w="0" w:type="auto"/>
            <w:tcBorders>
              <w:top w:val="nil"/>
              <w:left w:val="single" w:sz="4" w:space="0" w:color="auto"/>
              <w:bottom w:val="single" w:sz="4" w:space="0" w:color="auto"/>
              <w:right w:val="nil"/>
            </w:tcBorders>
            <w:shd w:val="clear" w:color="auto" w:fill="auto"/>
            <w:vAlign w:val="center"/>
            <w:hideMark/>
          </w:tcPr>
          <w:p w:rsidR="007D5433" w:rsidRPr="007D5433" w:rsidRDefault="007D5433" w:rsidP="007D5433">
            <w:pPr>
              <w:jc w:val="center"/>
              <w:rPr>
                <w:sz w:val="12"/>
                <w:szCs w:val="12"/>
              </w:rPr>
            </w:pPr>
            <w:r w:rsidRPr="007D5433">
              <w:rPr>
                <w:sz w:val="12"/>
                <w:szCs w:val="12"/>
              </w:rPr>
              <w:lastRenderedPageBreak/>
              <w:t>8,0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10,0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12,0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lastRenderedPageBreak/>
              <w:t>000 1 16 01080 01 0000 140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20,0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23,0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26,0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000 1 16 01083 01 0000 140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0" w:type="auto"/>
            <w:tcBorders>
              <w:top w:val="nil"/>
              <w:left w:val="single" w:sz="4" w:space="0" w:color="auto"/>
              <w:bottom w:val="single" w:sz="4" w:space="0" w:color="auto"/>
              <w:right w:val="nil"/>
            </w:tcBorders>
            <w:shd w:val="clear" w:color="auto" w:fill="auto"/>
            <w:vAlign w:val="center"/>
            <w:hideMark/>
          </w:tcPr>
          <w:p w:rsidR="007D5433" w:rsidRPr="007D5433" w:rsidRDefault="007D5433" w:rsidP="007D5433">
            <w:pPr>
              <w:jc w:val="center"/>
              <w:rPr>
                <w:sz w:val="12"/>
                <w:szCs w:val="12"/>
              </w:rPr>
            </w:pPr>
            <w:r w:rsidRPr="007D5433">
              <w:rPr>
                <w:sz w:val="12"/>
                <w:szCs w:val="12"/>
              </w:rPr>
              <w:t>15,0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17,0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19,0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000 1 16 01084 01 0000 140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выявленные должностными лицами органов муниципального контроля</w:t>
            </w:r>
          </w:p>
        </w:tc>
        <w:tc>
          <w:tcPr>
            <w:tcW w:w="0" w:type="auto"/>
            <w:tcBorders>
              <w:top w:val="nil"/>
              <w:left w:val="single" w:sz="4" w:space="0" w:color="auto"/>
              <w:bottom w:val="single" w:sz="4" w:space="0" w:color="auto"/>
              <w:right w:val="nil"/>
            </w:tcBorders>
            <w:shd w:val="clear" w:color="auto" w:fill="auto"/>
            <w:vAlign w:val="center"/>
            <w:hideMark/>
          </w:tcPr>
          <w:p w:rsidR="007D5433" w:rsidRPr="007D5433" w:rsidRDefault="007D5433" w:rsidP="007D5433">
            <w:pPr>
              <w:jc w:val="center"/>
              <w:rPr>
                <w:sz w:val="12"/>
                <w:szCs w:val="12"/>
              </w:rPr>
            </w:pPr>
            <w:r w:rsidRPr="007D5433">
              <w:rPr>
                <w:sz w:val="12"/>
                <w:szCs w:val="12"/>
              </w:rPr>
              <w:t>5,0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6,0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7,0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000 1 16 01140 01 0000 140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9,0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10,0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11,0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000 1 16 01143 01 0000 140</w:t>
            </w:r>
          </w:p>
        </w:tc>
        <w:tc>
          <w:tcPr>
            <w:tcW w:w="0" w:type="auto"/>
            <w:tcBorders>
              <w:top w:val="nil"/>
              <w:left w:val="nil"/>
              <w:bottom w:val="single" w:sz="4" w:space="0" w:color="auto"/>
              <w:right w:val="nil"/>
            </w:tcBorders>
            <w:shd w:val="clear" w:color="auto" w:fill="auto"/>
            <w:hideMark/>
          </w:tcPr>
          <w:p w:rsidR="007D5433" w:rsidRPr="007D5433" w:rsidRDefault="007D5433" w:rsidP="007D5433">
            <w:pPr>
              <w:rPr>
                <w:sz w:val="12"/>
                <w:szCs w:val="12"/>
              </w:rPr>
            </w:pPr>
            <w:r w:rsidRPr="007D5433">
              <w:rPr>
                <w:sz w:val="12"/>
                <w:szCs w:val="12"/>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0" w:type="auto"/>
            <w:tcBorders>
              <w:top w:val="nil"/>
              <w:left w:val="single" w:sz="4" w:space="0" w:color="auto"/>
              <w:bottom w:val="single" w:sz="4" w:space="0" w:color="auto"/>
              <w:right w:val="nil"/>
            </w:tcBorders>
            <w:shd w:val="clear" w:color="auto" w:fill="auto"/>
            <w:vAlign w:val="center"/>
            <w:hideMark/>
          </w:tcPr>
          <w:p w:rsidR="007D5433" w:rsidRPr="007D5433" w:rsidRDefault="007D5433" w:rsidP="007D5433">
            <w:pPr>
              <w:jc w:val="center"/>
              <w:rPr>
                <w:sz w:val="12"/>
                <w:szCs w:val="12"/>
              </w:rPr>
            </w:pPr>
            <w:r w:rsidRPr="007D5433">
              <w:rPr>
                <w:sz w:val="12"/>
                <w:szCs w:val="12"/>
              </w:rPr>
              <w:t>9,0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10,0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11,0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000 1 16 01150 01 0000 140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1,5</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2,0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000 1 16 01153 01 0000 140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0" w:type="auto"/>
            <w:tcBorders>
              <w:top w:val="nil"/>
              <w:left w:val="single" w:sz="4" w:space="0" w:color="auto"/>
              <w:bottom w:val="single" w:sz="4" w:space="0" w:color="auto"/>
              <w:right w:val="nil"/>
            </w:tcBorders>
            <w:shd w:val="clear" w:color="auto" w:fill="auto"/>
            <w:vAlign w:val="center"/>
            <w:hideMark/>
          </w:tcPr>
          <w:p w:rsidR="007D5433" w:rsidRPr="007D5433" w:rsidRDefault="007D5433" w:rsidP="007D5433">
            <w:pPr>
              <w:jc w:val="center"/>
              <w:rPr>
                <w:sz w:val="12"/>
                <w:szCs w:val="12"/>
              </w:rPr>
            </w:pPr>
            <w:r w:rsidRPr="007D5433">
              <w:rPr>
                <w:sz w:val="12"/>
                <w:szCs w:val="12"/>
              </w:rPr>
              <w:t>1,0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1,5</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2,0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000 1 16 01190 01 0000 140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15,0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18,0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21,0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000 1 16 01193 01 0000 140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0" w:type="auto"/>
            <w:tcBorders>
              <w:top w:val="nil"/>
              <w:left w:val="single" w:sz="4" w:space="0" w:color="auto"/>
              <w:bottom w:val="single" w:sz="4" w:space="0" w:color="auto"/>
              <w:right w:val="nil"/>
            </w:tcBorders>
            <w:shd w:val="clear" w:color="auto" w:fill="auto"/>
            <w:vAlign w:val="center"/>
            <w:hideMark/>
          </w:tcPr>
          <w:p w:rsidR="007D5433" w:rsidRPr="007D5433" w:rsidRDefault="007D5433" w:rsidP="007D5433">
            <w:pPr>
              <w:jc w:val="center"/>
              <w:rPr>
                <w:sz w:val="12"/>
                <w:szCs w:val="12"/>
              </w:rPr>
            </w:pPr>
            <w:r w:rsidRPr="007D5433">
              <w:rPr>
                <w:sz w:val="12"/>
                <w:szCs w:val="12"/>
              </w:rPr>
              <w:t>10,0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12,0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14,0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000 1 16 01194 01 0000 140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c>
          <w:tcPr>
            <w:tcW w:w="0" w:type="auto"/>
            <w:tcBorders>
              <w:top w:val="nil"/>
              <w:left w:val="single" w:sz="4" w:space="0" w:color="auto"/>
              <w:bottom w:val="single" w:sz="4" w:space="0" w:color="auto"/>
              <w:right w:val="nil"/>
            </w:tcBorders>
            <w:shd w:val="clear" w:color="auto" w:fill="auto"/>
            <w:vAlign w:val="center"/>
            <w:hideMark/>
          </w:tcPr>
          <w:p w:rsidR="007D5433" w:rsidRPr="007D5433" w:rsidRDefault="007D5433" w:rsidP="007D5433">
            <w:pPr>
              <w:jc w:val="center"/>
              <w:rPr>
                <w:sz w:val="12"/>
                <w:szCs w:val="12"/>
              </w:rPr>
            </w:pPr>
            <w:r w:rsidRPr="007D5433">
              <w:rPr>
                <w:sz w:val="12"/>
                <w:szCs w:val="12"/>
              </w:rPr>
              <w:t>5,0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6,0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7,0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000 1 16 01200 01 0000 140</w:t>
            </w:r>
          </w:p>
        </w:tc>
        <w:tc>
          <w:tcPr>
            <w:tcW w:w="0" w:type="auto"/>
            <w:tcBorders>
              <w:top w:val="nil"/>
              <w:left w:val="nil"/>
              <w:bottom w:val="single" w:sz="4" w:space="0" w:color="auto"/>
              <w:right w:val="nil"/>
            </w:tcBorders>
            <w:shd w:val="clear" w:color="auto" w:fill="auto"/>
            <w:vAlign w:val="bottom"/>
            <w:hideMark/>
          </w:tcPr>
          <w:p w:rsidR="007D5433" w:rsidRPr="007D5433" w:rsidRDefault="007D5433" w:rsidP="007D5433">
            <w:pPr>
              <w:rPr>
                <w:sz w:val="12"/>
                <w:szCs w:val="12"/>
              </w:rPr>
            </w:pPr>
            <w:r w:rsidRPr="007D5433">
              <w:rPr>
                <w:sz w:val="12"/>
                <w:szCs w:val="12"/>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95,0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100,0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110,0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000 1 16 01203 01 0000 140</w:t>
            </w:r>
          </w:p>
        </w:tc>
        <w:tc>
          <w:tcPr>
            <w:tcW w:w="0" w:type="auto"/>
            <w:tcBorders>
              <w:top w:val="nil"/>
              <w:left w:val="nil"/>
              <w:bottom w:val="single" w:sz="4" w:space="0" w:color="auto"/>
              <w:right w:val="nil"/>
            </w:tcBorders>
            <w:shd w:val="clear" w:color="auto" w:fill="auto"/>
            <w:vAlign w:val="bottom"/>
            <w:hideMark/>
          </w:tcPr>
          <w:p w:rsidR="007D5433" w:rsidRPr="007D5433" w:rsidRDefault="007D5433" w:rsidP="007D5433">
            <w:pPr>
              <w:rPr>
                <w:sz w:val="12"/>
                <w:szCs w:val="12"/>
              </w:rPr>
            </w:pPr>
            <w:r w:rsidRPr="007D5433">
              <w:rPr>
                <w:sz w:val="12"/>
                <w:szCs w:val="12"/>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0" w:type="auto"/>
            <w:tcBorders>
              <w:top w:val="nil"/>
              <w:left w:val="single" w:sz="4" w:space="0" w:color="auto"/>
              <w:bottom w:val="single" w:sz="4" w:space="0" w:color="auto"/>
              <w:right w:val="nil"/>
            </w:tcBorders>
            <w:shd w:val="clear" w:color="auto" w:fill="auto"/>
            <w:vAlign w:val="center"/>
            <w:hideMark/>
          </w:tcPr>
          <w:p w:rsidR="007D5433" w:rsidRPr="007D5433" w:rsidRDefault="007D5433" w:rsidP="007D5433">
            <w:pPr>
              <w:jc w:val="center"/>
              <w:rPr>
                <w:sz w:val="12"/>
                <w:szCs w:val="12"/>
              </w:rPr>
            </w:pPr>
            <w:r w:rsidRPr="007D5433">
              <w:rPr>
                <w:sz w:val="12"/>
                <w:szCs w:val="12"/>
              </w:rPr>
              <w:t>95,0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100,0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110,0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jc w:val="both"/>
              <w:rPr>
                <w:sz w:val="12"/>
                <w:szCs w:val="12"/>
              </w:rPr>
            </w:pPr>
            <w:r w:rsidRPr="007D5433">
              <w:rPr>
                <w:sz w:val="12"/>
                <w:szCs w:val="12"/>
              </w:rPr>
              <w:t>000 1 16 07000 00 0000 140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579,5</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604,5</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621,0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000 1 16 07010 00 0000 140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165,0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170,0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180,0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000 1 16 07010 05 0000 140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 xml:space="preserve">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 </w:t>
            </w:r>
          </w:p>
        </w:tc>
        <w:tc>
          <w:tcPr>
            <w:tcW w:w="0" w:type="auto"/>
            <w:tcBorders>
              <w:top w:val="nil"/>
              <w:left w:val="single" w:sz="4" w:space="0" w:color="auto"/>
              <w:bottom w:val="single" w:sz="4" w:space="0" w:color="auto"/>
              <w:right w:val="nil"/>
            </w:tcBorders>
            <w:shd w:val="clear" w:color="auto" w:fill="auto"/>
            <w:vAlign w:val="center"/>
            <w:hideMark/>
          </w:tcPr>
          <w:p w:rsidR="007D5433" w:rsidRPr="007D5433" w:rsidRDefault="007D5433" w:rsidP="007D5433">
            <w:pPr>
              <w:jc w:val="center"/>
              <w:rPr>
                <w:sz w:val="12"/>
                <w:szCs w:val="12"/>
              </w:rPr>
            </w:pPr>
            <w:r w:rsidRPr="007D5433">
              <w:rPr>
                <w:sz w:val="12"/>
                <w:szCs w:val="12"/>
              </w:rPr>
              <w:t>165,0</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170,0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180,0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lastRenderedPageBreak/>
              <w:t>000 1 16 07090 00 0000 140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414,5</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434,5</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441,0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000 1 16 07090 05 0000 140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 xml:space="preserve">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 </w:t>
            </w:r>
          </w:p>
        </w:tc>
        <w:tc>
          <w:tcPr>
            <w:tcW w:w="0" w:type="auto"/>
            <w:tcBorders>
              <w:top w:val="nil"/>
              <w:left w:val="single" w:sz="4" w:space="0" w:color="auto"/>
              <w:bottom w:val="single" w:sz="4" w:space="0" w:color="auto"/>
              <w:right w:val="nil"/>
            </w:tcBorders>
            <w:shd w:val="clear" w:color="auto" w:fill="auto"/>
            <w:vAlign w:val="center"/>
            <w:hideMark/>
          </w:tcPr>
          <w:p w:rsidR="007D5433" w:rsidRPr="007D5433" w:rsidRDefault="007D5433" w:rsidP="007D5433">
            <w:pPr>
              <w:jc w:val="center"/>
              <w:rPr>
                <w:sz w:val="12"/>
                <w:szCs w:val="12"/>
              </w:rPr>
            </w:pPr>
            <w:r w:rsidRPr="007D5433">
              <w:rPr>
                <w:sz w:val="12"/>
                <w:szCs w:val="12"/>
              </w:rPr>
              <w:t>414,5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434,5</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441,0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000 1 17 00000 00 0000 000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 xml:space="preserve">Прочие неналоговые доходы </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492,0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492,0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492,0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rPr>
                <w:sz w:val="12"/>
                <w:szCs w:val="12"/>
              </w:rPr>
            </w:pPr>
            <w:r w:rsidRPr="007D5433">
              <w:rPr>
                <w:sz w:val="12"/>
                <w:szCs w:val="12"/>
              </w:rPr>
              <w:t>000 1 17 05050 05 0000 180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Прочие неналоговые доходы бюджетов муниципальных районов</w:t>
            </w:r>
          </w:p>
        </w:tc>
        <w:tc>
          <w:tcPr>
            <w:tcW w:w="0" w:type="auto"/>
            <w:tcBorders>
              <w:top w:val="nil"/>
              <w:left w:val="single" w:sz="4" w:space="0" w:color="auto"/>
              <w:bottom w:val="single" w:sz="4" w:space="0" w:color="auto"/>
              <w:right w:val="nil"/>
            </w:tcBorders>
            <w:shd w:val="clear" w:color="auto" w:fill="auto"/>
            <w:vAlign w:val="center"/>
            <w:hideMark/>
          </w:tcPr>
          <w:p w:rsidR="007D5433" w:rsidRPr="007D5433" w:rsidRDefault="007D5433" w:rsidP="007D5433">
            <w:pPr>
              <w:jc w:val="center"/>
              <w:rPr>
                <w:sz w:val="12"/>
                <w:szCs w:val="12"/>
              </w:rPr>
            </w:pPr>
            <w:r w:rsidRPr="007D5433">
              <w:rPr>
                <w:sz w:val="12"/>
                <w:szCs w:val="12"/>
              </w:rPr>
              <w:t>492,0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492,0</w:t>
            </w:r>
          </w:p>
        </w:tc>
        <w:tc>
          <w:tcPr>
            <w:tcW w:w="0" w:type="auto"/>
            <w:tcBorders>
              <w:top w:val="nil"/>
              <w:left w:val="nil"/>
              <w:bottom w:val="single" w:sz="4" w:space="0" w:color="auto"/>
              <w:right w:val="single" w:sz="4" w:space="0" w:color="auto"/>
            </w:tcBorders>
            <w:shd w:val="clear" w:color="auto" w:fill="auto"/>
            <w:noWrap/>
            <w:vAlign w:val="center"/>
            <w:hideMark/>
          </w:tcPr>
          <w:p w:rsidR="007D5433" w:rsidRPr="007D5433" w:rsidRDefault="007D5433" w:rsidP="007D5433">
            <w:pPr>
              <w:jc w:val="center"/>
              <w:rPr>
                <w:sz w:val="12"/>
                <w:szCs w:val="12"/>
              </w:rPr>
            </w:pPr>
            <w:r w:rsidRPr="007D5433">
              <w:rPr>
                <w:sz w:val="12"/>
                <w:szCs w:val="12"/>
              </w:rPr>
              <w:t>492,0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b/>
                <w:bCs/>
                <w:sz w:val="12"/>
                <w:szCs w:val="12"/>
              </w:rPr>
            </w:pPr>
            <w:r w:rsidRPr="007D5433">
              <w:rPr>
                <w:b/>
                <w:bCs/>
                <w:sz w:val="12"/>
                <w:szCs w:val="12"/>
              </w:rPr>
              <w:t>000 2 00 00000 00 0000 000</w:t>
            </w:r>
          </w:p>
        </w:tc>
        <w:tc>
          <w:tcPr>
            <w:tcW w:w="0" w:type="auto"/>
            <w:tcBorders>
              <w:top w:val="nil"/>
              <w:left w:val="nil"/>
              <w:bottom w:val="single" w:sz="4" w:space="0" w:color="auto"/>
              <w:right w:val="nil"/>
            </w:tcBorders>
            <w:shd w:val="clear" w:color="auto" w:fill="auto"/>
            <w:vAlign w:val="bottom"/>
            <w:hideMark/>
          </w:tcPr>
          <w:p w:rsidR="007D5433" w:rsidRPr="007D5433" w:rsidRDefault="007D5433" w:rsidP="007D5433">
            <w:pPr>
              <w:rPr>
                <w:b/>
                <w:bCs/>
                <w:sz w:val="12"/>
                <w:szCs w:val="12"/>
              </w:rPr>
            </w:pPr>
            <w:r w:rsidRPr="007D5433">
              <w:rPr>
                <w:b/>
                <w:bCs/>
                <w:sz w:val="12"/>
                <w:szCs w:val="12"/>
              </w:rPr>
              <w:t>Безвозмездные поступления</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b/>
                <w:bCs/>
                <w:sz w:val="12"/>
                <w:szCs w:val="12"/>
              </w:rPr>
            </w:pPr>
            <w:r w:rsidRPr="007D5433">
              <w:rPr>
                <w:b/>
                <w:bCs/>
                <w:sz w:val="12"/>
                <w:szCs w:val="12"/>
              </w:rPr>
              <w:t>2 062 159,4</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b/>
                <w:bCs/>
                <w:sz w:val="12"/>
                <w:szCs w:val="12"/>
              </w:rPr>
            </w:pPr>
            <w:r w:rsidRPr="007D5433">
              <w:rPr>
                <w:b/>
                <w:bCs/>
                <w:sz w:val="12"/>
                <w:szCs w:val="12"/>
              </w:rPr>
              <w:t>1 743 974,3</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b/>
                <w:bCs/>
                <w:sz w:val="12"/>
                <w:szCs w:val="12"/>
              </w:rPr>
            </w:pPr>
            <w:r w:rsidRPr="007D5433">
              <w:rPr>
                <w:b/>
                <w:bCs/>
                <w:sz w:val="12"/>
                <w:szCs w:val="12"/>
              </w:rPr>
              <w:t>1 819 641,5</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000 2 02 00000 00 0000 000</w:t>
            </w:r>
          </w:p>
        </w:tc>
        <w:tc>
          <w:tcPr>
            <w:tcW w:w="0" w:type="auto"/>
            <w:tcBorders>
              <w:top w:val="nil"/>
              <w:left w:val="nil"/>
              <w:bottom w:val="single" w:sz="4" w:space="0" w:color="auto"/>
              <w:right w:val="nil"/>
            </w:tcBorders>
            <w:shd w:val="clear" w:color="auto" w:fill="auto"/>
            <w:vAlign w:val="bottom"/>
            <w:hideMark/>
          </w:tcPr>
          <w:p w:rsidR="007D5433" w:rsidRPr="007D5433" w:rsidRDefault="007D5433" w:rsidP="007D5433">
            <w:pPr>
              <w:rPr>
                <w:sz w:val="12"/>
                <w:szCs w:val="12"/>
              </w:rPr>
            </w:pPr>
            <w:r w:rsidRPr="007D5433">
              <w:rPr>
                <w:sz w:val="12"/>
                <w:szCs w:val="12"/>
              </w:rPr>
              <w:t>Безвозмездные поступления от других бюджетов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1 992 538,2</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1 743 974,3</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1 819 641,5</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000 2 02 10000 00 0000 150</w:t>
            </w:r>
          </w:p>
        </w:tc>
        <w:tc>
          <w:tcPr>
            <w:tcW w:w="0" w:type="auto"/>
            <w:tcBorders>
              <w:top w:val="nil"/>
              <w:left w:val="nil"/>
              <w:bottom w:val="single" w:sz="4" w:space="0" w:color="auto"/>
              <w:right w:val="nil"/>
            </w:tcBorders>
            <w:shd w:val="clear" w:color="auto" w:fill="auto"/>
            <w:vAlign w:val="bottom"/>
            <w:hideMark/>
          </w:tcPr>
          <w:p w:rsidR="007D5433" w:rsidRPr="007D5433" w:rsidRDefault="007D5433" w:rsidP="007D5433">
            <w:pPr>
              <w:rPr>
                <w:sz w:val="12"/>
                <w:szCs w:val="12"/>
              </w:rPr>
            </w:pPr>
            <w:r w:rsidRPr="007D5433">
              <w:rPr>
                <w:sz w:val="12"/>
                <w:szCs w:val="12"/>
              </w:rPr>
              <w:t>Дотации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144 665,0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10 405,0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9 412,0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000 2 02 15001 00 0000 150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jc w:val="both"/>
              <w:rPr>
                <w:sz w:val="12"/>
                <w:szCs w:val="12"/>
              </w:rPr>
            </w:pPr>
            <w:r w:rsidRPr="007D5433">
              <w:rPr>
                <w:sz w:val="12"/>
                <w:szCs w:val="12"/>
              </w:rPr>
              <w:t>Дотации на выравнивание бюджетной обеспеченности</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15 247,0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10 405,0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9 412,0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000 2 02 15001 05 0000 150</w:t>
            </w:r>
          </w:p>
        </w:tc>
        <w:tc>
          <w:tcPr>
            <w:tcW w:w="0" w:type="auto"/>
            <w:tcBorders>
              <w:top w:val="nil"/>
              <w:left w:val="nil"/>
              <w:bottom w:val="single" w:sz="4" w:space="0" w:color="auto"/>
              <w:right w:val="nil"/>
            </w:tcBorders>
            <w:shd w:val="clear" w:color="auto" w:fill="auto"/>
            <w:vAlign w:val="bottom"/>
            <w:hideMark/>
          </w:tcPr>
          <w:p w:rsidR="007D5433" w:rsidRPr="007D5433" w:rsidRDefault="007D5433" w:rsidP="007D5433">
            <w:pPr>
              <w:rPr>
                <w:sz w:val="12"/>
                <w:szCs w:val="12"/>
              </w:rPr>
            </w:pPr>
            <w:r w:rsidRPr="007D5433">
              <w:rPr>
                <w:sz w:val="12"/>
                <w:szCs w:val="12"/>
              </w:rPr>
              <w:t>Дотации бюджетам муниципальных районов на выравнивание бюджетной обеспеченности из бюджета субъекта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15 247,0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10 405,0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9 412,0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000 2 02 15002 00 0000 150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Дотации бюджетам на поддержку мер по обеспечению сбалансированности бюджетов</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129 418,0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0,0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000 2 02 15002 05 0000 150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Дотации бюджетам муниципальных районов на поддержку мер по обеспечению сбалансированности бюджетов</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129 418,0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0,0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000 2 02 20000 00 0000 150</w:t>
            </w:r>
          </w:p>
        </w:tc>
        <w:tc>
          <w:tcPr>
            <w:tcW w:w="0" w:type="auto"/>
            <w:tcBorders>
              <w:top w:val="nil"/>
              <w:left w:val="nil"/>
              <w:bottom w:val="single" w:sz="4" w:space="0" w:color="auto"/>
              <w:right w:val="nil"/>
            </w:tcBorders>
            <w:shd w:val="clear" w:color="auto" w:fill="auto"/>
            <w:vAlign w:val="bottom"/>
            <w:hideMark/>
          </w:tcPr>
          <w:p w:rsidR="007D5433" w:rsidRPr="007D5433" w:rsidRDefault="007D5433" w:rsidP="007D5433">
            <w:pPr>
              <w:rPr>
                <w:sz w:val="12"/>
                <w:szCs w:val="12"/>
              </w:rPr>
            </w:pPr>
            <w:r w:rsidRPr="007D5433">
              <w:rPr>
                <w:sz w:val="12"/>
                <w:szCs w:val="12"/>
              </w:rPr>
              <w:t>Субсидии бюджетам бюджетной системы Российской Федерации (межбюджетные субсидии)</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1 210 268,1</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1 059 438,6</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1 093 274,5</w:t>
            </w:r>
          </w:p>
        </w:tc>
      </w:tr>
      <w:tr w:rsidR="007D5433" w:rsidRPr="007D5433" w:rsidTr="007D5433">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000 2 02 20077 00 0000 150</w:t>
            </w:r>
          </w:p>
        </w:tc>
        <w:tc>
          <w:tcPr>
            <w:tcW w:w="0" w:type="auto"/>
            <w:tcBorders>
              <w:top w:val="single" w:sz="4" w:space="0" w:color="auto"/>
              <w:left w:val="nil"/>
              <w:bottom w:val="single" w:sz="4" w:space="0" w:color="auto"/>
              <w:right w:val="nil"/>
            </w:tcBorders>
            <w:shd w:val="clear" w:color="auto" w:fill="auto"/>
            <w:vAlign w:val="bottom"/>
            <w:hideMark/>
          </w:tcPr>
          <w:p w:rsidR="007D5433" w:rsidRPr="007D5433" w:rsidRDefault="007D5433" w:rsidP="007D5433">
            <w:pPr>
              <w:rPr>
                <w:sz w:val="12"/>
                <w:szCs w:val="12"/>
              </w:rPr>
            </w:pPr>
            <w:r w:rsidRPr="007D5433">
              <w:rPr>
                <w:sz w:val="12"/>
                <w:szCs w:val="12"/>
              </w:rPr>
              <w:t>Субсидии бюджетам на софинансирование капитальных вложений в объекты муниципальной собственности</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547 318,4</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953 187,6</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955 158,4</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000 2 02 20077 05 0000 150</w:t>
            </w:r>
          </w:p>
        </w:tc>
        <w:tc>
          <w:tcPr>
            <w:tcW w:w="0" w:type="auto"/>
            <w:tcBorders>
              <w:top w:val="nil"/>
              <w:left w:val="nil"/>
              <w:bottom w:val="single" w:sz="4" w:space="0" w:color="auto"/>
              <w:right w:val="nil"/>
            </w:tcBorders>
            <w:shd w:val="clear" w:color="auto" w:fill="auto"/>
            <w:vAlign w:val="bottom"/>
            <w:hideMark/>
          </w:tcPr>
          <w:p w:rsidR="007D5433" w:rsidRPr="007D5433" w:rsidRDefault="007D5433" w:rsidP="007D5433">
            <w:pPr>
              <w:rPr>
                <w:sz w:val="12"/>
                <w:szCs w:val="12"/>
              </w:rPr>
            </w:pPr>
            <w:r w:rsidRPr="007D5433">
              <w:rPr>
                <w:sz w:val="12"/>
                <w:szCs w:val="12"/>
              </w:rPr>
              <w:t>Субсидии бюджетам муниципальных районов на софинансирование капитальных вложений в объекты муниципальной собственности</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547 318,4</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953 187,6</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955 158,4</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000 2 02 20216 00 0000 150</w:t>
            </w:r>
          </w:p>
        </w:tc>
        <w:tc>
          <w:tcPr>
            <w:tcW w:w="0" w:type="auto"/>
            <w:tcBorders>
              <w:top w:val="nil"/>
              <w:left w:val="nil"/>
              <w:bottom w:val="single" w:sz="4" w:space="0" w:color="auto"/>
              <w:right w:val="nil"/>
            </w:tcBorders>
            <w:shd w:val="clear" w:color="auto" w:fill="auto"/>
            <w:vAlign w:val="bottom"/>
            <w:hideMark/>
          </w:tcPr>
          <w:p w:rsidR="007D5433" w:rsidRPr="007D5433" w:rsidRDefault="007D5433" w:rsidP="007D5433">
            <w:pPr>
              <w:rPr>
                <w:sz w:val="12"/>
                <w:szCs w:val="12"/>
              </w:rPr>
            </w:pPr>
            <w:r w:rsidRPr="007D5433">
              <w:rPr>
                <w:sz w:val="12"/>
                <w:szCs w:val="12"/>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38 900,3</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40 293,6</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40 293,6</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000 2 02 20216 05 0000 150</w:t>
            </w:r>
          </w:p>
        </w:tc>
        <w:tc>
          <w:tcPr>
            <w:tcW w:w="0" w:type="auto"/>
            <w:tcBorders>
              <w:top w:val="nil"/>
              <w:left w:val="nil"/>
              <w:bottom w:val="single" w:sz="4" w:space="0" w:color="auto"/>
              <w:right w:val="nil"/>
            </w:tcBorders>
            <w:shd w:val="clear" w:color="auto" w:fill="auto"/>
            <w:vAlign w:val="bottom"/>
            <w:hideMark/>
          </w:tcPr>
          <w:p w:rsidR="007D5433" w:rsidRPr="007D5433" w:rsidRDefault="007D5433" w:rsidP="007D5433">
            <w:pPr>
              <w:rPr>
                <w:sz w:val="12"/>
                <w:szCs w:val="12"/>
              </w:rPr>
            </w:pPr>
            <w:r w:rsidRPr="007D5433">
              <w:rPr>
                <w:sz w:val="12"/>
                <w:szCs w:val="12"/>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38 900,3</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40 293,6</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40 293,6</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000 2 02 25027 00 0000 150</w:t>
            </w:r>
          </w:p>
        </w:tc>
        <w:tc>
          <w:tcPr>
            <w:tcW w:w="0" w:type="auto"/>
            <w:tcBorders>
              <w:top w:val="nil"/>
              <w:left w:val="nil"/>
              <w:bottom w:val="single" w:sz="4" w:space="0" w:color="auto"/>
              <w:right w:val="nil"/>
            </w:tcBorders>
            <w:shd w:val="clear" w:color="auto" w:fill="auto"/>
            <w:vAlign w:val="bottom"/>
            <w:hideMark/>
          </w:tcPr>
          <w:p w:rsidR="007D5433" w:rsidRPr="007D5433" w:rsidRDefault="007D5433" w:rsidP="007D5433">
            <w:pPr>
              <w:rPr>
                <w:sz w:val="12"/>
                <w:szCs w:val="12"/>
              </w:rPr>
            </w:pPr>
            <w:r w:rsidRPr="007D5433">
              <w:rPr>
                <w:sz w:val="12"/>
                <w:szCs w:val="12"/>
              </w:rPr>
              <w:t>Субсидии бюджетам на реализацию мероприятий государственной программы Российской Федерации "Доступная среда"</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643,0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000 2 02 25027 05 0000 150</w:t>
            </w:r>
          </w:p>
        </w:tc>
        <w:tc>
          <w:tcPr>
            <w:tcW w:w="0" w:type="auto"/>
            <w:tcBorders>
              <w:top w:val="nil"/>
              <w:left w:val="nil"/>
              <w:bottom w:val="single" w:sz="4" w:space="0" w:color="auto"/>
              <w:right w:val="nil"/>
            </w:tcBorders>
            <w:shd w:val="clear" w:color="auto" w:fill="auto"/>
            <w:vAlign w:val="bottom"/>
            <w:hideMark/>
          </w:tcPr>
          <w:p w:rsidR="007D5433" w:rsidRPr="007D5433" w:rsidRDefault="007D5433" w:rsidP="007D5433">
            <w:pPr>
              <w:rPr>
                <w:sz w:val="12"/>
                <w:szCs w:val="12"/>
              </w:rPr>
            </w:pPr>
            <w:r w:rsidRPr="007D5433">
              <w:rPr>
                <w:sz w:val="12"/>
                <w:szCs w:val="12"/>
              </w:rPr>
              <w:t>Субсидии бюджетам муниципальных районов на реализацию мероприятий государственной программы Российской Федерации "Доступная среда"</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643,0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000 2 02 25098 00 0000 150</w:t>
            </w:r>
          </w:p>
        </w:tc>
        <w:tc>
          <w:tcPr>
            <w:tcW w:w="0" w:type="auto"/>
            <w:tcBorders>
              <w:top w:val="nil"/>
              <w:left w:val="nil"/>
              <w:bottom w:val="single" w:sz="4" w:space="0" w:color="auto"/>
              <w:right w:val="nil"/>
            </w:tcBorders>
            <w:shd w:val="clear" w:color="auto" w:fill="auto"/>
            <w:vAlign w:val="bottom"/>
            <w:hideMark/>
          </w:tcPr>
          <w:p w:rsidR="007D5433" w:rsidRPr="007D5433" w:rsidRDefault="007D5433" w:rsidP="007D5433">
            <w:pPr>
              <w:rPr>
                <w:sz w:val="12"/>
                <w:szCs w:val="12"/>
              </w:rPr>
            </w:pPr>
            <w:r w:rsidRPr="007D5433">
              <w:rPr>
                <w:sz w:val="12"/>
                <w:szCs w:val="12"/>
              </w:rPr>
              <w:t>Субсидии бюджетам на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1 811,0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1 999,7</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0,0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000 2 02 25098 05 0000 150</w:t>
            </w:r>
          </w:p>
        </w:tc>
        <w:tc>
          <w:tcPr>
            <w:tcW w:w="0" w:type="auto"/>
            <w:tcBorders>
              <w:top w:val="nil"/>
              <w:left w:val="nil"/>
              <w:bottom w:val="single" w:sz="4" w:space="0" w:color="auto"/>
              <w:right w:val="nil"/>
            </w:tcBorders>
            <w:shd w:val="clear" w:color="auto" w:fill="auto"/>
            <w:vAlign w:val="bottom"/>
            <w:hideMark/>
          </w:tcPr>
          <w:p w:rsidR="007D5433" w:rsidRPr="007D5433" w:rsidRDefault="007D5433" w:rsidP="007D5433">
            <w:pPr>
              <w:rPr>
                <w:sz w:val="12"/>
                <w:szCs w:val="12"/>
              </w:rPr>
            </w:pPr>
            <w:r w:rsidRPr="007D5433">
              <w:rPr>
                <w:sz w:val="12"/>
                <w:szCs w:val="12"/>
              </w:rPr>
              <w:t>Субсидии бюджетам муниципальных районов на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1 811,0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1 999,7</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0,0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000 2 02 25304 00 0000 150</w:t>
            </w:r>
          </w:p>
        </w:tc>
        <w:tc>
          <w:tcPr>
            <w:tcW w:w="0" w:type="auto"/>
            <w:tcBorders>
              <w:top w:val="nil"/>
              <w:left w:val="nil"/>
              <w:bottom w:val="single" w:sz="4" w:space="0" w:color="auto"/>
              <w:right w:val="nil"/>
            </w:tcBorders>
            <w:shd w:val="clear" w:color="auto" w:fill="auto"/>
            <w:vAlign w:val="bottom"/>
            <w:hideMark/>
          </w:tcPr>
          <w:p w:rsidR="007D5433" w:rsidRPr="007D5433" w:rsidRDefault="007D5433" w:rsidP="007D5433">
            <w:pPr>
              <w:rPr>
                <w:sz w:val="12"/>
                <w:szCs w:val="12"/>
              </w:rPr>
            </w:pPr>
            <w:r w:rsidRPr="007D5433">
              <w:rPr>
                <w:sz w:val="12"/>
                <w:szCs w:val="12"/>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23 645,8</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23 645,8</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23 333,1</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000 2 02 25304 05 0000 150</w:t>
            </w:r>
          </w:p>
        </w:tc>
        <w:tc>
          <w:tcPr>
            <w:tcW w:w="0" w:type="auto"/>
            <w:tcBorders>
              <w:top w:val="nil"/>
              <w:left w:val="nil"/>
              <w:bottom w:val="single" w:sz="4" w:space="0" w:color="auto"/>
              <w:right w:val="nil"/>
            </w:tcBorders>
            <w:shd w:val="clear" w:color="auto" w:fill="auto"/>
            <w:vAlign w:val="bottom"/>
            <w:hideMark/>
          </w:tcPr>
          <w:p w:rsidR="007D5433" w:rsidRPr="007D5433" w:rsidRDefault="007D5433" w:rsidP="007D5433">
            <w:pPr>
              <w:rPr>
                <w:sz w:val="12"/>
                <w:szCs w:val="12"/>
              </w:rPr>
            </w:pPr>
            <w:r w:rsidRPr="007D5433">
              <w:rPr>
                <w:sz w:val="12"/>
                <w:szCs w:val="12"/>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23 645,8</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23 645,8</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23 333,1</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000 2 02 25372 00 0000 150</w:t>
            </w:r>
          </w:p>
        </w:tc>
        <w:tc>
          <w:tcPr>
            <w:tcW w:w="0" w:type="auto"/>
            <w:tcBorders>
              <w:top w:val="nil"/>
              <w:left w:val="nil"/>
              <w:bottom w:val="single" w:sz="4" w:space="0" w:color="auto"/>
              <w:right w:val="nil"/>
            </w:tcBorders>
            <w:shd w:val="clear" w:color="auto" w:fill="auto"/>
            <w:vAlign w:val="bottom"/>
            <w:hideMark/>
          </w:tcPr>
          <w:p w:rsidR="007D5433" w:rsidRPr="007D5433" w:rsidRDefault="007D5433" w:rsidP="007D5433">
            <w:pPr>
              <w:rPr>
                <w:sz w:val="12"/>
                <w:szCs w:val="12"/>
              </w:rPr>
            </w:pPr>
            <w:r w:rsidRPr="007D5433">
              <w:rPr>
                <w:sz w:val="12"/>
                <w:szCs w:val="12"/>
              </w:rPr>
              <w:t>Субсидии бюджетам на развитие транспортной инфраструктуры на сельских территориях</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77 311,3</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0,0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lastRenderedPageBreak/>
              <w:t>000 2 02 25372 05 0000 150</w:t>
            </w:r>
          </w:p>
        </w:tc>
        <w:tc>
          <w:tcPr>
            <w:tcW w:w="0" w:type="auto"/>
            <w:tcBorders>
              <w:top w:val="nil"/>
              <w:left w:val="nil"/>
              <w:bottom w:val="single" w:sz="4" w:space="0" w:color="auto"/>
              <w:right w:val="nil"/>
            </w:tcBorders>
            <w:shd w:val="clear" w:color="auto" w:fill="auto"/>
            <w:vAlign w:val="bottom"/>
            <w:hideMark/>
          </w:tcPr>
          <w:p w:rsidR="007D5433" w:rsidRPr="007D5433" w:rsidRDefault="007D5433" w:rsidP="007D5433">
            <w:pPr>
              <w:rPr>
                <w:sz w:val="12"/>
                <w:szCs w:val="12"/>
              </w:rPr>
            </w:pPr>
            <w:r w:rsidRPr="007D5433">
              <w:rPr>
                <w:sz w:val="12"/>
                <w:szCs w:val="12"/>
              </w:rPr>
              <w:t>Субсидии бюджетам муниципальных районов на развитие транспортной инфраструктуры на сельских территориях</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77 311,3</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0,0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000 2 02 25497 00 0000 150</w:t>
            </w:r>
          </w:p>
        </w:tc>
        <w:tc>
          <w:tcPr>
            <w:tcW w:w="0" w:type="auto"/>
            <w:tcBorders>
              <w:top w:val="nil"/>
              <w:left w:val="nil"/>
              <w:bottom w:val="single" w:sz="4" w:space="0" w:color="auto"/>
              <w:right w:val="nil"/>
            </w:tcBorders>
            <w:shd w:val="clear" w:color="auto" w:fill="auto"/>
            <w:vAlign w:val="bottom"/>
            <w:hideMark/>
          </w:tcPr>
          <w:p w:rsidR="007D5433" w:rsidRPr="007D5433" w:rsidRDefault="007D5433" w:rsidP="007D5433">
            <w:pPr>
              <w:rPr>
                <w:sz w:val="12"/>
                <w:szCs w:val="12"/>
              </w:rPr>
            </w:pPr>
            <w:r w:rsidRPr="007D5433">
              <w:rPr>
                <w:sz w:val="12"/>
                <w:szCs w:val="12"/>
              </w:rPr>
              <w:t>Субсидии бюджетам на реализацию мероприятий по обеспечению жильем молодых семей</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2 732,8</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3 207,9</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3 306,8</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000 2 02 25497 05 0000 150</w:t>
            </w:r>
          </w:p>
        </w:tc>
        <w:tc>
          <w:tcPr>
            <w:tcW w:w="0" w:type="auto"/>
            <w:tcBorders>
              <w:top w:val="nil"/>
              <w:left w:val="nil"/>
              <w:bottom w:val="single" w:sz="4" w:space="0" w:color="auto"/>
              <w:right w:val="nil"/>
            </w:tcBorders>
            <w:shd w:val="clear" w:color="auto" w:fill="auto"/>
            <w:vAlign w:val="bottom"/>
            <w:hideMark/>
          </w:tcPr>
          <w:p w:rsidR="007D5433" w:rsidRPr="007D5433" w:rsidRDefault="007D5433" w:rsidP="007D5433">
            <w:pPr>
              <w:rPr>
                <w:sz w:val="12"/>
                <w:szCs w:val="12"/>
              </w:rPr>
            </w:pPr>
            <w:r w:rsidRPr="007D5433">
              <w:rPr>
                <w:sz w:val="12"/>
                <w:szCs w:val="12"/>
              </w:rPr>
              <w:t>Субсидии бюджетам муниципальных районов на реализацию мероприятий по обеспечению жильем молодых семей</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2 732,8</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3 207,9</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3 306,8</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000 2 02 25519 00 0000 150</w:t>
            </w:r>
          </w:p>
        </w:tc>
        <w:tc>
          <w:tcPr>
            <w:tcW w:w="0" w:type="auto"/>
            <w:tcBorders>
              <w:top w:val="nil"/>
              <w:left w:val="nil"/>
              <w:bottom w:val="single" w:sz="4" w:space="0" w:color="auto"/>
              <w:right w:val="nil"/>
            </w:tcBorders>
            <w:shd w:val="clear" w:color="auto" w:fill="auto"/>
            <w:vAlign w:val="bottom"/>
            <w:hideMark/>
          </w:tcPr>
          <w:p w:rsidR="007D5433" w:rsidRPr="007D5433" w:rsidRDefault="007D5433" w:rsidP="007D5433">
            <w:pPr>
              <w:rPr>
                <w:sz w:val="12"/>
                <w:szCs w:val="12"/>
              </w:rPr>
            </w:pPr>
            <w:r w:rsidRPr="007D5433">
              <w:rPr>
                <w:sz w:val="12"/>
                <w:szCs w:val="12"/>
              </w:rPr>
              <w:t>Субсидии бюджетам на поддержку отрасли культуры</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5 036,8</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224,8</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224,8</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000 2 02 25519 05 0000 150</w:t>
            </w:r>
          </w:p>
        </w:tc>
        <w:tc>
          <w:tcPr>
            <w:tcW w:w="0" w:type="auto"/>
            <w:tcBorders>
              <w:top w:val="nil"/>
              <w:left w:val="nil"/>
              <w:bottom w:val="single" w:sz="4" w:space="0" w:color="auto"/>
              <w:right w:val="nil"/>
            </w:tcBorders>
            <w:shd w:val="clear" w:color="auto" w:fill="auto"/>
            <w:vAlign w:val="bottom"/>
            <w:hideMark/>
          </w:tcPr>
          <w:p w:rsidR="007D5433" w:rsidRPr="007D5433" w:rsidRDefault="007D5433" w:rsidP="007D5433">
            <w:pPr>
              <w:rPr>
                <w:sz w:val="12"/>
                <w:szCs w:val="12"/>
              </w:rPr>
            </w:pPr>
            <w:r w:rsidRPr="007D5433">
              <w:rPr>
                <w:sz w:val="12"/>
                <w:szCs w:val="12"/>
              </w:rPr>
              <w:t>Субсидии бюджетам муниципальных районов на поддержку отрасли культуры</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5 036,8</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224,8</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224,8</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000 2 02 25576 00 0000 150</w:t>
            </w:r>
          </w:p>
        </w:tc>
        <w:tc>
          <w:tcPr>
            <w:tcW w:w="0" w:type="auto"/>
            <w:tcBorders>
              <w:top w:val="nil"/>
              <w:left w:val="nil"/>
              <w:bottom w:val="single" w:sz="4" w:space="0" w:color="auto"/>
              <w:right w:val="nil"/>
            </w:tcBorders>
            <w:shd w:val="clear" w:color="auto" w:fill="auto"/>
            <w:vAlign w:val="bottom"/>
            <w:hideMark/>
          </w:tcPr>
          <w:p w:rsidR="007D5433" w:rsidRPr="007D5433" w:rsidRDefault="007D5433" w:rsidP="007D5433">
            <w:pPr>
              <w:rPr>
                <w:sz w:val="12"/>
                <w:szCs w:val="12"/>
              </w:rPr>
            </w:pPr>
            <w:r w:rsidRPr="007D5433">
              <w:rPr>
                <w:sz w:val="12"/>
                <w:szCs w:val="12"/>
              </w:rPr>
              <w:t>Субсидии бюджетам на обеспечение комплексного развития сельских территорий</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1 475,7</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0,0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000 2 02 25576 05 0000 150</w:t>
            </w:r>
          </w:p>
        </w:tc>
        <w:tc>
          <w:tcPr>
            <w:tcW w:w="0" w:type="auto"/>
            <w:tcBorders>
              <w:top w:val="nil"/>
              <w:left w:val="nil"/>
              <w:bottom w:val="single" w:sz="4" w:space="0" w:color="auto"/>
              <w:right w:val="nil"/>
            </w:tcBorders>
            <w:shd w:val="clear" w:color="auto" w:fill="auto"/>
            <w:vAlign w:val="bottom"/>
            <w:hideMark/>
          </w:tcPr>
          <w:p w:rsidR="007D5433" w:rsidRPr="007D5433" w:rsidRDefault="007D5433" w:rsidP="007D5433">
            <w:pPr>
              <w:rPr>
                <w:sz w:val="12"/>
                <w:szCs w:val="12"/>
              </w:rPr>
            </w:pPr>
            <w:r w:rsidRPr="007D5433">
              <w:rPr>
                <w:sz w:val="12"/>
                <w:szCs w:val="12"/>
              </w:rPr>
              <w:t>Субсидии бюджетам муниципальных районов на обеспечение комплексного развития сельских территорий</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1 475,7</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0,0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000 2 02 25750 00 0000 150</w:t>
            </w:r>
          </w:p>
        </w:tc>
        <w:tc>
          <w:tcPr>
            <w:tcW w:w="0" w:type="auto"/>
            <w:tcBorders>
              <w:top w:val="nil"/>
              <w:left w:val="nil"/>
              <w:bottom w:val="single" w:sz="4" w:space="0" w:color="auto"/>
              <w:right w:val="nil"/>
            </w:tcBorders>
            <w:shd w:val="clear" w:color="auto" w:fill="auto"/>
            <w:vAlign w:val="bottom"/>
            <w:hideMark/>
          </w:tcPr>
          <w:p w:rsidR="007D5433" w:rsidRPr="007D5433" w:rsidRDefault="007D5433" w:rsidP="007D5433">
            <w:pPr>
              <w:rPr>
                <w:sz w:val="12"/>
                <w:szCs w:val="12"/>
              </w:rPr>
            </w:pPr>
            <w:r w:rsidRPr="007D5433">
              <w:rPr>
                <w:sz w:val="12"/>
                <w:szCs w:val="12"/>
              </w:rPr>
              <w:t>Субсидии бюджетам на реализацию мероприятий по модернизации школьных систем образования</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127 984,7</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0,0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000 2 02 25750 05 0000 150</w:t>
            </w:r>
          </w:p>
        </w:tc>
        <w:tc>
          <w:tcPr>
            <w:tcW w:w="0" w:type="auto"/>
            <w:tcBorders>
              <w:top w:val="nil"/>
              <w:left w:val="nil"/>
              <w:bottom w:val="single" w:sz="4" w:space="0" w:color="auto"/>
              <w:right w:val="nil"/>
            </w:tcBorders>
            <w:shd w:val="clear" w:color="auto" w:fill="auto"/>
            <w:vAlign w:val="bottom"/>
            <w:hideMark/>
          </w:tcPr>
          <w:p w:rsidR="007D5433" w:rsidRPr="007D5433" w:rsidRDefault="007D5433" w:rsidP="007D5433">
            <w:pPr>
              <w:rPr>
                <w:sz w:val="12"/>
                <w:szCs w:val="12"/>
              </w:rPr>
            </w:pPr>
            <w:r w:rsidRPr="007D5433">
              <w:rPr>
                <w:sz w:val="12"/>
                <w:szCs w:val="12"/>
              </w:rPr>
              <w:t>Субсидии бюджетам муниципальных районов на реализацию мероприятий по модернизации школьных систем образования</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127 984,7</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0,0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000 2 02 27576 00 0000 150</w:t>
            </w:r>
          </w:p>
        </w:tc>
        <w:tc>
          <w:tcPr>
            <w:tcW w:w="0" w:type="auto"/>
            <w:tcBorders>
              <w:top w:val="nil"/>
              <w:left w:val="nil"/>
              <w:bottom w:val="single" w:sz="4" w:space="0" w:color="auto"/>
              <w:right w:val="nil"/>
            </w:tcBorders>
            <w:shd w:val="clear" w:color="auto" w:fill="auto"/>
            <w:vAlign w:val="bottom"/>
            <w:hideMark/>
          </w:tcPr>
          <w:p w:rsidR="007D5433" w:rsidRPr="007D5433" w:rsidRDefault="007D5433" w:rsidP="007D5433">
            <w:pPr>
              <w:rPr>
                <w:sz w:val="12"/>
                <w:szCs w:val="12"/>
              </w:rPr>
            </w:pPr>
            <w:r w:rsidRPr="007D5433">
              <w:rPr>
                <w:sz w:val="12"/>
                <w:szCs w:val="12"/>
              </w:rPr>
              <w:t>Субсидии бюджетам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 классификации доходов бюджетов</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289 938,7</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0,0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000 2 02 27576 05 0000 150</w:t>
            </w:r>
          </w:p>
        </w:tc>
        <w:tc>
          <w:tcPr>
            <w:tcW w:w="0" w:type="auto"/>
            <w:tcBorders>
              <w:top w:val="nil"/>
              <w:left w:val="nil"/>
              <w:bottom w:val="single" w:sz="4" w:space="0" w:color="auto"/>
              <w:right w:val="nil"/>
            </w:tcBorders>
            <w:shd w:val="clear" w:color="auto" w:fill="auto"/>
            <w:vAlign w:val="bottom"/>
            <w:hideMark/>
          </w:tcPr>
          <w:p w:rsidR="007D5433" w:rsidRPr="007D5433" w:rsidRDefault="007D5433" w:rsidP="007D5433">
            <w:pPr>
              <w:rPr>
                <w:sz w:val="12"/>
                <w:szCs w:val="12"/>
              </w:rPr>
            </w:pPr>
            <w:r w:rsidRPr="007D5433">
              <w:rPr>
                <w:sz w:val="12"/>
                <w:szCs w:val="12"/>
              </w:rPr>
              <w:t>Субсидии бюджетам муниципальных районов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289 938,7</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0,0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000 2 02 29999 00 0000 150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Прочие субсидии</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94 112,6</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36 879,2</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70 314,8</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000 2 02 29999 05 0000 150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Прочие субсидии бюджетам муниципальных районов</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94 112,6</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36 879,2</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70 314,8</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000 2 02 30000 00 0000 150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Субвенции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544 849,9</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587 161,6</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629 985,9</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000 2 02 30024 00 0000 150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Субвенции местным бюджетам на выполнение передаваемых полномочий субъектов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11 365,0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9 795,0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10 091,0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000 2 02 30024 05 0000 150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Субвенции бюджетам муниципальных районов на выполнение передаваемых полномочий субъектов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11 365,0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9 795,0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10 091,0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000 2 02 30029 00 0000 150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899,0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899,0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899,0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000 2 02 30029 05 0000 150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899,0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899,0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899,0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000 2 02 35120 00 0000 150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9,0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0,0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000 2 02 35120 05 0000 150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9,0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0,0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000 2 02 39998 00 0000 150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Единая субвенция местным бюджетам</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33 722,4</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35 572,2</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36 989,1</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000 2 02 39998 05 0000 150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Единая субвенция бюджетам муниципальных районов</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33 722,4</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35 572,2</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36 989,1</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000 2 02 39999 00 0000 150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Прочие субвенции</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498 854,5</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540 895,4</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582 006,8</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000 2 02 39999 05 0000 150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Прочие субвенции бюджетам муниципальных районов</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498 854,5</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540 895,4</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582 006,8</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000 2 02 40000 00 0000 150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Иные межбюджетные трансферты</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92 755,2</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86 969,1</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86 969,1</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000 2 02 40014 00 0000 150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62 096,5</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60 329,6</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60 329,6</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000 2 02 40014 05 0000 150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62 096,5</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60 329,6</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60 329,6</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lastRenderedPageBreak/>
              <w:t>000 2 02 45303 00 0000 150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25 310,9</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25 310,9</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25 310,9</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000 2 02 45303 05 0000 150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25 310,9</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25 310,9</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25 310,9</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000 2 02 49999 00 0000 150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Прочие межбюджетные трансферты, передаваемые бюджетам</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5 347,8</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1 328,6</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1 328,6</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000 2 02 49999 05 0000 150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Прочие межбюджетные трансферты, передаваемые бюджетам муниципальных районов</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5 347,8</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1 328,6</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1 328,6</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000 2 07 00000 00 0000 150</w:t>
            </w:r>
          </w:p>
        </w:tc>
        <w:tc>
          <w:tcPr>
            <w:tcW w:w="0" w:type="auto"/>
            <w:tcBorders>
              <w:top w:val="nil"/>
              <w:left w:val="nil"/>
              <w:bottom w:val="single" w:sz="4" w:space="0" w:color="auto"/>
              <w:right w:val="nil"/>
            </w:tcBorders>
            <w:shd w:val="clear" w:color="auto" w:fill="auto"/>
            <w:vAlign w:val="center"/>
            <w:hideMark/>
          </w:tcPr>
          <w:p w:rsidR="007D5433" w:rsidRPr="007D5433" w:rsidRDefault="007D5433" w:rsidP="007D5433">
            <w:pPr>
              <w:rPr>
                <w:sz w:val="12"/>
                <w:szCs w:val="12"/>
              </w:rPr>
            </w:pPr>
            <w:r w:rsidRPr="007D5433">
              <w:rPr>
                <w:sz w:val="12"/>
                <w:szCs w:val="12"/>
              </w:rPr>
              <w:t xml:space="preserve">Прочие безвозмездные поступления </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69 621,2</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0,0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000 2 07 05000 05 0000 150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Прочие безвозмездные поступления в бюджеты муниципальных районов</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69 621,2</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0,0</w:t>
            </w:r>
          </w:p>
        </w:tc>
      </w:tr>
      <w:tr w:rsidR="007D5433" w:rsidRPr="007D5433" w:rsidTr="007D5433">
        <w:tc>
          <w:tcPr>
            <w:tcW w:w="0" w:type="auto"/>
            <w:tcBorders>
              <w:top w:val="nil"/>
              <w:left w:val="single" w:sz="4" w:space="0" w:color="auto"/>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000 2 07 05030 05 0000 150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rPr>
                <w:sz w:val="12"/>
                <w:szCs w:val="12"/>
              </w:rPr>
            </w:pPr>
            <w:r w:rsidRPr="007D5433">
              <w:rPr>
                <w:sz w:val="12"/>
                <w:szCs w:val="12"/>
              </w:rPr>
              <w:t>Прочие безвозмездные поступления в бюджеты муниципальных районов</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69 621,2</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7D5433" w:rsidRPr="007D5433" w:rsidRDefault="007D5433" w:rsidP="007D5433">
            <w:pPr>
              <w:jc w:val="center"/>
              <w:rPr>
                <w:sz w:val="12"/>
                <w:szCs w:val="12"/>
              </w:rPr>
            </w:pPr>
            <w:r w:rsidRPr="007D5433">
              <w:rPr>
                <w:sz w:val="12"/>
                <w:szCs w:val="12"/>
              </w:rPr>
              <w:t>0,0</w:t>
            </w:r>
          </w:p>
        </w:tc>
      </w:tr>
      <w:tr w:rsidR="007D5433" w:rsidRPr="007D5433" w:rsidTr="007D5433">
        <w:tc>
          <w:tcPr>
            <w:tcW w:w="0" w:type="auto"/>
            <w:gridSpan w:val="2"/>
            <w:tcBorders>
              <w:top w:val="nil"/>
              <w:left w:val="nil"/>
              <w:bottom w:val="nil"/>
              <w:right w:val="nil"/>
            </w:tcBorders>
            <w:shd w:val="clear" w:color="auto" w:fill="auto"/>
            <w:vAlign w:val="bottom"/>
            <w:hideMark/>
          </w:tcPr>
          <w:p w:rsidR="007D5433" w:rsidRPr="007D5433" w:rsidRDefault="007D5433" w:rsidP="007D5433">
            <w:pPr>
              <w:rPr>
                <w:sz w:val="12"/>
                <w:szCs w:val="12"/>
              </w:rPr>
            </w:pPr>
          </w:p>
        </w:tc>
        <w:tc>
          <w:tcPr>
            <w:tcW w:w="0" w:type="auto"/>
            <w:tcBorders>
              <w:top w:val="nil"/>
              <w:left w:val="nil"/>
              <w:bottom w:val="nil"/>
              <w:right w:val="nil"/>
            </w:tcBorders>
            <w:shd w:val="clear" w:color="auto" w:fill="auto"/>
            <w:noWrap/>
            <w:hideMark/>
          </w:tcPr>
          <w:p w:rsidR="007D5433" w:rsidRPr="007D5433" w:rsidRDefault="007D5433" w:rsidP="007D5433">
            <w:pPr>
              <w:rPr>
                <w:sz w:val="12"/>
                <w:szCs w:val="12"/>
              </w:rPr>
            </w:pPr>
          </w:p>
        </w:tc>
        <w:tc>
          <w:tcPr>
            <w:tcW w:w="0" w:type="auto"/>
            <w:tcBorders>
              <w:top w:val="nil"/>
              <w:left w:val="nil"/>
              <w:bottom w:val="nil"/>
              <w:right w:val="nil"/>
            </w:tcBorders>
            <w:shd w:val="clear" w:color="auto" w:fill="auto"/>
            <w:noWrap/>
            <w:hideMark/>
          </w:tcPr>
          <w:p w:rsidR="007D5433" w:rsidRPr="007D5433" w:rsidRDefault="007D5433" w:rsidP="007D5433">
            <w:pPr>
              <w:rPr>
                <w:sz w:val="12"/>
                <w:szCs w:val="12"/>
              </w:rPr>
            </w:pPr>
          </w:p>
        </w:tc>
        <w:tc>
          <w:tcPr>
            <w:tcW w:w="0" w:type="auto"/>
            <w:tcBorders>
              <w:top w:val="nil"/>
              <w:left w:val="nil"/>
              <w:bottom w:val="nil"/>
              <w:right w:val="nil"/>
            </w:tcBorders>
            <w:shd w:val="clear" w:color="auto" w:fill="auto"/>
            <w:noWrap/>
            <w:hideMark/>
          </w:tcPr>
          <w:p w:rsidR="007D5433" w:rsidRPr="007D5433" w:rsidRDefault="007D5433" w:rsidP="007D5433">
            <w:pPr>
              <w:rPr>
                <w:sz w:val="12"/>
                <w:szCs w:val="12"/>
              </w:rPr>
            </w:pPr>
          </w:p>
        </w:tc>
      </w:tr>
      <w:tr w:rsidR="007D5433" w:rsidRPr="007D5433" w:rsidTr="007D5433">
        <w:tc>
          <w:tcPr>
            <w:tcW w:w="0" w:type="auto"/>
            <w:gridSpan w:val="2"/>
            <w:tcBorders>
              <w:top w:val="nil"/>
              <w:left w:val="nil"/>
              <w:bottom w:val="nil"/>
              <w:right w:val="nil"/>
            </w:tcBorders>
            <w:shd w:val="clear" w:color="auto" w:fill="auto"/>
            <w:vAlign w:val="bottom"/>
            <w:hideMark/>
          </w:tcPr>
          <w:p w:rsidR="007D5433" w:rsidRPr="007D5433" w:rsidRDefault="007D5433" w:rsidP="007D5433">
            <w:pPr>
              <w:rPr>
                <w:sz w:val="12"/>
                <w:szCs w:val="12"/>
              </w:rPr>
            </w:pPr>
            <w:r w:rsidRPr="007D5433">
              <w:rPr>
                <w:sz w:val="12"/>
                <w:szCs w:val="12"/>
              </w:rPr>
              <w:t>Глава Павловского муниципального района</w:t>
            </w:r>
          </w:p>
        </w:tc>
        <w:tc>
          <w:tcPr>
            <w:tcW w:w="0" w:type="auto"/>
            <w:tcBorders>
              <w:top w:val="nil"/>
              <w:left w:val="nil"/>
              <w:bottom w:val="nil"/>
              <w:right w:val="nil"/>
            </w:tcBorders>
            <w:shd w:val="clear" w:color="auto" w:fill="auto"/>
            <w:noWrap/>
            <w:vAlign w:val="bottom"/>
            <w:hideMark/>
          </w:tcPr>
          <w:p w:rsidR="007D5433" w:rsidRPr="007D5433" w:rsidRDefault="007D5433" w:rsidP="007D5433">
            <w:pPr>
              <w:rPr>
                <w:sz w:val="12"/>
                <w:szCs w:val="12"/>
              </w:rPr>
            </w:pPr>
          </w:p>
        </w:tc>
        <w:tc>
          <w:tcPr>
            <w:tcW w:w="0" w:type="auto"/>
            <w:tcBorders>
              <w:top w:val="nil"/>
              <w:left w:val="nil"/>
              <w:bottom w:val="nil"/>
              <w:right w:val="nil"/>
            </w:tcBorders>
            <w:shd w:val="clear" w:color="auto" w:fill="auto"/>
            <w:noWrap/>
            <w:vAlign w:val="bottom"/>
            <w:hideMark/>
          </w:tcPr>
          <w:p w:rsidR="007D5433" w:rsidRPr="007D5433" w:rsidRDefault="007D5433" w:rsidP="007D5433">
            <w:pPr>
              <w:rPr>
                <w:sz w:val="12"/>
                <w:szCs w:val="12"/>
              </w:rPr>
            </w:pPr>
            <w:r w:rsidRPr="007D5433">
              <w:rPr>
                <w:sz w:val="12"/>
                <w:szCs w:val="12"/>
              </w:rPr>
              <w:t xml:space="preserve">М.Н. Янцов </w:t>
            </w:r>
          </w:p>
        </w:tc>
        <w:tc>
          <w:tcPr>
            <w:tcW w:w="0" w:type="auto"/>
            <w:tcBorders>
              <w:top w:val="nil"/>
              <w:left w:val="nil"/>
              <w:bottom w:val="nil"/>
              <w:right w:val="nil"/>
            </w:tcBorders>
            <w:shd w:val="clear" w:color="auto" w:fill="auto"/>
            <w:noWrap/>
            <w:vAlign w:val="bottom"/>
            <w:hideMark/>
          </w:tcPr>
          <w:p w:rsidR="007D5433" w:rsidRPr="007D5433" w:rsidRDefault="007D5433" w:rsidP="007D5433">
            <w:pPr>
              <w:rPr>
                <w:sz w:val="12"/>
                <w:szCs w:val="12"/>
              </w:rPr>
            </w:pPr>
          </w:p>
        </w:tc>
      </w:tr>
      <w:tr w:rsidR="007D5433" w:rsidRPr="007D5433" w:rsidTr="007D5433">
        <w:tc>
          <w:tcPr>
            <w:tcW w:w="0" w:type="auto"/>
            <w:tcBorders>
              <w:top w:val="nil"/>
              <w:left w:val="nil"/>
              <w:bottom w:val="nil"/>
              <w:right w:val="nil"/>
            </w:tcBorders>
            <w:shd w:val="clear" w:color="auto" w:fill="auto"/>
            <w:noWrap/>
            <w:vAlign w:val="bottom"/>
            <w:hideMark/>
          </w:tcPr>
          <w:p w:rsidR="007D5433" w:rsidRPr="007D5433" w:rsidRDefault="007D5433" w:rsidP="007D5433">
            <w:pPr>
              <w:rPr>
                <w:sz w:val="12"/>
                <w:szCs w:val="12"/>
              </w:rPr>
            </w:pPr>
          </w:p>
        </w:tc>
        <w:tc>
          <w:tcPr>
            <w:tcW w:w="0" w:type="auto"/>
            <w:tcBorders>
              <w:top w:val="nil"/>
              <w:left w:val="nil"/>
              <w:bottom w:val="nil"/>
              <w:right w:val="nil"/>
            </w:tcBorders>
            <w:shd w:val="clear" w:color="auto" w:fill="auto"/>
            <w:noWrap/>
            <w:vAlign w:val="bottom"/>
            <w:hideMark/>
          </w:tcPr>
          <w:p w:rsidR="007D5433" w:rsidRPr="007D5433" w:rsidRDefault="007D5433" w:rsidP="007D5433">
            <w:pPr>
              <w:rPr>
                <w:sz w:val="12"/>
                <w:szCs w:val="12"/>
              </w:rPr>
            </w:pPr>
          </w:p>
        </w:tc>
        <w:tc>
          <w:tcPr>
            <w:tcW w:w="0" w:type="auto"/>
            <w:tcBorders>
              <w:top w:val="nil"/>
              <w:left w:val="nil"/>
              <w:bottom w:val="nil"/>
              <w:right w:val="nil"/>
            </w:tcBorders>
            <w:shd w:val="clear" w:color="auto" w:fill="auto"/>
            <w:noWrap/>
            <w:vAlign w:val="bottom"/>
            <w:hideMark/>
          </w:tcPr>
          <w:p w:rsidR="007D5433" w:rsidRPr="007D5433" w:rsidRDefault="007D5433" w:rsidP="007D5433">
            <w:pPr>
              <w:rPr>
                <w:sz w:val="12"/>
                <w:szCs w:val="12"/>
              </w:rPr>
            </w:pPr>
          </w:p>
        </w:tc>
        <w:tc>
          <w:tcPr>
            <w:tcW w:w="0" w:type="auto"/>
            <w:tcBorders>
              <w:top w:val="nil"/>
              <w:left w:val="nil"/>
              <w:bottom w:val="nil"/>
              <w:right w:val="nil"/>
            </w:tcBorders>
            <w:shd w:val="clear" w:color="auto" w:fill="auto"/>
            <w:noWrap/>
            <w:hideMark/>
          </w:tcPr>
          <w:p w:rsidR="007D5433" w:rsidRPr="007D5433" w:rsidRDefault="007D5433" w:rsidP="007D5433">
            <w:pPr>
              <w:rPr>
                <w:sz w:val="12"/>
                <w:szCs w:val="12"/>
              </w:rPr>
            </w:pPr>
          </w:p>
        </w:tc>
        <w:tc>
          <w:tcPr>
            <w:tcW w:w="0" w:type="auto"/>
            <w:tcBorders>
              <w:top w:val="nil"/>
              <w:left w:val="nil"/>
              <w:bottom w:val="nil"/>
              <w:right w:val="nil"/>
            </w:tcBorders>
            <w:shd w:val="clear" w:color="auto" w:fill="auto"/>
            <w:noWrap/>
            <w:hideMark/>
          </w:tcPr>
          <w:p w:rsidR="007D5433" w:rsidRPr="007D5433" w:rsidRDefault="007D5433" w:rsidP="007D5433">
            <w:pPr>
              <w:rPr>
                <w:sz w:val="12"/>
                <w:szCs w:val="12"/>
              </w:rPr>
            </w:pPr>
          </w:p>
        </w:tc>
      </w:tr>
      <w:tr w:rsidR="007D5433" w:rsidRPr="007D5433" w:rsidTr="007D5433">
        <w:tc>
          <w:tcPr>
            <w:tcW w:w="0" w:type="auto"/>
            <w:gridSpan w:val="2"/>
            <w:tcBorders>
              <w:top w:val="nil"/>
              <w:left w:val="nil"/>
              <w:bottom w:val="nil"/>
              <w:right w:val="nil"/>
            </w:tcBorders>
            <w:shd w:val="clear" w:color="auto" w:fill="auto"/>
            <w:vAlign w:val="bottom"/>
            <w:hideMark/>
          </w:tcPr>
          <w:p w:rsidR="007D5433" w:rsidRPr="007D5433" w:rsidRDefault="007D5433" w:rsidP="007D5433">
            <w:pPr>
              <w:rPr>
                <w:sz w:val="12"/>
                <w:szCs w:val="12"/>
              </w:rPr>
            </w:pPr>
            <w:r w:rsidRPr="007D5433">
              <w:rPr>
                <w:sz w:val="12"/>
                <w:szCs w:val="12"/>
              </w:rPr>
              <w:t xml:space="preserve">Председатель Совета народных депутатов </w:t>
            </w:r>
            <w:r w:rsidRPr="007D5433">
              <w:rPr>
                <w:sz w:val="12"/>
                <w:szCs w:val="12"/>
              </w:rPr>
              <w:br/>
              <w:t xml:space="preserve">Павловского муниципального района </w:t>
            </w:r>
          </w:p>
        </w:tc>
        <w:tc>
          <w:tcPr>
            <w:tcW w:w="0" w:type="auto"/>
            <w:tcBorders>
              <w:top w:val="nil"/>
              <w:left w:val="nil"/>
              <w:bottom w:val="nil"/>
              <w:right w:val="nil"/>
            </w:tcBorders>
            <w:shd w:val="clear" w:color="auto" w:fill="auto"/>
            <w:noWrap/>
            <w:vAlign w:val="bottom"/>
            <w:hideMark/>
          </w:tcPr>
          <w:p w:rsidR="007D5433" w:rsidRPr="007D5433" w:rsidRDefault="007D5433" w:rsidP="007D5433">
            <w:pPr>
              <w:rPr>
                <w:sz w:val="12"/>
                <w:szCs w:val="12"/>
              </w:rPr>
            </w:pPr>
          </w:p>
        </w:tc>
        <w:tc>
          <w:tcPr>
            <w:tcW w:w="0" w:type="auto"/>
            <w:tcBorders>
              <w:top w:val="nil"/>
              <w:left w:val="nil"/>
              <w:bottom w:val="nil"/>
              <w:right w:val="nil"/>
            </w:tcBorders>
            <w:shd w:val="clear" w:color="auto" w:fill="auto"/>
            <w:noWrap/>
            <w:vAlign w:val="bottom"/>
            <w:hideMark/>
          </w:tcPr>
          <w:p w:rsidR="007D5433" w:rsidRPr="007D5433" w:rsidRDefault="007D5433" w:rsidP="007D5433">
            <w:pPr>
              <w:rPr>
                <w:sz w:val="12"/>
                <w:szCs w:val="12"/>
              </w:rPr>
            </w:pPr>
            <w:r w:rsidRPr="007D5433">
              <w:rPr>
                <w:sz w:val="12"/>
                <w:szCs w:val="12"/>
              </w:rPr>
              <w:t>А.И. Корнилов</w:t>
            </w:r>
          </w:p>
        </w:tc>
        <w:tc>
          <w:tcPr>
            <w:tcW w:w="0" w:type="auto"/>
            <w:tcBorders>
              <w:top w:val="nil"/>
              <w:left w:val="nil"/>
              <w:bottom w:val="nil"/>
              <w:right w:val="nil"/>
            </w:tcBorders>
            <w:shd w:val="clear" w:color="auto" w:fill="auto"/>
            <w:noWrap/>
            <w:vAlign w:val="bottom"/>
            <w:hideMark/>
          </w:tcPr>
          <w:p w:rsidR="007D5433" w:rsidRPr="007D5433" w:rsidRDefault="007D5433" w:rsidP="007D5433">
            <w:pPr>
              <w:rPr>
                <w:sz w:val="12"/>
                <w:szCs w:val="12"/>
              </w:rPr>
            </w:pPr>
          </w:p>
        </w:tc>
      </w:tr>
    </w:tbl>
    <w:p w:rsidR="007D5433" w:rsidRPr="00293E42" w:rsidRDefault="007D5433" w:rsidP="007D5433">
      <w:pPr>
        <w:pStyle w:val="ConsPlusNormal"/>
        <w:widowControl/>
        <w:ind w:firstLine="0"/>
        <w:jc w:val="both"/>
        <w:rPr>
          <w:rFonts w:ascii="Times New Roman" w:hAnsi="Times New Roman"/>
          <w:sz w:val="16"/>
          <w:szCs w:val="16"/>
        </w:rPr>
      </w:pPr>
    </w:p>
    <w:tbl>
      <w:tblPr>
        <w:tblW w:w="5000" w:type="pct"/>
        <w:tblLook w:val="04A0"/>
      </w:tblPr>
      <w:tblGrid>
        <w:gridCol w:w="1369"/>
        <w:gridCol w:w="370"/>
        <w:gridCol w:w="281"/>
        <w:gridCol w:w="299"/>
        <w:gridCol w:w="606"/>
        <w:gridCol w:w="313"/>
        <w:gridCol w:w="523"/>
        <w:gridCol w:w="523"/>
        <w:gridCol w:w="542"/>
      </w:tblGrid>
      <w:tr w:rsidR="00E00874" w:rsidRPr="00E00874" w:rsidTr="00E00874">
        <w:tc>
          <w:tcPr>
            <w:tcW w:w="0" w:type="auto"/>
            <w:tcBorders>
              <w:top w:val="nil"/>
              <w:left w:val="nil"/>
              <w:bottom w:val="nil"/>
              <w:right w:val="nil"/>
            </w:tcBorders>
            <w:shd w:val="clear" w:color="auto" w:fill="auto"/>
            <w:vAlign w:val="center"/>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hideMark/>
          </w:tcPr>
          <w:p w:rsidR="00E00874" w:rsidRPr="00E00874" w:rsidRDefault="00E00874" w:rsidP="00E00874">
            <w:pPr>
              <w:rPr>
                <w:sz w:val="12"/>
                <w:szCs w:val="12"/>
              </w:rPr>
            </w:pPr>
          </w:p>
        </w:tc>
        <w:tc>
          <w:tcPr>
            <w:tcW w:w="0" w:type="auto"/>
            <w:gridSpan w:val="3"/>
            <w:tcBorders>
              <w:top w:val="nil"/>
              <w:left w:val="nil"/>
              <w:bottom w:val="nil"/>
              <w:right w:val="nil"/>
            </w:tcBorders>
            <w:shd w:val="clear" w:color="auto" w:fill="auto"/>
            <w:hideMark/>
          </w:tcPr>
          <w:p w:rsidR="00E00874" w:rsidRPr="00E00874" w:rsidRDefault="00E00874" w:rsidP="00E00874">
            <w:pPr>
              <w:rPr>
                <w:sz w:val="12"/>
                <w:szCs w:val="12"/>
              </w:rPr>
            </w:pPr>
            <w:r w:rsidRPr="00E00874">
              <w:rPr>
                <w:sz w:val="12"/>
                <w:szCs w:val="12"/>
              </w:rPr>
              <w:t>Приложение    № 3</w:t>
            </w:r>
            <w:r w:rsidRPr="00E00874">
              <w:rPr>
                <w:sz w:val="12"/>
                <w:szCs w:val="12"/>
              </w:rPr>
              <w:br/>
              <w:t>к  решению Совета народных депутатов Павловского муниципального  района Воронежской области</w:t>
            </w:r>
            <w:r w:rsidRPr="00E00874">
              <w:rPr>
                <w:sz w:val="12"/>
                <w:szCs w:val="12"/>
              </w:rPr>
              <w:br/>
              <w:t>от 02.03.2023  № 366</w:t>
            </w:r>
          </w:p>
        </w:tc>
      </w:tr>
      <w:tr w:rsidR="00E00874" w:rsidRPr="00E00874" w:rsidTr="00E00874">
        <w:tc>
          <w:tcPr>
            <w:tcW w:w="0" w:type="auto"/>
            <w:tcBorders>
              <w:top w:val="nil"/>
              <w:left w:val="nil"/>
              <w:bottom w:val="nil"/>
              <w:right w:val="nil"/>
            </w:tcBorders>
            <w:shd w:val="clear" w:color="auto" w:fill="auto"/>
            <w:vAlign w:val="center"/>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hideMark/>
          </w:tcPr>
          <w:p w:rsidR="00E00874" w:rsidRPr="00E00874" w:rsidRDefault="00E00874" w:rsidP="00E00874">
            <w:pPr>
              <w:rPr>
                <w:sz w:val="12"/>
                <w:szCs w:val="12"/>
              </w:rPr>
            </w:pPr>
          </w:p>
        </w:tc>
        <w:tc>
          <w:tcPr>
            <w:tcW w:w="0" w:type="auto"/>
            <w:gridSpan w:val="3"/>
            <w:tcBorders>
              <w:top w:val="nil"/>
              <w:left w:val="nil"/>
              <w:bottom w:val="nil"/>
              <w:right w:val="nil"/>
            </w:tcBorders>
            <w:shd w:val="clear" w:color="auto" w:fill="auto"/>
            <w:hideMark/>
          </w:tcPr>
          <w:p w:rsidR="00E00874" w:rsidRPr="00E00874" w:rsidRDefault="00E00874" w:rsidP="00E00874">
            <w:pPr>
              <w:rPr>
                <w:sz w:val="12"/>
                <w:szCs w:val="12"/>
              </w:rPr>
            </w:pPr>
            <w:r w:rsidRPr="00E00874">
              <w:rPr>
                <w:sz w:val="12"/>
                <w:szCs w:val="12"/>
              </w:rPr>
              <w:t>Приложение    № 4</w:t>
            </w:r>
            <w:r w:rsidRPr="00E00874">
              <w:rPr>
                <w:sz w:val="12"/>
                <w:szCs w:val="12"/>
              </w:rPr>
              <w:br/>
              <w:t>к  решению Совета народных депутатов Павловского муниципального  района Воронежской области</w:t>
            </w:r>
            <w:r w:rsidRPr="00E00874">
              <w:rPr>
                <w:sz w:val="12"/>
                <w:szCs w:val="12"/>
              </w:rPr>
              <w:br/>
              <w:t>от 22.12.2022  № 341</w:t>
            </w:r>
          </w:p>
        </w:tc>
      </w:tr>
      <w:tr w:rsidR="00E00874" w:rsidRPr="00E00874" w:rsidTr="00E00874">
        <w:tc>
          <w:tcPr>
            <w:tcW w:w="0" w:type="auto"/>
            <w:tcBorders>
              <w:top w:val="nil"/>
              <w:left w:val="nil"/>
              <w:bottom w:val="nil"/>
              <w:right w:val="nil"/>
            </w:tcBorders>
            <w:shd w:val="clear" w:color="auto" w:fill="auto"/>
            <w:vAlign w:val="center"/>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hideMark/>
          </w:tcPr>
          <w:p w:rsidR="00E00874" w:rsidRPr="00E00874" w:rsidRDefault="00E00874" w:rsidP="00E00874">
            <w:pPr>
              <w:rPr>
                <w:sz w:val="12"/>
                <w:szCs w:val="12"/>
              </w:rPr>
            </w:pPr>
          </w:p>
        </w:tc>
      </w:tr>
      <w:tr w:rsidR="00E00874" w:rsidRPr="00E00874" w:rsidTr="00E00874">
        <w:tc>
          <w:tcPr>
            <w:tcW w:w="0" w:type="auto"/>
            <w:gridSpan w:val="9"/>
            <w:tcBorders>
              <w:top w:val="nil"/>
              <w:left w:val="nil"/>
              <w:bottom w:val="nil"/>
              <w:right w:val="nil"/>
            </w:tcBorders>
            <w:shd w:val="clear" w:color="auto" w:fill="auto"/>
            <w:vAlign w:val="bottom"/>
            <w:hideMark/>
          </w:tcPr>
          <w:p w:rsidR="00E00874" w:rsidRPr="00E00874" w:rsidRDefault="00E00874" w:rsidP="00E00874">
            <w:pPr>
              <w:jc w:val="center"/>
              <w:rPr>
                <w:sz w:val="12"/>
                <w:szCs w:val="12"/>
              </w:rPr>
            </w:pPr>
            <w:r w:rsidRPr="00E00874">
              <w:rPr>
                <w:sz w:val="12"/>
                <w:szCs w:val="12"/>
              </w:rPr>
              <w:t xml:space="preserve">Ведомственная структура расходов бюджета </w:t>
            </w:r>
            <w:r w:rsidRPr="00E00874">
              <w:rPr>
                <w:sz w:val="12"/>
                <w:szCs w:val="12"/>
              </w:rPr>
              <w:br/>
              <w:t>Павловского муниципального района Воронежской области</w:t>
            </w:r>
            <w:r w:rsidRPr="00E00874">
              <w:rPr>
                <w:sz w:val="12"/>
                <w:szCs w:val="12"/>
              </w:rPr>
              <w:br/>
              <w:t>на 2023 год и на плановый период 2024 и 2025 годов</w:t>
            </w:r>
          </w:p>
        </w:tc>
      </w:tr>
      <w:tr w:rsidR="00E00874" w:rsidRPr="00E00874" w:rsidTr="00E00874">
        <w:tc>
          <w:tcPr>
            <w:tcW w:w="0" w:type="auto"/>
            <w:tcBorders>
              <w:top w:val="nil"/>
              <w:left w:val="nil"/>
              <w:bottom w:val="nil"/>
              <w:right w:val="nil"/>
            </w:tcBorders>
            <w:shd w:val="clear" w:color="auto" w:fill="auto"/>
            <w:vAlign w:val="center"/>
            <w:hideMark/>
          </w:tcPr>
          <w:p w:rsidR="00E00874" w:rsidRPr="00E00874" w:rsidRDefault="00E00874" w:rsidP="00E00874">
            <w:pPr>
              <w:rPr>
                <w:i/>
                <w:iCs/>
                <w:sz w:val="12"/>
                <w:szCs w:val="12"/>
              </w:rPr>
            </w:pPr>
          </w:p>
        </w:tc>
        <w:tc>
          <w:tcPr>
            <w:tcW w:w="0" w:type="auto"/>
            <w:tcBorders>
              <w:top w:val="nil"/>
              <w:left w:val="nil"/>
              <w:bottom w:val="nil"/>
              <w:right w:val="nil"/>
            </w:tcBorders>
            <w:shd w:val="clear" w:color="auto" w:fill="auto"/>
            <w:vAlign w:val="bottom"/>
            <w:hideMark/>
          </w:tcPr>
          <w:p w:rsidR="00E00874" w:rsidRPr="00E00874" w:rsidRDefault="00E00874" w:rsidP="00E00874">
            <w:pPr>
              <w:jc w:val="center"/>
              <w:rPr>
                <w:i/>
                <w:iCs/>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i/>
                <w:iCs/>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i/>
                <w:iCs/>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i/>
                <w:iCs/>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i/>
                <w:iCs/>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i/>
                <w:iCs/>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i/>
                <w:iCs/>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i/>
                <w:iCs/>
                <w:sz w:val="12"/>
                <w:szCs w:val="12"/>
              </w:rPr>
            </w:pPr>
          </w:p>
        </w:tc>
      </w:tr>
      <w:tr w:rsidR="00E00874" w:rsidRPr="00E00874" w:rsidTr="00E00874">
        <w:tc>
          <w:tcPr>
            <w:tcW w:w="0" w:type="auto"/>
            <w:tcBorders>
              <w:top w:val="nil"/>
              <w:left w:val="nil"/>
              <w:bottom w:val="nil"/>
              <w:right w:val="nil"/>
            </w:tcBorders>
            <w:shd w:val="clear" w:color="auto" w:fill="auto"/>
            <w:vAlign w:val="center"/>
            <w:hideMark/>
          </w:tcPr>
          <w:p w:rsidR="00E00874" w:rsidRPr="00E00874" w:rsidRDefault="00E00874" w:rsidP="00E00874">
            <w:pPr>
              <w:rPr>
                <w:i/>
                <w:iCs/>
                <w:sz w:val="12"/>
                <w:szCs w:val="12"/>
              </w:rPr>
            </w:pPr>
          </w:p>
        </w:tc>
        <w:tc>
          <w:tcPr>
            <w:tcW w:w="0" w:type="auto"/>
            <w:tcBorders>
              <w:top w:val="nil"/>
              <w:left w:val="nil"/>
              <w:bottom w:val="nil"/>
              <w:right w:val="nil"/>
            </w:tcBorders>
            <w:shd w:val="clear" w:color="auto" w:fill="auto"/>
            <w:vAlign w:val="bottom"/>
            <w:hideMark/>
          </w:tcPr>
          <w:p w:rsidR="00E00874" w:rsidRPr="00E00874" w:rsidRDefault="00E00874" w:rsidP="00E00874">
            <w:pPr>
              <w:jc w:val="center"/>
              <w:rPr>
                <w:i/>
                <w:iCs/>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i/>
                <w:iCs/>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i/>
                <w:iCs/>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i/>
                <w:iCs/>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i/>
                <w:iCs/>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i/>
                <w:iCs/>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i/>
                <w:iCs/>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i/>
                <w:iCs/>
                <w:sz w:val="12"/>
                <w:szCs w:val="12"/>
              </w:rPr>
            </w:pPr>
          </w:p>
        </w:tc>
      </w:tr>
      <w:tr w:rsidR="00E00874" w:rsidRPr="00E00874" w:rsidTr="00E00874">
        <w:tc>
          <w:tcPr>
            <w:tcW w:w="0" w:type="auto"/>
            <w:tcBorders>
              <w:top w:val="nil"/>
              <w:left w:val="nil"/>
              <w:bottom w:val="nil"/>
              <w:right w:val="nil"/>
            </w:tcBorders>
            <w:shd w:val="clear" w:color="auto" w:fill="auto"/>
            <w:vAlign w:val="center"/>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r w:rsidRPr="00E00874">
              <w:rPr>
                <w:sz w:val="12"/>
                <w:szCs w:val="12"/>
              </w:rPr>
              <w:t>тыс. рублей</w:t>
            </w:r>
          </w:p>
        </w:tc>
      </w:tr>
      <w:tr w:rsidR="00E00874" w:rsidRPr="00E00874" w:rsidTr="00E00874">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jc w:val="center"/>
              <w:rPr>
                <w:sz w:val="12"/>
                <w:szCs w:val="12"/>
              </w:rPr>
            </w:pPr>
            <w:r w:rsidRPr="00E00874">
              <w:rPr>
                <w:sz w:val="12"/>
                <w:szCs w:val="12"/>
              </w:rPr>
              <w:t xml:space="preserve">Наименование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jc w:val="center"/>
              <w:rPr>
                <w:sz w:val="12"/>
                <w:szCs w:val="12"/>
              </w:rPr>
            </w:pPr>
            <w:r w:rsidRPr="00E00874">
              <w:rPr>
                <w:sz w:val="12"/>
                <w:szCs w:val="12"/>
              </w:rPr>
              <w:t>ГРБС</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jc w:val="center"/>
              <w:rPr>
                <w:sz w:val="12"/>
                <w:szCs w:val="12"/>
              </w:rPr>
            </w:pPr>
            <w:r w:rsidRPr="00E00874">
              <w:rPr>
                <w:sz w:val="12"/>
                <w:szCs w:val="12"/>
              </w:rPr>
              <w:t>Рз</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jc w:val="center"/>
              <w:rPr>
                <w:sz w:val="12"/>
                <w:szCs w:val="12"/>
              </w:rPr>
            </w:pPr>
            <w:r w:rsidRPr="00E00874">
              <w:rPr>
                <w:sz w:val="12"/>
                <w:szCs w:val="12"/>
              </w:rPr>
              <w:t>ПР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jc w:val="center"/>
              <w:rPr>
                <w:sz w:val="12"/>
                <w:szCs w:val="12"/>
              </w:rPr>
            </w:pPr>
            <w:r w:rsidRPr="00E00874">
              <w:rPr>
                <w:sz w:val="12"/>
                <w:szCs w:val="12"/>
              </w:rPr>
              <w:t>ЦСР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jc w:val="center"/>
              <w:rPr>
                <w:sz w:val="12"/>
                <w:szCs w:val="12"/>
              </w:rPr>
            </w:pPr>
            <w:r w:rsidRPr="00E00874">
              <w:rPr>
                <w:sz w:val="12"/>
                <w:szCs w:val="12"/>
              </w:rPr>
              <w:t>ВР</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00874" w:rsidRPr="00E00874" w:rsidRDefault="00E00874" w:rsidP="00E00874">
            <w:pPr>
              <w:jc w:val="center"/>
              <w:rPr>
                <w:sz w:val="12"/>
                <w:szCs w:val="12"/>
              </w:rPr>
            </w:pPr>
            <w:r w:rsidRPr="00E00874">
              <w:rPr>
                <w:sz w:val="12"/>
                <w:szCs w:val="12"/>
              </w:rPr>
              <w:t>2023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jc w:val="center"/>
              <w:rPr>
                <w:sz w:val="12"/>
                <w:szCs w:val="12"/>
              </w:rPr>
            </w:pPr>
            <w:r w:rsidRPr="00E00874">
              <w:rPr>
                <w:sz w:val="12"/>
                <w:szCs w:val="12"/>
              </w:rPr>
              <w:t>2024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jc w:val="center"/>
              <w:rPr>
                <w:sz w:val="12"/>
                <w:szCs w:val="12"/>
              </w:rPr>
            </w:pPr>
            <w:r w:rsidRPr="00E00874">
              <w:rPr>
                <w:sz w:val="12"/>
                <w:szCs w:val="12"/>
              </w:rPr>
              <w:t>2025 год</w:t>
            </w:r>
          </w:p>
        </w:tc>
      </w:tr>
      <w:tr w:rsidR="00E00874" w:rsidRPr="00E00874" w:rsidTr="00E00874">
        <w:tc>
          <w:tcPr>
            <w:tcW w:w="0" w:type="auto"/>
            <w:vMerge/>
            <w:tcBorders>
              <w:top w:val="single" w:sz="4" w:space="0" w:color="auto"/>
              <w:left w:val="single" w:sz="4" w:space="0" w:color="auto"/>
              <w:bottom w:val="single" w:sz="4" w:space="0" w:color="auto"/>
              <w:right w:val="single" w:sz="4" w:space="0" w:color="auto"/>
            </w:tcBorders>
            <w:vAlign w:val="center"/>
            <w:hideMark/>
          </w:tcPr>
          <w:p w:rsidR="00E00874" w:rsidRPr="00E00874" w:rsidRDefault="00E00874" w:rsidP="00E00874">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0874" w:rsidRPr="00E00874" w:rsidRDefault="00E00874" w:rsidP="00E00874">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0874" w:rsidRPr="00E00874" w:rsidRDefault="00E00874" w:rsidP="00E00874">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0874" w:rsidRPr="00E00874" w:rsidRDefault="00E00874" w:rsidP="00E00874">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0874" w:rsidRPr="00E00874" w:rsidRDefault="00E00874" w:rsidP="00E00874">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0874" w:rsidRPr="00E00874" w:rsidRDefault="00E00874" w:rsidP="00E00874">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jc w:val="center"/>
              <w:rPr>
                <w:sz w:val="12"/>
                <w:szCs w:val="12"/>
              </w:rPr>
            </w:pPr>
            <w:r w:rsidRPr="00E00874">
              <w:rPr>
                <w:sz w:val="12"/>
                <w:szCs w:val="12"/>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0874" w:rsidRPr="00E00874" w:rsidRDefault="00E00874" w:rsidP="00E00874">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0874" w:rsidRPr="00E00874" w:rsidRDefault="00E00874" w:rsidP="00E00874">
            <w:pPr>
              <w:rPr>
                <w:sz w:val="12"/>
                <w:szCs w:val="12"/>
              </w:rPr>
            </w:pP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b/>
                <w:bCs/>
                <w:sz w:val="12"/>
                <w:szCs w:val="12"/>
              </w:rPr>
            </w:pPr>
            <w:r w:rsidRPr="00E00874">
              <w:rPr>
                <w:b/>
                <w:bCs/>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jc w:val="center"/>
              <w:rPr>
                <w:b/>
                <w:bCs/>
                <w:sz w:val="12"/>
                <w:szCs w:val="12"/>
              </w:rPr>
            </w:pPr>
            <w:r w:rsidRPr="00E00874">
              <w:rPr>
                <w:b/>
                <w:bCs/>
                <w:sz w:val="12"/>
                <w:szCs w:val="12"/>
              </w:rPr>
              <w:t>2 635 910,1</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jc w:val="center"/>
              <w:rPr>
                <w:b/>
                <w:bCs/>
                <w:sz w:val="12"/>
                <w:szCs w:val="12"/>
              </w:rPr>
            </w:pPr>
            <w:r w:rsidRPr="00E00874">
              <w:rPr>
                <w:b/>
                <w:bCs/>
                <w:sz w:val="12"/>
                <w:szCs w:val="12"/>
              </w:rPr>
              <w:t>2 259 157,7</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jc w:val="center"/>
              <w:rPr>
                <w:b/>
                <w:bCs/>
                <w:sz w:val="12"/>
                <w:szCs w:val="12"/>
              </w:rPr>
            </w:pPr>
            <w:r w:rsidRPr="00E00874">
              <w:rPr>
                <w:b/>
                <w:bCs/>
                <w:sz w:val="12"/>
                <w:szCs w:val="12"/>
              </w:rPr>
              <w:t>2 362 029,9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rPr>
                <w:b/>
                <w:bCs/>
                <w:sz w:val="12"/>
                <w:szCs w:val="12"/>
              </w:rPr>
            </w:pPr>
            <w:r w:rsidRPr="00E00874">
              <w:rPr>
                <w:b/>
                <w:bCs/>
                <w:sz w:val="12"/>
                <w:szCs w:val="12"/>
              </w:rPr>
              <w:t>Контрольно-счетная комиссия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908</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2 104,0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1 340,6</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1 340,6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rPr>
                <w:sz w:val="12"/>
                <w:szCs w:val="12"/>
              </w:rPr>
            </w:pPr>
            <w:r w:rsidRPr="00E00874">
              <w:rPr>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908</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2 104,0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1 340,6</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1 340,6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rPr>
                <w:sz w:val="12"/>
                <w:szCs w:val="12"/>
              </w:rPr>
            </w:pPr>
            <w:r w:rsidRPr="00E00874">
              <w:rPr>
                <w:sz w:val="12"/>
                <w:szCs w:val="12"/>
              </w:rPr>
              <w:t>Обеспечение деятельности финансовых, налоговых и таможенных органов и органов финансового (финансово-бюджетного) надзора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908</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2 104,0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1 340,6</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1 340,6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rPr>
                <w:sz w:val="12"/>
                <w:szCs w:val="12"/>
              </w:rPr>
            </w:pPr>
            <w:r w:rsidRPr="00E00874">
              <w:rPr>
                <w:sz w:val="12"/>
                <w:szCs w:val="12"/>
              </w:rPr>
              <w:t>Обеспечение деятельности Контрольно-счетной комиссии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908</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93 0 00 00000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2 104,0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1 340,6</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1 340,6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rPr>
                <w:sz w:val="12"/>
                <w:szCs w:val="12"/>
              </w:rPr>
            </w:pPr>
            <w:r w:rsidRPr="00E00874">
              <w:rPr>
                <w:sz w:val="12"/>
                <w:szCs w:val="12"/>
              </w:rPr>
              <w:t>Обеспечение деятельности председателя Контрольно-счетной комиссии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908</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93 1 00 00000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1 263,4</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1 214,2</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1 214,2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rPr>
                <w:sz w:val="12"/>
                <w:szCs w:val="12"/>
              </w:rPr>
            </w:pPr>
            <w:r w:rsidRPr="00E00874">
              <w:rPr>
                <w:sz w:val="12"/>
                <w:szCs w:val="12"/>
              </w:rPr>
              <w:t xml:space="preserve">Расходы на обеспечение деятельности председателя Контрольно-счетной комиссии </w:t>
            </w:r>
            <w:r w:rsidRPr="00E00874">
              <w:rPr>
                <w:sz w:val="12"/>
                <w:szCs w:val="12"/>
              </w:rPr>
              <w:lastRenderedPageBreak/>
              <w:t>Павловского муниципального района Воронежской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lastRenderedPageBreak/>
              <w:t>908</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93 1 00 72050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1 263,4</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1 214,2</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1 214,2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rPr>
                <w:sz w:val="12"/>
                <w:szCs w:val="12"/>
              </w:rPr>
            </w:pPr>
            <w:r w:rsidRPr="00E00874">
              <w:rPr>
                <w:sz w:val="12"/>
                <w:szCs w:val="12"/>
              </w:rPr>
              <w:lastRenderedPageBreak/>
              <w:t>Обеспечение деятельности Контрольно-счетной комиссии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908</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93 9 00 00000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840,6</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126,4</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126,4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93 9 00 72010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637,2</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93 9 00 72010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203,4</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126,4</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126,4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b/>
                <w:bCs/>
                <w:sz w:val="12"/>
                <w:szCs w:val="12"/>
              </w:rPr>
            </w:pPr>
            <w:r w:rsidRPr="00E00874">
              <w:rPr>
                <w:b/>
                <w:bCs/>
                <w:sz w:val="12"/>
                <w:szCs w:val="12"/>
              </w:rPr>
              <w:t>Совет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1 895,5</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1 735,9</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1 735,9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1 895,5</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1 735,9</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1 735,9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1 715,5</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1 655,9</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1 655,9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96 0 00 00000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1 715,5</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1 655,9</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1 655,9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96 9 00 00000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1 715,5</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1 655,9</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1 655,9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96 9 00 72010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1 522,5</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1 462,9</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1 462,9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96 9 00 72010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193,0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193,0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193,0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lastRenderedPageBreak/>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180,0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80,0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96 0 00 00000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180,0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80,0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96 9 00 00000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180,0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80,0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96 9 00 70200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180,0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80,0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b/>
                <w:bCs/>
                <w:sz w:val="12"/>
                <w:szCs w:val="12"/>
              </w:rPr>
            </w:pPr>
            <w:r w:rsidRPr="00E00874">
              <w:rPr>
                <w:b/>
                <w:bCs/>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1 294 299,1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890 221,0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266 843,3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87 838,1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66 312,7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66 452,7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Функционирование высшего должностного лица субъекта Российской Федерации и муниципального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2 514,0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2 416,0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2 416,0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Непрограммные расходы органов местного самоуправления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2 514,0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2 416,0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2 416,0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Обеспечение деятельности главы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99 2 00 00000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2 514,0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2 416,0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2 416,0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главы Павловского муниципального района Воронежской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99 2 00 72020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2 514,0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2 416,0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2 416,0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29 445,9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23 931,0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23 934,0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Обеспечение деятельности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29 445,9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23 931,0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23 934,0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99 3 00 72010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25 578,2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23 336,0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23 336,0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w:t>
            </w:r>
            <w:r w:rsidRPr="00E00874">
              <w:rPr>
                <w:sz w:val="12"/>
                <w:szCs w:val="12"/>
              </w:rPr>
              <w:lastRenderedPageBreak/>
              <w:t>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lastRenderedPageBreak/>
              <w:t>91</w:t>
            </w:r>
            <w:r w:rsidRPr="00E00874">
              <w:rPr>
                <w:sz w:val="12"/>
                <w:szCs w:val="12"/>
              </w:rPr>
              <w:lastRenderedPageBreak/>
              <w:t>4</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lastRenderedPageBreak/>
              <w:t>0</w:t>
            </w:r>
            <w:r w:rsidRPr="00E00874">
              <w:rPr>
                <w:sz w:val="12"/>
                <w:szCs w:val="12"/>
              </w:rPr>
              <w:lastRenderedPageBreak/>
              <w:t>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lastRenderedPageBreak/>
              <w:t>0</w:t>
            </w:r>
            <w:r w:rsidRPr="00E00874">
              <w:rPr>
                <w:sz w:val="12"/>
                <w:szCs w:val="12"/>
              </w:rPr>
              <w:lastRenderedPageBreak/>
              <w:t>4</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lastRenderedPageBreak/>
              <w:t xml:space="preserve">99 3 00 </w:t>
            </w:r>
            <w:r w:rsidRPr="00E00874">
              <w:rPr>
                <w:sz w:val="12"/>
                <w:szCs w:val="12"/>
              </w:rPr>
              <w:lastRenderedPageBreak/>
              <w:t>72010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lastRenderedPageBreak/>
              <w:t>2</w:t>
            </w:r>
            <w:r w:rsidRPr="00E00874">
              <w:rPr>
                <w:sz w:val="12"/>
                <w:szCs w:val="12"/>
              </w:rPr>
              <w:lastRenderedPageBreak/>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 xml:space="preserve">3 </w:t>
            </w:r>
            <w:r w:rsidRPr="00E00874">
              <w:rPr>
                <w:sz w:val="12"/>
                <w:szCs w:val="12"/>
              </w:rPr>
              <w:lastRenderedPageBreak/>
              <w:t>472,7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595,0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598,0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lastRenderedPageBreak/>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99 3 00 72010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395,0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Судебная система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Непрограммные расходы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Иные непрограммные мероприятия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99 9 00 00000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99 9 00 51200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Обеспечение проведения выборов и референдумов</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3 680,0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Непрограммные расходы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3 680,0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Обеспечение деятельности администрации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3 680,0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Проведение выборов в Совет народных депутатов Павловского муниципального района Воронежской области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99 3 00 70110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3 680,0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52 189,2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39 965,7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40 102,7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Муниципальная программа Павловского муниципального района «Социальная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186,0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«Демографическое развитие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02 1 00 00000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«Реализация государственной политики в области охраны труда и здравоохранения»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02 1 03 00000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02 1 03 70200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«Повышение качества жизни пожилых людей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xml:space="preserve"> 02 3 00 00000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Основное </w:t>
            </w:r>
            <w:r w:rsidRPr="00E00874">
              <w:rPr>
                <w:sz w:val="12"/>
                <w:szCs w:val="12"/>
              </w:rPr>
              <w:lastRenderedPageBreak/>
              <w:t>мероприятие «Поздравление участников, инвалидов и ветеранов Великой Отечественной войны от имени главы  Павловского муниципального района Воронежской области на дому с вручением поздравительной открытки, цветов и памятного подарка»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02 3 02 00000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02 3 02 70200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«Профилактика коррупции»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03 0 01 71380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Муниципальная программа  «Управление муниципальным имуществом»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44 084,4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36 396,7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36 396,7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rPr>
                <w:sz w:val="12"/>
                <w:szCs w:val="12"/>
              </w:rPr>
            </w:pPr>
            <w:r w:rsidRPr="00E00874">
              <w:rPr>
                <w:sz w:val="12"/>
                <w:szCs w:val="12"/>
              </w:rPr>
              <w:t xml:space="preserve">Подпрограмма «Обеспечение реализации муниципальной программы»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08 2 00 00000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44 084,4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36 396,7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36 396,7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«Финансовое обеспечение деятельности МКУ ПМР «Межведомственный многофункцональный центр»</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08 2 04 00000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44 084,4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36 396,7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36 396,7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38 285,7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35 807,3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35 807,3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5 734,7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589,4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589,4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Муниципальная программа «Социализация детей-сирот и детей, нуждающихся в особой защите </w:t>
            </w:r>
            <w:r w:rsidRPr="00E00874">
              <w:rPr>
                <w:sz w:val="12"/>
                <w:szCs w:val="12"/>
              </w:rPr>
              <w:lastRenderedPageBreak/>
              <w:t>государства»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2 486,0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2 586,0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2 685,0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lastRenderedPageBreak/>
              <w:t>Основное мероприятие «Выполнение переданных полномочий по организации и осуществлению деятельности по опеке и попечительству»</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12 0 05 00000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1 971,0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2 072,0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2 164,0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Осуществление отдельных государственных полномочий Воронежской области на организацию и осуществление деятельности по опеке и попечительству(Расходы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12 0 05 78392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1 964,0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2 028,0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2 148,0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Осуществление отдельных государственных полномочий Воронежской области на организацию и осуществление деятельности по опеке и попечительству(Закупка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12 0 05 78392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16,0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«Осуществление государственных полномочий по созданию и организации деятельности комиссий по делам несовершеннолетних и защите их прав»</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12 0 06 00000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485,0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514,0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521,0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12 0 06 78391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470,7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490,0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502,0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прав(Закупка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12 0 06 78391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19,0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Основное мероприятие «Организация и проведение культурных, спортивных, образовательных и </w:t>
            </w:r>
            <w:r w:rsidRPr="00E00874">
              <w:rPr>
                <w:sz w:val="12"/>
                <w:szCs w:val="12"/>
              </w:rPr>
              <w:lastRenderedPageBreak/>
              <w:t>иных мероприятий для замещающих семей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12 0 07 00000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12 0 07 70200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«Санитарная очистка территорий поселений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14 0 02 00000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Выполнение других расходных обязательств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14 0 02 70200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Непрограммные расходы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5 380,0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983,0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1 021,0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Обеспечение деятельности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1 380,0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983,0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1 021,0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99 3 00 70200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осуществление полномочий по сбору информации от поселений, входящих в муниципальный район, необходимой для ведения регистра муниципальных нормативных правовых актов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99 3 00 78090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466,7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483,8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осуществление полномочий по сбору информации от поселений, входящих в муниципальный район, необходимой для ведения регистра муниципальных нормативных правовых актов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99 3 00 78090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осуществление полномочий по созданию и организации деятельности административных комиссий(Расходы на выплаты персоналу в целях обеспечения выполнения функций государственными (муниципальными) органами, казенными учреждениями, </w:t>
            </w:r>
            <w:r w:rsidRPr="00E00874">
              <w:rPr>
                <w:sz w:val="12"/>
                <w:szCs w:val="12"/>
              </w:rPr>
              <w:lastRenderedPageBreak/>
              <w:t>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99 3 00 78470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454,8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472,0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489,0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lastRenderedPageBreak/>
              <w:t>Расходы на осуществление полномочий по созданию и организации деятельности административных комиссий(Закупка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99 3 00 78470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16,0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Иные непрограммные мероприятия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99 9 00 00000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Иные межбюджетные трансферты на приобретение служебного автотранспорта органам местного самоуправления поселений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99 9 00 79180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Национальная безопасность и правоохранительная деятельность</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7 820,4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4 247,7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4 247,7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Защита населения и территории от чрезвычайных ситуаций природного и техногенного характера, пожарная безопасность</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4 720,4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4 247,7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4 247,7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«Защита населения и территорий Павловского муниципального района Воронежской области от чрезвычайных ситуаций, обеспечение пожарной безопасности и безопасности людей на водных объектах»</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4 720,4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4 247,7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4 247,7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04 3 00 00000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4 720,4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4 247,7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4 247,7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«Финансовое обеспечение деятельности МКУ ПМР «ЕДДС»</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04 3 01 00000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4 720,4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4 247,7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4 247,7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04 3 01 00590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4 340,9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4 167,7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4 167,7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04 3 01 00590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379,5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Другие вопросы в области национальной безопасности и правоохранительной деятельности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3 100,0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Муниципальная программа «Защита населения и территорий Павловского </w:t>
            </w:r>
            <w:r w:rsidRPr="00E00874">
              <w:rPr>
                <w:sz w:val="12"/>
                <w:szCs w:val="12"/>
              </w:rPr>
              <w:lastRenderedPageBreak/>
              <w:t>муниципального района от чрезвычайных ситуаций, обеспечение пожарной безопасности и безопасности людей на водных объектах»</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3 100,0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«Развитие и модернизация защиты населения от угроз чрезвычайных ситуаций и пожаров» муниципальной программы «Защита населения и территории Павловского муниципального района от чрезвычайных ситуаций, обеспечение пожарной безопасности и безопасности людей на водных объектах»</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04 1 00 00000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3 100,0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«Обеспечение развития систем связи, оповещения, накопления и обработки информации»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04 1 01 00000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сфере защиты населения от чрезвычайных ситуаций и пожаров(Закупка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04 1 01 71430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сфере защиты населения от чрезвычайных ситуаций и пожаров(Межбюджетные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04 1 01 71430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«Повышение готовности к ликвидации чрезвычайных ситуаций»</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04 1 02 00000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по подготовке населения и организаций к действиям в чрезвычайных ситуациях в мирное и военное время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04 1 02 71450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Национальная экономика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196 776,6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93 728,9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97 277,1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Сельское хозяйство и рыболовство</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330,4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151,8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125,0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«Развитие сельского хозяйства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330,4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151,8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125,0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«Регулирование численности, отлов и передержка безнадзорных животных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07 3 00 00000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330,4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151,8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125,0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«Организация деятельности по отлову и содержанию безнадзорных животных»</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07 3 01 00000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330,4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151,8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125,0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осуществление отдельных государственных полномочий в области обращения с </w:t>
            </w:r>
            <w:r w:rsidRPr="00E00874">
              <w:rPr>
                <w:sz w:val="12"/>
                <w:szCs w:val="12"/>
              </w:rPr>
              <w:lastRenderedPageBreak/>
              <w:t>животными без владельцев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07 3 01 78450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330,4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151,8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125,0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lastRenderedPageBreak/>
              <w:t>Транспорт</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25 218,7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7 438,5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7 438,5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25 218,7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7 438,5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7 438,5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«Организация перевозок пассажиров автомобильным транспортом общего пользования по муниципальным маршрутам регулярных перевозок по регулируемым тарифам»</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09 0 14 00000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25 218,7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7 438,5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7 438,5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организацию перевозок пассажиров автомобильным транспортом общего пользования по муниципальным маршрутам регулярных перевозок по регулируемым тарифам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14 S9260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23 386,3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7 438,5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7 438,5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организацию перевозок пассажиров автомобильным транспортом общего пользования по муниципальным маршрутам регулярных перевозок по регулируемым тарифам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14 S9260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1 832,4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Дорожное хозяйство (дорожные фонды)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158 737,5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62 590,6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65 202,6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158 737,5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62 590,6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65 202,6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«Осуществление дорожной деятельности в отношении автомобильных дорог местного значения в Павловском муниципальном районе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09 0 08 00000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158 737,5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62 590,6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65 202,6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по развитию сети автомобильных дорог общего пользования Воронежской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09 0 08 71290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26 651,8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22 297,0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24 909,0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по развитию сети автомобильных дорог общего пользования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09 0 08 71290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бюджета на капитальный ремонт и ремонт автомобильных дорог общего пользования местного значения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08 S8850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39 694,2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40 293,6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40 293,6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lastRenderedPageBreak/>
              <w:t>Развитие транспортной инфраструктуры на сельских территориях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08 L3720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77 391,5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Другие вопросы в области национальной экономики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12 490,0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23 548,0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24 511,0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Муниципальная программа «Развитие и поддержка </w:t>
            </w:r>
            <w:r w:rsidRPr="00E00874">
              <w:rPr>
                <w:sz w:val="12"/>
                <w:szCs w:val="12"/>
              </w:rPr>
              <w:br/>
              <w:t>малого и среднего предпринимательства, а также физических лиц, применяющих специальный налоговый режим «Налог на профессиональный доход», в Павловском муниципальном районе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12 490,0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23 548,0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24 511,0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«Финансовая поддержка субъектов малого и среднего предпринимательства, а также физических лиц, применяющих специальный налоговый режим «Налог на профессиональный доход», и организаций, образующих инфраструктуру поддержки  и обеспечения деятельности субъектов малого и среднего предпринимательства»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06 0 01 00000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12 490,0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23 548,0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24 511,0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по развитию и поддержке малого и среднего предпринимательства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06 0 01 70380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12 490,0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23 548,0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24 511,0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Жилищно-коммунальное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918 947,3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653 623,5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9 691,2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4 769,3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6 900,0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4 391,0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2 369,3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4 500,0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1 991,0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2 369,3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4 500,0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1 991,0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Субсидии бюджетам муниципальных образований на софинансирование расходных обязательств, возникающих при выполнении полномочий органов местного самоуправления по вопросам местного значения в сфере модернизации уличного освещения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06 S8140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2 369,3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4 500,0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1 991,0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2 400,0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Основное мероприятие «Мероприятия по снижению негативного </w:t>
            </w:r>
            <w:r w:rsidRPr="00E00874">
              <w:rPr>
                <w:sz w:val="12"/>
                <w:szCs w:val="12"/>
              </w:rPr>
              <w:lastRenderedPageBreak/>
              <w:t>воздействия хозяйственной или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14 0 04 00000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2 400,0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lastRenderedPageBreak/>
              <w:t>Мероприятия по воспроизводству и использованию природных ресурсов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14 0 04 70390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2 400,0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Благоустройство</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6 986,8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5 300,2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6 986,8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5 300,2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5 300,2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Субсидии бюджетам муниципальных образований на софинансирование расходных обязательств, возникающих при выполнении полномочий органов местного самоуправления по вопросам местного значения в сфере обеспечения уличного освещения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06 S8670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5 300,2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«Благоустройство территорий Павловского муниципального района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09 0 10 00000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1 686,6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Реализация мероприятий по обеспечению комплексного развития сельских территорий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10 L5760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1 686,6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Другие вопросы в области жилищно-коммунального хозяйства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907 191,2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641 423,3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«Развитие сельского хозяйства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11 369,7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 Комплексное развитие сельских территорий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07 4 00 00000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11 369,7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«Создание и развитие инфраструктуры на сельских территориях»</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07 4 02 00000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11 369,7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Реализация мероприятий по обеспечению комплексного развития сельских территорий  (Межбюджетные </w:t>
            </w:r>
            <w:r w:rsidRPr="00E00874">
              <w:rPr>
                <w:sz w:val="12"/>
                <w:szCs w:val="12"/>
              </w:rPr>
              <w:lastRenderedPageBreak/>
              <w:t>трансферты)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 4 02 L5760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11 369,7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Муниципальная программа «Содействие развитию муниципальных образований и местного самоуправления»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895 821,5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641 423,3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«Ввод в действие водопроводных сетей по сельским поселениям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513 079,4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641 423,3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02 S8100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349,9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Субсидии на софинансирование капитальных вложений в объекты муниципальной собственности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02 S8100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18 689,5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192 918,3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Финансовое обеспечение реализации инфраструктурного проекта «Реконструкция комплекса очистных сооружений городского поселения город Павловск» (Межбюджетные трасферты)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09 0 02 98050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494 040,0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448 505,0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8 621,7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Субсидии на софинансирование капитальных вложений в объекты муниципальной собственности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06 S8100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8 621,7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«Комплексная компактная застройка с.Елизаветовка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09 0 12 00000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374 120,4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12 S8100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2 470,9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Реализация мероприятий по обеспечению комплексного развития сельских территорий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12 L5760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303 708,0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Реализация мероприятий по обеспечению комплексного развития сельских территорий (Инженерные сети и </w:t>
            </w:r>
            <w:r w:rsidRPr="00E00874">
              <w:rPr>
                <w:sz w:val="12"/>
                <w:szCs w:val="12"/>
              </w:rPr>
              <w:lastRenderedPageBreak/>
              <w:t>объекты инженерно-технического назначения)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12 L5761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67 941,5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lastRenderedPageBreak/>
              <w:t>Образование</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3 337,6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3 164,2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3 164,2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Молодежная политика и оздоровление детей</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3 337,6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3 164,2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3 164,2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"Развитие молодежной политики"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3 337,6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3 164,2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3 164,2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"Молодежь"</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13 1 00 00000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"Формирование целостной системы поддержки молодежи и подготовки её к службе в Вооруженных Силах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13 1 02 00000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связанные с вовлечением молодежи в социальную практику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13 1 02 70310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13 3 00 00000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3 115,6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3 014,2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3 014,2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"Финансовое обеспечение деятельности аппарата МБУ Павловский центр "РОСТ"</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13 3 01 00000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3 115,6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3 014,2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3 014,2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13 3 01 00590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3 115,6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3 014,2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3 014,2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Социальная политика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46 339,2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42 280,2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43 697,0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Пенсионное обеспечение</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8 862,0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4 231,0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4 231,0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Муниципальная программа Павловского муниципального района «Социальная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8 862,0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4 231,0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4 231,0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«Повышение качества жизни пожилых людей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02 3 00 00000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8 862,0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4 231,0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4 231,0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«Материальное обеспечение муниципальных служащих, находящихся на заслуженном  отдыхе (пенсии)»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02 3 05 00000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8 862,0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4 231,0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4 231,0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Доплаты к пенсиям муниципальных служащих Павловского муниципального района Воронежской области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02 3 05 70470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8 862,0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4 231,0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4 231,0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Социальное </w:t>
            </w:r>
            <w:r w:rsidRPr="00E00874">
              <w:rPr>
                <w:sz w:val="12"/>
                <w:szCs w:val="12"/>
              </w:rPr>
              <w:lastRenderedPageBreak/>
              <w:t>обеспечение населения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1 602,0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652,0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652,0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Муниципальная программа Павловского муниципального района «Социальная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1 602,0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652,0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652,0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«Демографическое развитие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02 1 00 00000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1 452,0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502,0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«Оказание социальной поддержки отдельным категориям граждан»</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02 1 02 00000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1 452,0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502,0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области социальной политики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02 1 02 70490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952,0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252,0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252,0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Оказание социальной помощи отдельным категориям граждан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02 1 02 70620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250,0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«Повышение качества жизни пожилых людей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02 3 00 00000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«Материальная поддержка Заслуженных работников РФ (доплаты)»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02 3 06 00000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области социальной политики(Социальное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02 3 06 70490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Социальная помощь</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35 149,1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36 694,1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38 110,9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Муниципальная программа Павловского муниципального района «Социальная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3 882,7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3 707,9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3 806,8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rPr>
                <w:sz w:val="12"/>
                <w:szCs w:val="12"/>
              </w:rPr>
            </w:pPr>
            <w:r w:rsidRPr="00E00874">
              <w:rPr>
                <w:sz w:val="12"/>
                <w:szCs w:val="12"/>
              </w:rPr>
              <w:t>Подпрограмма «Создание условий для обеспечения доступным и комфортным жильем населения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02 4 00 00000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3 882,7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3 707,9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3 806,8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«Предоставление молодым семьям социальных выплат на приобретение или строительство жилья»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02 4 01 00000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3 882,7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3 707,9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3 806,8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Реализация мероприятий по обеспечению жильем молодых семей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4 01 L4970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3 882,7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3 707,9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3 806,8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«Социализация детей-сирот и детей, нуждающихся в особой защите государства»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31 266,4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32 986,2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34 304,1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hideMark/>
          </w:tcPr>
          <w:p w:rsidR="00E00874" w:rsidRPr="00E00874" w:rsidRDefault="00E00874" w:rsidP="00E00874">
            <w:pPr>
              <w:rPr>
                <w:sz w:val="12"/>
                <w:szCs w:val="12"/>
              </w:rPr>
            </w:pPr>
            <w:r w:rsidRPr="00E00874">
              <w:rPr>
                <w:sz w:val="12"/>
                <w:szCs w:val="12"/>
              </w:rPr>
              <w:t xml:space="preserve">Основное мероприятие «Осуществление выплат приемной семье на содержание подопечных детей»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12 0 02 00000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9 160,7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9 664,5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10 050,8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hideMark/>
          </w:tcPr>
          <w:p w:rsidR="00E00874" w:rsidRPr="00E00874" w:rsidRDefault="00E00874" w:rsidP="00E00874">
            <w:pPr>
              <w:rPr>
                <w:sz w:val="12"/>
                <w:szCs w:val="12"/>
              </w:rPr>
            </w:pPr>
            <w:r w:rsidRPr="00E00874">
              <w:rPr>
                <w:sz w:val="12"/>
                <w:szCs w:val="12"/>
              </w:rPr>
              <w:t xml:space="preserve">Осуществление отдельных государственных полномочий Воронежской области по обеспечению </w:t>
            </w:r>
            <w:r w:rsidRPr="00E00874">
              <w:rPr>
                <w:sz w:val="12"/>
                <w:szCs w:val="12"/>
              </w:rPr>
              <w:lastRenderedPageBreak/>
              <w:t>выплат приемной семье на содержание подопечных детей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12 0 02 78541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9 160,7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9 664,5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10 050,8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hideMark/>
          </w:tcPr>
          <w:p w:rsidR="00E00874" w:rsidRPr="00E00874" w:rsidRDefault="00E00874" w:rsidP="00E00874">
            <w:pPr>
              <w:rPr>
                <w:sz w:val="12"/>
                <w:szCs w:val="12"/>
              </w:rPr>
            </w:pPr>
            <w:r w:rsidRPr="00E00874">
              <w:rPr>
                <w:sz w:val="12"/>
                <w:szCs w:val="12"/>
              </w:rPr>
              <w:lastRenderedPageBreak/>
              <w:t>Основное мероприятие «Осуществление выплат семьям опекунов на содержание подопечных детей»</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12 0 03 00000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15 029,3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15 855,8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16 489,6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hideMark/>
          </w:tcPr>
          <w:p w:rsidR="00E00874" w:rsidRPr="00E00874" w:rsidRDefault="00E00874" w:rsidP="00E00874">
            <w:pPr>
              <w:rPr>
                <w:sz w:val="12"/>
                <w:szCs w:val="12"/>
              </w:rPr>
            </w:pPr>
            <w:r w:rsidRPr="00E00874">
              <w:rPr>
                <w:sz w:val="12"/>
                <w:szCs w:val="12"/>
              </w:rPr>
              <w:t>Осуществление отдельных государственных полномочий Воронежской области по обеспечению выплат семьям опекунов на содержание подопечных детей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12 0 03 78543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15 029,3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15 855,8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16 489,6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hideMark/>
          </w:tcPr>
          <w:p w:rsidR="00E00874" w:rsidRPr="00E00874" w:rsidRDefault="00E00874" w:rsidP="00E00874">
            <w:pPr>
              <w:rPr>
                <w:sz w:val="12"/>
                <w:szCs w:val="12"/>
              </w:rPr>
            </w:pPr>
            <w:r w:rsidRPr="00E00874">
              <w:rPr>
                <w:sz w:val="12"/>
                <w:szCs w:val="12"/>
              </w:rPr>
              <w:t>Основное мероприятие «Осуществление выплат вознаграждения, причитающегося приемному родителю»</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12 0 04 00000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7 076,4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7 465,9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7 763,7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hideMark/>
          </w:tcPr>
          <w:p w:rsidR="00E00874" w:rsidRPr="00E00874" w:rsidRDefault="00E00874" w:rsidP="00E00874">
            <w:pPr>
              <w:rPr>
                <w:sz w:val="12"/>
                <w:szCs w:val="12"/>
              </w:rPr>
            </w:pPr>
            <w:r w:rsidRPr="00E00874">
              <w:rPr>
                <w:sz w:val="12"/>
                <w:szCs w:val="12"/>
              </w:rPr>
              <w:t>Осуществление отдельных государственных полномочий Воронежской области по обеспечению выплаты вознаграждения, причитающегося приемному родителю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12 0 04 78542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7 076,4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7 465,9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7 763,7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Другие вопросы в области социальной политики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726,1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703,1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703,1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Муниципальная программа Павловского муниципального района «Социальная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726,1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703,1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703,1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«Повышение эффективности государственной поддержки социально ориентированных некоммерческих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02 5 00 00000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726,1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703,1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703,1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«Оказание финансовой поддержки социально направленным общественным организациям Павловского муниципального района, в том числе финансовая поддержка социально ориентированных некоммерческих организаций на реализацию программ (проектов) путем предоставления субсидии или грантов в форме субсидий»</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02 5 01 00000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726,1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703,1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703,1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Поддержка социально ориентированных некоммерческих организаций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02 5 01 70780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696,1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673,1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673,1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Поддержка социально ориентированных некоммерческих организаций (софинансирование) (Предоставление субсидий бюджетным, </w:t>
            </w:r>
            <w:r w:rsidRPr="00E00874">
              <w:rPr>
                <w:sz w:val="12"/>
                <w:szCs w:val="12"/>
              </w:rPr>
              <w:lastRenderedPageBreak/>
              <w:t>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5 01 S8890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30,0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Физическая культура и спорт</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32 609,9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26 863,8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42 313,4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Физическая культура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30 589,8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24 884,1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25 099,3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30 589,8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24 884,1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25 099,3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«Финансовое обеспечение деятельности муниципального казенного учреждения  «Центр развития физической культуры, спорта и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29 819,8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24 884,1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25 099,3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22 160,7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21 370,6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21 370,6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7 109,1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3 513,5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3 728,7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«Развитие физической культуры и спорта в Павловском муниципальном районе Воронежской области, проведение социально-значимых мероприятий, фестивалей, акций по работе с детьми, молодежью и взрослым населением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770,0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области физической культуры и спорта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11 0 02 70410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770,0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Массовый спорт</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2 020,1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1 979,7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1 979,7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2 020,1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1 979,7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1 979,7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«Мероприятия по созданию условий для развития физической культуры и массового спорта»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11 0 05 00000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2 020,1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1 979,7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1 979,7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Реализация мероприятий по созданию условий для развития физической культуры и массового </w:t>
            </w:r>
            <w:r w:rsidRPr="00E00874">
              <w:rPr>
                <w:sz w:val="12"/>
                <w:szCs w:val="12"/>
              </w:rPr>
              <w:lastRenderedPageBreak/>
              <w:t>спорта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 05 S8790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2 020,1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1 979,7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1 979,7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lastRenderedPageBreak/>
              <w:t>Другие вопросы в области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15 234,4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15 234,4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«Строительство и реконструкция спортивных объектов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11 0 03 00000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15 234,4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 03 S8100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15 234,4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Межбюджетные трансферты общего характера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Прочие межбюджетные трансферты общего характера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«Выделение за счет средств бюджета Павловского муниципального района Воронежской области грантов поселениям Павловского муниципального района Воронежской области по результатам оценки эффективности развития поселений»</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Поощрение поселений Павловского муниципального района по результатам оценки эффективности их деятельности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09 0 01 78510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«Проведение районного конкурса под названием  «Самое красивое село Павловского района»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09 0 09 00000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Иные межбюджетные трансферты на поощрение муниципальных образований - победителей конкурса «Самое красивое село Павловского района»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09 0 09 78860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Основное мероприятие "Проведение конкурса "Лучшая организация и проведение работ по благоустройству и санитарной очистке населенных пунктов Павловского </w:t>
            </w:r>
            <w:r w:rsidRPr="00E00874">
              <w:rPr>
                <w:sz w:val="12"/>
                <w:szCs w:val="12"/>
              </w:rPr>
              <w:lastRenderedPageBreak/>
              <w:t>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14 0 03 00000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по охране окружающей среды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14 0 03 70400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b/>
                <w:bCs/>
                <w:sz w:val="12"/>
                <w:szCs w:val="12"/>
              </w:rPr>
            </w:pPr>
            <w:r w:rsidRPr="00E00874">
              <w:rPr>
                <w:b/>
                <w:bCs/>
                <w:sz w:val="12"/>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184 846,9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168 215,4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206 945,8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Образование</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32 747,2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27 543,3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27 554,3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Дополнительное образование детей</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32 747,2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27 543,3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27 554,3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32 717,2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27 543,3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27 554,3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Подпрограмма «Образование»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05 1 00 00000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32 717,2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27 543,3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27 554,3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«Содержание МКУ ДО «Павловская ДШИ», МКУ ДО Павловская ДХШ», МКУ ДО «Воронцовская ДМШ», МКУ ДО «Лосевская ДМШ»</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05 1 01 00000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27 892,7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27 543,3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27 554,3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26 782,2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26 650,3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26 650,3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1 026,7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851,0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880,0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Прочие мероприятия в области образования(Закупка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05 1 01 70300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43,8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Основное мероприятие «Региональный </w:t>
            </w:r>
            <w:r w:rsidRPr="00E00874">
              <w:rPr>
                <w:sz w:val="12"/>
                <w:szCs w:val="12"/>
              </w:rPr>
              <w:lastRenderedPageBreak/>
              <w:t>проект «Культурная среда»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lastRenderedPageBreak/>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1 А1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4 824,5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lastRenderedPageBreak/>
              <w:t>Государственная поддержка отрасли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1 А1 55190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4 824,5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Культура, кинематография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152 099,7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140 672,1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178 748,5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Культура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108 261,6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99 637,0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137 713,4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1 591,8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1 591,8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1 591,8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106 669,8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99 637,0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137 713,4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Подпрограмма «Искусство и наследие»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31 824,8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29 489,6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29 493,6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«Содержание МКУК «Павловская межпоселенческая центральная библиотека»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29 214,2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27 270,6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27 282,6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26 656,6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26 656,6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26 656,6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2 533,6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590,0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602,0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«Сохранение единого информационного пространства, содействие нравственному развитию подрастающего поколения, повышение образовательного уровня и творческих способностей населения»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Мероприятия в сфере культуры и кинематографии (Закупка товаров, работ и услуг для </w:t>
            </w:r>
            <w:r w:rsidRPr="00E00874">
              <w:rPr>
                <w:sz w:val="12"/>
                <w:szCs w:val="12"/>
              </w:rPr>
              <w:lastRenderedPageBreak/>
              <w:t>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05 2 02 64860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«Комплектование библиотечного фонда и подписка периодических изданий»</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05 2 03 00000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445,4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224,8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224,8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05 2 03 00590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rPr>
                <w:sz w:val="12"/>
                <w:szCs w:val="12"/>
              </w:rPr>
            </w:pPr>
            <w:r w:rsidRPr="00E00874">
              <w:rPr>
                <w:sz w:val="12"/>
                <w:szCs w:val="12"/>
              </w:rPr>
              <w:t>Поддержка отрасли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03 L5190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225,4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224,8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224,8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«Содержание МКУК «Павловский районный краеведческий музей»</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05 2 05 00000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2 144,2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1 978,2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1 986,2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05 2 05 00590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1 706,7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1 706,7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1 706,7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05 2 05 00590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437,5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271,5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279,5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«Пополнение и обновление фондов музея, выставочная и экскурсионная работа, массовые мероприятия по пропаганде исторического наследия района и другие мероприятия на базе музея и за его пределами»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05 2 06 00000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05 2 06 64860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Подпрограмма «Развитие культуры»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74 845,0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70 147,4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108 219,8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«Содержание МКУК   «Централизованная клубная система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67 839,2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64 309,9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64 911,9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w:t>
            </w:r>
            <w:r w:rsidRPr="00E00874">
              <w:rPr>
                <w:sz w:val="12"/>
                <w:szCs w:val="12"/>
              </w:rPr>
              <w:lastRenderedPageBreak/>
              <w:t>(муниципальными)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lastRenderedPageBreak/>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51 010,0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51 010,0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51 010,0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lastRenderedPageBreak/>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16 809,2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13 279,9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13 901,9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«Обеспечение формирования единого культурного пространства, творческих возможностей и участия населения в культурной жизни»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1 648,0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562,0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05 3 02 64860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1 648,0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562,0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«Строительство, капитальный и текущий ремонт объектов культуры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05 3 05 00000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37 902,4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05 S8750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37 902,4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«Развитие кинообслуживания»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05 3 06 00000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5 357,8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5 275,5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5 405,5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2 275,5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2 275,5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2 275,5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2 994,3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3 130,0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Другие вопросы в области культуры, </w:t>
            </w:r>
            <w:r w:rsidRPr="00E00874">
              <w:rPr>
                <w:sz w:val="12"/>
                <w:szCs w:val="12"/>
              </w:rPr>
              <w:lastRenderedPageBreak/>
              <w:t>кинематографии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43 838,1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41 035,1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41 035,1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Муниципальная программа «Развитие культуры»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43 838,1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41 035,1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41 035,1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Подпрограмма «Обеспечение реализации муниципальной программы»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05 4 00 00000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43 838,1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41 035,1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41 035,1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«Финансовое обеспечение деятельности муниципального отдела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05 4 01 00000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2 164,7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2 080,1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2 080,1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05 4 01 72010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2 164,7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2 080,1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2 080,1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«Финансовое обеспечение выполнения прочих расходных обязательств Павловского муниципального района органами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05 4 02 00000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8 912,2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8 170,7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8 170,7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8 541,0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8 107,5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8 107,5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63,2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63,2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63,2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«Финансовое обеспечение деятельности МКУ «Центр организации деятельности учреждений культуры»»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05 4 03 00000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32 761,2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30 784,3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30 784,3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обеспечение деятельности (оказание услуг) муниципальных </w:t>
            </w:r>
            <w:r w:rsidRPr="00E00874">
              <w:rPr>
                <w:sz w:val="12"/>
                <w:szCs w:val="12"/>
              </w:rPr>
              <w:lastRenderedPageBreak/>
              <w:t>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lastRenderedPageBreak/>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05 4 03 00590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31 507,6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30 625,7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30 625,7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lastRenderedPageBreak/>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05 4 03 00590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1 253,6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158,6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158,6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Социальная политика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643,0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Другие вопросы в области социальной политики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643,0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643,0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«Развитие культуры»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643,0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«Строительство, капитальный и текущий ремонт объектов культуры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05 3 05 00000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643,0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государственной программы Воронежской области «Доступная среда»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05 L0270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643,0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b/>
                <w:bCs/>
                <w:sz w:val="12"/>
                <w:szCs w:val="12"/>
              </w:rPr>
            </w:pPr>
            <w:r w:rsidRPr="00E00874">
              <w:rPr>
                <w:b/>
                <w:bCs/>
                <w:sz w:val="12"/>
                <w:szCs w:val="12"/>
              </w:rPr>
              <w:t>Муниципальный отдел по образованию, молодежной политике и спорту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978 773,4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1 100 991,4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1 787 024,9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Образование</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977 574,4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1 100 092,4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1 786 125,9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Дошкольное образование</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232 060,4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228 063,2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241 220,9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231 574,8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228 063,2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241 220,9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«Развитие дошкольного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231 574,8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228 063,2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241 220,9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«Содержание кадровых ресурсов дошкольных 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186 158,6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193 368,4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202 106,7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49 661,2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47 719,5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47 719,5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обеспечение деятельности (оказание услуг) муниципальных учреждений </w:t>
            </w:r>
            <w:r w:rsidRPr="00E00874">
              <w:rPr>
                <w:sz w:val="12"/>
                <w:szCs w:val="12"/>
              </w:rPr>
              <w:lastRenderedPageBreak/>
              <w:t>(Предоставление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7 042,9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6 767,5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6 767,5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01 1 01 78290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113 400,0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121 657,8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129 312,4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01 1 01 78290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16 054,5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17 223,6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18 307,3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«Обеспечение стабильности функционирования дошкольных 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45 416,2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34 694,8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39 114,2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36 796,7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27 759,8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31 756,4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4 114,5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3 394,7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3 594,7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1 205,0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(Закупка товаров, работ и услуг для государственных (муниципальных) </w:t>
            </w:r>
            <w:r w:rsidRPr="00E00874">
              <w:rPr>
                <w:sz w:val="12"/>
                <w:szCs w:val="12"/>
              </w:rPr>
              <w:lastRenderedPageBreak/>
              <w:t>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lastRenderedPageBreak/>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01 1 02 78290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2 300,0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2 467,5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2 622,8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lastRenderedPageBreak/>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01 1 02 78290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1 072,8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1 140,3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485,6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485,6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сфере обеспечения общественного порядка и противодействие преступности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35,6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Общее образование</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616 692,0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466 861,7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510 666,2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612 796,4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466 861,7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510 666,2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«Развитие начального общего, основного общего и среднего общего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612 796,4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466 861,7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510 666,2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«Содержание кадровых ресурсов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378 278,6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409 691,5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440 742,4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01 2 01 78120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276 120,2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300 693,9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324 984,5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lastRenderedPageBreak/>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01 2 01 78120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76 847,5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83 686,7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90 447,0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Eжемесячное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01 2 01 53030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20 391,5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20 391,5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20 391,5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Eжемесячное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01 2 01 53030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4 919,4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4 919,4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4 919,4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«Обеспечение стабильности функционирования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74 366,2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25 160,9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43 096,3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51 878,0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9 503,1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24 277,1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8 361,3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1 716,5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3 751,7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1 325,0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обеспечение </w:t>
            </w:r>
            <w:r w:rsidRPr="00E00874">
              <w:rPr>
                <w:sz w:val="12"/>
                <w:szCs w:val="12"/>
              </w:rPr>
              <w:lastRenderedPageBreak/>
              <w:t>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lastRenderedPageBreak/>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01 2 02 78120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w:t>
            </w:r>
            <w:r w:rsidRPr="00E00874">
              <w:rPr>
                <w:sz w:val="12"/>
                <w:szCs w:val="12"/>
              </w:rPr>
              <w:lastRenderedPageBreak/>
              <w:t>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10 014,7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10 906,0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11 787,0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lastRenderedPageBreak/>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01 2 02 78120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2 787,2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3 035,3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3 280,5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«Проведение капитального ремонта и ремонта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01 2 04 00000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128 244,5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Реализация мероприятий по модернизации школьных систем образования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04 L7500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95 131,4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Реализация мероприятий по модернизации школьных систем образования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04 L7500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33 113,1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по капитальному ремонту (софинансирование)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04 S8750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«Модернизация материально-технической базы муниципальных общеобразовательных учреждений, приобретение услуг, работ для целей капитальных вложений»</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01 2 05 00000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102,1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материально-техническое оснащение муниципальных общеобразовательных </w:t>
            </w:r>
            <w:r w:rsidRPr="00E00874">
              <w:rPr>
                <w:sz w:val="12"/>
                <w:szCs w:val="12"/>
              </w:rPr>
              <w:lastRenderedPageBreak/>
              <w:t>организаций(софинансирование)(Закупка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05 S8940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102,1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«Обеспечение учащихся общеобразовательных организаций молочной продукцией»</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01 2  06 00000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6 275,6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3 263,8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3 394,4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учащихся общеобразовательных учреждений молочной продукцией (софинансирование)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06 S8130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4 347,6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2 261,1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2 351,6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учащихся общеобразовательных учреждений молочной продукцией (софинансирование)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06 S8130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1 928,0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1 002,7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1 042,8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01 2 09 00000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23 681,4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23 645,8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23 333,1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09 L3040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17 246,4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17 221,9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16 994,1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09 L3040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6 435,0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6 423,9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6 339,0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«Региональный проект «Успех каждого ребенка»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E2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1 848,0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1 999,7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 </w:t>
            </w:r>
            <w:r w:rsidRPr="00E00874">
              <w:rPr>
                <w:sz w:val="12"/>
                <w:szCs w:val="12"/>
              </w:rPr>
              <w:lastRenderedPageBreak/>
              <w:t>(Закупка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lastRenderedPageBreak/>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E2 50980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1 848,0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1 999,7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lastRenderedPageBreak/>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3 895,6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3 895,6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1 546,0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сфере обеспечения общественного порядка и противодействие преступности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2 349,6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Дополнительное образование детей</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78 103,3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74 304,9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74 304,9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01 0 00 0000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78 103,3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74 304,9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74 304,9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«Развитие  дополнительного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01 3 00 00000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78 103,3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74 304,9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74 304,9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«Содержание кадровых ресурсов организаций дополнительного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01 3 01 00000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71 182,0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70 079,6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70 079,6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01 3 01 00590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71 182,0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70 079,6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70 079,6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«Обеспечение стабильности функционирования организаций дополнительного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01 3 02 00000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5 836,3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4 225,3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4 225,3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5 729,3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4 118,3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4 118,3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107,0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Основное мероприятие </w:t>
            </w:r>
            <w:r w:rsidRPr="00E00874">
              <w:rPr>
                <w:sz w:val="12"/>
                <w:szCs w:val="12"/>
              </w:rPr>
              <w:lastRenderedPageBreak/>
              <w:t>«Мероприятия, проводимые для создания системы выявления, развития и поддержки одаренных детей в различных областях научной и творческой  деятельности»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01 3 06 00000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1 085,0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области 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01 3 06 70270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Прочие мероприятия в области образования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01 3 06 70300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Другие вопросы в области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50 718,7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330 862,6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959 933,9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50 418,7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330 862,6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959 933,9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«Развитие начального общего, основного общего и среднего общего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29 790,8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313 092,9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941 252,6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«Обеспечение стабильности функционирования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«Строительство и реконструкция объектов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01 2 03 00000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27 536,8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311 764,3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939 924,0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03 S8100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27 536,8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311 764,3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939 924,0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«Обеспечение социальной поддержки педагогических работников общеобразовательных организаций, расположенных в сельской местности»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01 2 08 00000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806,2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Прочие мероприятия в области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01 2 08 70300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806,2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Основное мероприятие «Региональный проект "Патриотическое воспитание граждан Российской </w:t>
            </w:r>
            <w:r w:rsidRPr="00E00874">
              <w:rPr>
                <w:sz w:val="12"/>
                <w:szCs w:val="12"/>
              </w:rPr>
              <w:lastRenderedPageBreak/>
              <w:t>Федерации»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lastRenderedPageBreak/>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EB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1 347,8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1 328,6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1 328,6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lastRenderedPageBreak/>
              <w:t>Расходы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EB 51790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1 347,8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1 328,6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1 328,6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«Развитие дополнительного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01 3 00 00000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«Мероприятия, проводимые для создания системы выявления, развития и поддержки одаренных детей в различных областях научной и творческой  деятельности»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01 3 06 00000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Прочие мероприятия в области образования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01 3 06 70300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«Создание условий для организации отдыха и оздоровления детей»</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01 4 00 00000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10 407,7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10 361,6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11 273,2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«Организация полноценного отдыха, оздоровления детей и подростков в летний период»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01 4 01 00000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7 359,2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7 398,8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8 310,4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организацию отдыха и оздоровления детей и молодежи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4 01 S8320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3 260,2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3 381,8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3 405,4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оздоровление детей (софинансирование)(Социальное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4 01 S8410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4 099,0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4 017,0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4 905,0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«Обеспечение текущего функционирования подведомственных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01 4 02 00000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3 048,5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2 962,8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2 962,8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01 4 02 00590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3 048,5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2 962,8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2 962,8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01 6 00 00000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9 820,2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7 408,1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7 408,1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Основное мероприятие «Исполнение функций муниципального отдела по образованию, </w:t>
            </w:r>
            <w:r w:rsidRPr="00E00874">
              <w:rPr>
                <w:sz w:val="12"/>
                <w:szCs w:val="12"/>
              </w:rPr>
              <w:lastRenderedPageBreak/>
              <w:t>молодежной политике и спорту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01 6 01 00000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2 102,9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2 005,3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2 005,3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01 6 01 72010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2 102,9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2 005,3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2 005,3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«Обеспечение деятельности (оказание услуг) подведомственных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01 6 02 00000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7 717,3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5 402,8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5 402,8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5 364,4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4 586,0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4 586,0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2 352,9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816,8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816,8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rPr>
                <w:sz w:val="12"/>
                <w:szCs w:val="12"/>
              </w:rPr>
            </w:pPr>
            <w:r w:rsidRPr="00E00874">
              <w:rPr>
                <w:sz w:val="12"/>
                <w:szCs w:val="12"/>
              </w:rPr>
              <w:t>Муниципальная программа«Обеспечение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rPr>
                <w:sz w:val="12"/>
                <w:szCs w:val="12"/>
              </w:rPr>
            </w:pPr>
            <w:r w:rsidRPr="00E00874">
              <w:rPr>
                <w:sz w:val="12"/>
                <w:szCs w:val="12"/>
              </w:rPr>
              <w:t>Основное мероприятие «Обеспечение общественной безопасности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03 0 03 00000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rPr>
                <w:sz w:val="12"/>
                <w:szCs w:val="12"/>
              </w:rPr>
            </w:pPr>
            <w:r w:rsidRPr="00E00874">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03 0 03 71380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Социальная политика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1 199,0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899,0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Социальное обеспечение населения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Муниципальная программа Павловского муниципального района Воронежской области  «Социальная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«Демографическое развитие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02 1 00 00000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Основное мероприятие«Оказание социальной </w:t>
            </w:r>
            <w:r w:rsidRPr="00E00874">
              <w:rPr>
                <w:sz w:val="12"/>
                <w:szCs w:val="12"/>
              </w:rPr>
              <w:lastRenderedPageBreak/>
              <w:t>поддержки отдельным категориям граждан»</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lastRenderedPageBreak/>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02 1 02 00000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lastRenderedPageBreak/>
              <w:t>Мероприятия в области социальной политики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02 1 02 70490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Социальная помощь</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899,0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899,0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«Развитие дошкольного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899,0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«Компенсация,  выплачиваемая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01 1 06 00000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899,0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компенсацию, 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01 1 06 78150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784,0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784,0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784,0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компенсацию, 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01 1 06 78150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115,0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b/>
                <w:bCs/>
                <w:sz w:val="12"/>
                <w:szCs w:val="12"/>
              </w:rPr>
            </w:pPr>
            <w:r w:rsidRPr="00E00874">
              <w:rPr>
                <w:b/>
                <w:bCs/>
                <w:sz w:val="12"/>
                <w:szCs w:val="12"/>
              </w:rPr>
              <w:t>Муниципальный отдел по финансам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135 447,7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62 492,9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63 978,9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57 105,7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39 500,9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39 500,9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Обеспечение деятельности финансовых, налоговых и таможенных органов и органов финансового (финансово-бюджетного) надзора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11 754,1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9 959,4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9 959,4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Муниципальная программа «Управление муниципальными </w:t>
            </w:r>
            <w:r w:rsidRPr="00E00874">
              <w:rPr>
                <w:sz w:val="12"/>
                <w:szCs w:val="12"/>
              </w:rPr>
              <w:lastRenderedPageBreak/>
              <w:t>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11 754,1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9 959,4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9 959,4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10 3 00 00000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11 754,1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9 959,4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9 959,4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«Финансовое обеспечение деятельности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10 3 01 00000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11 754,1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9 959,4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9 959,4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10 3 01 72010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10 203,5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9 779,5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9 779,5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10 3 01 72010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1 550,6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179,9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179,9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Резервные фонды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Резервный фонд администрации Павловского муниципального района (финансовое обеспечение непредвиденных расходов) (Иные бюджетные ассигнования)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1 500,0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Резервный фонд администрации Павловского муниципального района (проведение аварийно-восстановительных </w:t>
            </w:r>
            <w:r w:rsidRPr="00E00874">
              <w:rPr>
                <w:sz w:val="12"/>
                <w:szCs w:val="12"/>
              </w:rPr>
              <w:lastRenderedPageBreak/>
              <w:t xml:space="preserve">работ и иных мероприятий, связанных с предупреждением и ликвидацией  последствий стихийных бедствий и других чрезвычайных ситуаций)(Иные бюджетные ассигнования)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10 1 04 20570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lastRenderedPageBreak/>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43 351,6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29 541,5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29 541,5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43 351,6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29 541,5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29 541,5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Зарезервированные средства, связанные с особенностями исполнения бюджета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10 3 00 00000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32 351,6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29 541,5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29 541,5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«Финансовое обеспечение деятельности подведомственного учреждения»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10 3 03 00000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32 351,6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29 541,5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29 541,5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29 780,9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28 125,5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28 125,5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2 563,4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1 416,0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1 416,0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lastRenderedPageBreak/>
              <w:t>Обслуживание государственного и муниципального долга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7,0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6,0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Обслуживание внутреннего государственного и муниципального долга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7,0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6,0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7,0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6,0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7,0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6,0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«Управление муниципальным долгом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10 1 05 00000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7,0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6,0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Процентные платежи по муниципальному долгу Павловского муниципального района (Обслуживание государственного (муниципального) долга)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10 1 05 27880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7,0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6,0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Межбюджетные трансферты общего характера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78 333,0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22 985,0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24 472,0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Дотации на выравнивание бюджетной обеспеченности субъектов Российской Федерации и муниципальных образований</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23 445,0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24 472,0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23 445,0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24 472,0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«Повышение устойчивости бюджетов муниципальных образований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10 2 00 00000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23 445,0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24 472,0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«Выравнивание бюджетной обеспеченности муниципальных образований»</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10 2 02 00000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23 445,0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24 472,0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Осуществление полномочий по расчету и предоставлению дотаций бюджетам городских, сельских поселений за счет средств областного бюджета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10 2 02 78050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10 435,0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8 812,0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9 070,0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Выравнивание бюджетной обеспеченности поселений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10 2 02 88050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13 010,0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14 173,0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15 402,0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lastRenderedPageBreak/>
              <w:t>Иные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54 888,0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54 888,0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10 2 00 00000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54 888,0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«Поддержка мер по обеспечению сбалансированности местных бюджетов»</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10 2 03 00000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49 888,0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Оказание финансовой поддержки поселениям в части предоставления иных межбюджетных трансфертов по обеспечению сбалансированности местных бюджетов (софинансирование)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2 03 S8040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49 888,0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«Софинансирование приоритетных социально значимых расходов местных бюджетов»</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10 2 04 00000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Оказание финансовой поддержки поселениям в части предоставления иных межбюджетных трансфертов по обеспечению сбалансированности местных бюджетов (софинансирование)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2 04 S8040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Иные межбюджетные трансферты местным бюджетам для долевого финансирования приоритетных социально значимых расходов местных бюджетов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10 2 04 78040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b/>
                <w:bCs/>
                <w:sz w:val="12"/>
                <w:szCs w:val="12"/>
              </w:rPr>
            </w:pPr>
            <w:r w:rsidRPr="00E00874">
              <w:rPr>
                <w:b/>
                <w:bCs/>
                <w:sz w:val="12"/>
                <w:szCs w:val="12"/>
              </w:rPr>
              <w:t>Муниципальный отдел по управлению муниципальным имуществом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38 543,5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34 160,5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34 160,5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23 671,8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21 266,4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21 266,4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23 671,8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21 266,4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21 266,4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«Управление муниципальным имуществом»</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23 671,8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21 266,4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21 266,4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rPr>
                <w:sz w:val="12"/>
                <w:szCs w:val="12"/>
              </w:rPr>
            </w:pPr>
            <w:r w:rsidRPr="00E00874">
              <w:rPr>
                <w:sz w:val="12"/>
                <w:szCs w:val="12"/>
              </w:rPr>
              <w:t xml:space="preserve">Подпрограмма «Совершенствование системы управления в сфере имущественно-земельных отношений Павловского муниципального района»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08 1 00 00000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Основное </w:t>
            </w:r>
            <w:r w:rsidRPr="00E00874">
              <w:rPr>
                <w:sz w:val="12"/>
                <w:szCs w:val="12"/>
              </w:rPr>
              <w:lastRenderedPageBreak/>
              <w:t>мероприятие «Регулирование деятельности в сфере имущественных и земельных отношений»</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08 1 01 00000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08 1 01 70200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«Распоряжение муниципальным имуществом и земельными участками»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08 1 02 00000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08 1 02 70200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«Обеспечение реализации муниципальной программы» муниципальной программы «Управление муниципальным имуществом»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08 2 00 00000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23 221,8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21 266,4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21 266,4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«Финансовое обеспечение деятельности органов местного самоуправления, иных главных распорядителей средств бюджета муниципального района - исполнителей»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08 2 01 00000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3 522,7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3 034,9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3 034,9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08 2 01 72010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3 094,7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2 973,9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2 973,9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08 2 01 72010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428,0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«Финансовое обеспечение деятельности МКУ «Служба технического обеспечения»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08 2 02 00000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19 699,1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18 231,5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18 231,5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08 2 02 00590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11 330,1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10 887,1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10 887,1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обеспечение деятельности (оказание услуг) </w:t>
            </w:r>
            <w:r w:rsidRPr="00E00874">
              <w:rPr>
                <w:sz w:val="12"/>
                <w:szCs w:val="12"/>
              </w:rPr>
              <w:lastRenderedPageBreak/>
              <w:t>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935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08 2 02 00590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8 353,0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7 334,4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7 334,4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lastRenderedPageBreak/>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08 2 02 00590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Национальная экономика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9 764,5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8 995,9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8 995,9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rPr>
                <w:sz w:val="12"/>
                <w:szCs w:val="12"/>
              </w:rPr>
            </w:pPr>
            <w:r w:rsidRPr="00E00874">
              <w:rPr>
                <w:sz w:val="12"/>
                <w:szCs w:val="12"/>
              </w:rPr>
              <w:t>Сельское хозяйство и рыболовство</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9 764,5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8 995,9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8 995,9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«Развитие сельского хозяйства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9 764,5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8 995,9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8 995,9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07 1 00 00000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9 764,5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8 995,9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8 995,9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«Финансовое обеспечение деятельности МКУ ПМР «Управление сельского хозяйства»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07 1 01 00000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9 764,5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8 995,9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8 995,9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07 1 01 00590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9 273,5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8 910,9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8 910,9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07 1 01 00590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491,0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85,0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Жилищно-коммунальное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5 107,2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3 898,2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5 107,2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3 898,2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5 107,2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3 898,2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5 107,2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3 898,2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«Развитие систем теплоснабжения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09 0 13 00000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5 107,2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3 898,2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реализацию мероприятий по ремонту объектов теплоэнергетического хозяйства муниципальных образований, находящихся в муниципальной собственности, к очередному зимнему отопительному периоду (Закупка товаров, работ и услуг для государственных </w:t>
            </w:r>
            <w:r w:rsidRPr="00E00874">
              <w:rPr>
                <w:sz w:val="12"/>
                <w:szCs w:val="12"/>
              </w:rPr>
              <w:lastRenderedPageBreak/>
              <w:t>(муниципальных)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935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13 S9120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5 107,2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3 898,2</w:t>
            </w:r>
          </w:p>
        </w:tc>
      </w:tr>
      <w:tr w:rsidR="00E00874" w:rsidRPr="00E00874" w:rsidTr="00E00874">
        <w:tc>
          <w:tcPr>
            <w:tcW w:w="0" w:type="auto"/>
            <w:gridSpan w:val="2"/>
            <w:tcBorders>
              <w:top w:val="nil"/>
              <w:left w:val="nil"/>
              <w:bottom w:val="nil"/>
              <w:right w:val="nil"/>
            </w:tcBorders>
            <w:shd w:val="clear" w:color="auto" w:fill="auto"/>
            <w:vAlign w:val="bottom"/>
            <w:hideMark/>
          </w:tcPr>
          <w:p w:rsidR="00E00874" w:rsidRPr="00E00874" w:rsidRDefault="00E00874" w:rsidP="00E00874">
            <w:pPr>
              <w:rPr>
                <w:sz w:val="12"/>
                <w:szCs w:val="12"/>
              </w:rPr>
            </w:pPr>
            <w:r w:rsidRPr="00E00874">
              <w:rPr>
                <w:sz w:val="12"/>
                <w:szCs w:val="12"/>
              </w:rPr>
              <w:t>Глава Павловского муниципального района</w:t>
            </w:r>
          </w:p>
        </w:tc>
        <w:tc>
          <w:tcPr>
            <w:tcW w:w="0" w:type="auto"/>
            <w:tcBorders>
              <w:top w:val="nil"/>
              <w:left w:val="nil"/>
              <w:bottom w:val="nil"/>
              <w:right w:val="nil"/>
            </w:tcBorders>
            <w:shd w:val="clear" w:color="auto" w:fill="auto"/>
            <w:noWrap/>
            <w:vAlign w:val="bottom"/>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noWrap/>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noWrap/>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noWrap/>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rPr>
                <w:sz w:val="12"/>
                <w:szCs w:val="12"/>
              </w:rPr>
            </w:pPr>
          </w:p>
        </w:tc>
        <w:tc>
          <w:tcPr>
            <w:tcW w:w="0" w:type="auto"/>
            <w:gridSpan w:val="2"/>
            <w:tcBorders>
              <w:top w:val="nil"/>
              <w:left w:val="nil"/>
              <w:bottom w:val="nil"/>
              <w:right w:val="nil"/>
            </w:tcBorders>
            <w:shd w:val="clear" w:color="auto" w:fill="auto"/>
            <w:vAlign w:val="bottom"/>
            <w:hideMark/>
          </w:tcPr>
          <w:p w:rsidR="00E00874" w:rsidRPr="00E00874" w:rsidRDefault="00E00874" w:rsidP="00E00874">
            <w:pPr>
              <w:rPr>
                <w:sz w:val="12"/>
                <w:szCs w:val="12"/>
              </w:rPr>
            </w:pPr>
            <w:r w:rsidRPr="00E00874">
              <w:rPr>
                <w:sz w:val="12"/>
                <w:szCs w:val="12"/>
              </w:rPr>
              <w:t>М.Н. Янцов</w:t>
            </w:r>
          </w:p>
        </w:tc>
      </w:tr>
      <w:tr w:rsidR="00E00874" w:rsidRPr="00E00874" w:rsidTr="00E00874">
        <w:tc>
          <w:tcPr>
            <w:tcW w:w="0" w:type="auto"/>
            <w:gridSpan w:val="2"/>
            <w:tcBorders>
              <w:top w:val="nil"/>
              <w:left w:val="nil"/>
              <w:bottom w:val="nil"/>
              <w:right w:val="nil"/>
            </w:tcBorders>
            <w:shd w:val="clear" w:color="auto" w:fill="auto"/>
            <w:noWrap/>
            <w:vAlign w:val="bottom"/>
            <w:hideMark/>
          </w:tcPr>
          <w:p w:rsidR="00E00874" w:rsidRPr="00E00874" w:rsidRDefault="00E00874" w:rsidP="00E00874">
            <w:pPr>
              <w:rPr>
                <w:sz w:val="12"/>
                <w:szCs w:val="12"/>
              </w:rPr>
            </w:pPr>
          </w:p>
        </w:tc>
        <w:tc>
          <w:tcPr>
            <w:tcW w:w="0" w:type="auto"/>
            <w:gridSpan w:val="4"/>
            <w:tcBorders>
              <w:top w:val="nil"/>
              <w:left w:val="nil"/>
              <w:bottom w:val="nil"/>
              <w:right w:val="nil"/>
            </w:tcBorders>
            <w:shd w:val="clear" w:color="auto" w:fill="auto"/>
            <w:noWrap/>
            <w:vAlign w:val="bottom"/>
            <w:hideMark/>
          </w:tcPr>
          <w:p w:rsidR="00E00874" w:rsidRPr="00E00874" w:rsidRDefault="00E00874" w:rsidP="00E00874">
            <w:pPr>
              <w:jc w:val="right"/>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rPr>
                <w:sz w:val="12"/>
                <w:szCs w:val="12"/>
              </w:rPr>
            </w:pPr>
          </w:p>
        </w:tc>
      </w:tr>
      <w:tr w:rsidR="00E00874" w:rsidRPr="00E00874" w:rsidTr="00E00874">
        <w:tc>
          <w:tcPr>
            <w:tcW w:w="0" w:type="auto"/>
            <w:gridSpan w:val="3"/>
            <w:tcBorders>
              <w:top w:val="nil"/>
              <w:left w:val="nil"/>
              <w:bottom w:val="nil"/>
              <w:right w:val="nil"/>
            </w:tcBorders>
            <w:shd w:val="clear" w:color="auto" w:fill="auto"/>
            <w:vAlign w:val="bottom"/>
            <w:hideMark/>
          </w:tcPr>
          <w:p w:rsidR="00E00874" w:rsidRPr="00E00874" w:rsidRDefault="00E00874" w:rsidP="00E00874">
            <w:pPr>
              <w:rPr>
                <w:sz w:val="12"/>
                <w:szCs w:val="12"/>
              </w:rPr>
            </w:pPr>
            <w:r w:rsidRPr="00E00874">
              <w:rPr>
                <w:sz w:val="12"/>
                <w:szCs w:val="12"/>
              </w:rPr>
              <w:t xml:space="preserve">Председатель Совета народных депутатов </w:t>
            </w:r>
            <w:r w:rsidRPr="00E00874">
              <w:rPr>
                <w:sz w:val="12"/>
                <w:szCs w:val="12"/>
              </w:rPr>
              <w:br/>
              <w:t>Павловского муниципального района</w:t>
            </w:r>
          </w:p>
        </w:tc>
        <w:tc>
          <w:tcPr>
            <w:tcW w:w="0" w:type="auto"/>
            <w:tcBorders>
              <w:top w:val="nil"/>
              <w:left w:val="nil"/>
              <w:bottom w:val="nil"/>
              <w:right w:val="nil"/>
            </w:tcBorders>
            <w:shd w:val="clear" w:color="auto" w:fill="auto"/>
            <w:noWrap/>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noWrap/>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noWrap/>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rPr>
                <w:sz w:val="12"/>
                <w:szCs w:val="12"/>
              </w:rPr>
            </w:pPr>
          </w:p>
        </w:tc>
        <w:tc>
          <w:tcPr>
            <w:tcW w:w="0" w:type="auto"/>
            <w:gridSpan w:val="2"/>
            <w:tcBorders>
              <w:top w:val="nil"/>
              <w:left w:val="nil"/>
              <w:bottom w:val="nil"/>
              <w:right w:val="nil"/>
            </w:tcBorders>
            <w:shd w:val="clear" w:color="auto" w:fill="auto"/>
            <w:vAlign w:val="bottom"/>
            <w:hideMark/>
          </w:tcPr>
          <w:p w:rsidR="00E00874" w:rsidRPr="00E00874" w:rsidRDefault="00E00874" w:rsidP="00E00874">
            <w:pPr>
              <w:rPr>
                <w:sz w:val="12"/>
                <w:szCs w:val="12"/>
              </w:rPr>
            </w:pPr>
            <w:r w:rsidRPr="00E00874">
              <w:rPr>
                <w:sz w:val="12"/>
                <w:szCs w:val="12"/>
              </w:rPr>
              <w:t>А.И. Корнилов</w:t>
            </w:r>
          </w:p>
        </w:tc>
      </w:tr>
    </w:tbl>
    <w:p w:rsidR="007D5433" w:rsidRPr="00293E42" w:rsidRDefault="007D5433" w:rsidP="007D5433">
      <w:pPr>
        <w:pStyle w:val="ConsPlusNormal"/>
        <w:widowControl/>
        <w:ind w:firstLine="0"/>
        <w:jc w:val="both"/>
        <w:rPr>
          <w:rFonts w:ascii="Times New Roman" w:hAnsi="Times New Roman"/>
          <w:sz w:val="16"/>
          <w:szCs w:val="16"/>
        </w:rPr>
      </w:pPr>
    </w:p>
    <w:tbl>
      <w:tblPr>
        <w:tblW w:w="5000" w:type="pct"/>
        <w:tblLook w:val="04A0"/>
      </w:tblPr>
      <w:tblGrid>
        <w:gridCol w:w="1407"/>
        <w:gridCol w:w="300"/>
        <w:gridCol w:w="324"/>
        <w:gridCol w:w="730"/>
        <w:gridCol w:w="342"/>
        <w:gridCol w:w="552"/>
        <w:gridCol w:w="552"/>
        <w:gridCol w:w="619"/>
      </w:tblGrid>
      <w:tr w:rsidR="00E00874" w:rsidRPr="00E00874" w:rsidTr="00E00874">
        <w:tc>
          <w:tcPr>
            <w:tcW w:w="0" w:type="auto"/>
            <w:tcBorders>
              <w:top w:val="nil"/>
              <w:left w:val="nil"/>
              <w:bottom w:val="nil"/>
              <w:right w:val="nil"/>
            </w:tcBorders>
            <w:shd w:val="clear" w:color="auto" w:fill="auto"/>
            <w:vAlign w:val="bottom"/>
            <w:hideMark/>
          </w:tcPr>
          <w:p w:rsidR="00E00874" w:rsidRPr="00E00874" w:rsidRDefault="00E00874" w:rsidP="00E00874">
            <w:pPr>
              <w:rPr>
                <w:sz w:val="12"/>
                <w:szCs w:val="12"/>
              </w:rPr>
            </w:pPr>
            <w:bookmarkStart w:id="3" w:name="RANGE!A1:H652"/>
            <w:bookmarkEnd w:id="3"/>
          </w:p>
        </w:tc>
        <w:tc>
          <w:tcPr>
            <w:tcW w:w="0" w:type="auto"/>
            <w:tcBorders>
              <w:top w:val="nil"/>
              <w:left w:val="nil"/>
              <w:bottom w:val="nil"/>
              <w:right w:val="nil"/>
            </w:tcBorders>
            <w:shd w:val="clear" w:color="auto" w:fill="auto"/>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hideMark/>
          </w:tcPr>
          <w:p w:rsidR="00E00874" w:rsidRPr="00E00874" w:rsidRDefault="00E00874" w:rsidP="00E00874">
            <w:pPr>
              <w:rPr>
                <w:sz w:val="12"/>
                <w:szCs w:val="12"/>
              </w:rPr>
            </w:pPr>
          </w:p>
        </w:tc>
        <w:tc>
          <w:tcPr>
            <w:tcW w:w="0" w:type="auto"/>
            <w:gridSpan w:val="4"/>
            <w:tcBorders>
              <w:top w:val="nil"/>
              <w:left w:val="nil"/>
              <w:bottom w:val="nil"/>
              <w:right w:val="nil"/>
            </w:tcBorders>
            <w:shd w:val="clear" w:color="auto" w:fill="auto"/>
            <w:hideMark/>
          </w:tcPr>
          <w:p w:rsidR="00E00874" w:rsidRPr="00E00874" w:rsidRDefault="00E00874" w:rsidP="00E00874">
            <w:pPr>
              <w:rPr>
                <w:sz w:val="12"/>
                <w:szCs w:val="12"/>
              </w:rPr>
            </w:pPr>
            <w:r w:rsidRPr="00E00874">
              <w:rPr>
                <w:sz w:val="12"/>
                <w:szCs w:val="12"/>
              </w:rPr>
              <w:t>Приложение    № 4</w:t>
            </w:r>
            <w:r w:rsidRPr="00E00874">
              <w:rPr>
                <w:sz w:val="12"/>
                <w:szCs w:val="12"/>
              </w:rPr>
              <w:br/>
              <w:t>к  решению Совета народных депутатов Павловского муниципального  района Воронежской области</w:t>
            </w:r>
            <w:r w:rsidRPr="00E00874">
              <w:rPr>
                <w:sz w:val="12"/>
                <w:szCs w:val="12"/>
              </w:rPr>
              <w:br/>
              <w:t>от 02.03.2023  № 366</w:t>
            </w:r>
          </w:p>
        </w:tc>
      </w:tr>
      <w:tr w:rsidR="00E00874" w:rsidRPr="00E00874" w:rsidTr="00E00874">
        <w:tc>
          <w:tcPr>
            <w:tcW w:w="0" w:type="auto"/>
            <w:tcBorders>
              <w:top w:val="nil"/>
              <w:left w:val="nil"/>
              <w:bottom w:val="nil"/>
              <w:right w:val="nil"/>
            </w:tcBorders>
            <w:shd w:val="clear" w:color="auto" w:fill="auto"/>
            <w:vAlign w:val="bottom"/>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vAlign w:val="bottom"/>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r>
      <w:tr w:rsidR="00E00874" w:rsidRPr="00E00874" w:rsidTr="00E00874">
        <w:tc>
          <w:tcPr>
            <w:tcW w:w="0" w:type="auto"/>
            <w:tcBorders>
              <w:top w:val="nil"/>
              <w:left w:val="nil"/>
              <w:bottom w:val="nil"/>
              <w:right w:val="nil"/>
            </w:tcBorders>
            <w:shd w:val="clear" w:color="auto" w:fill="auto"/>
            <w:vAlign w:val="bottom"/>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hideMark/>
          </w:tcPr>
          <w:p w:rsidR="00E00874" w:rsidRPr="00E00874" w:rsidRDefault="00E00874" w:rsidP="00E00874">
            <w:pPr>
              <w:rPr>
                <w:sz w:val="12"/>
                <w:szCs w:val="12"/>
              </w:rPr>
            </w:pPr>
          </w:p>
        </w:tc>
        <w:tc>
          <w:tcPr>
            <w:tcW w:w="0" w:type="auto"/>
            <w:gridSpan w:val="4"/>
            <w:tcBorders>
              <w:top w:val="nil"/>
              <w:left w:val="nil"/>
              <w:bottom w:val="nil"/>
              <w:right w:val="nil"/>
            </w:tcBorders>
            <w:shd w:val="clear" w:color="auto" w:fill="auto"/>
            <w:hideMark/>
          </w:tcPr>
          <w:p w:rsidR="00E00874" w:rsidRPr="00E00874" w:rsidRDefault="00E00874" w:rsidP="00E00874">
            <w:pPr>
              <w:rPr>
                <w:sz w:val="12"/>
                <w:szCs w:val="12"/>
              </w:rPr>
            </w:pPr>
            <w:r w:rsidRPr="00E00874">
              <w:rPr>
                <w:sz w:val="12"/>
                <w:szCs w:val="12"/>
              </w:rPr>
              <w:t>Приложение    № 5</w:t>
            </w:r>
            <w:r w:rsidRPr="00E00874">
              <w:rPr>
                <w:sz w:val="12"/>
                <w:szCs w:val="12"/>
              </w:rPr>
              <w:br/>
              <w:t>к  решению Совета народных депутатов Павловского муниципального  района Воронежской области</w:t>
            </w:r>
            <w:r w:rsidRPr="00E00874">
              <w:rPr>
                <w:sz w:val="12"/>
                <w:szCs w:val="12"/>
              </w:rPr>
              <w:br/>
              <w:t>от 22.12. 2022  № 341</w:t>
            </w:r>
          </w:p>
        </w:tc>
      </w:tr>
      <w:tr w:rsidR="00E00874" w:rsidRPr="00E00874" w:rsidTr="00E00874">
        <w:tc>
          <w:tcPr>
            <w:tcW w:w="0" w:type="auto"/>
            <w:tcBorders>
              <w:top w:val="nil"/>
              <w:left w:val="nil"/>
              <w:bottom w:val="nil"/>
              <w:right w:val="nil"/>
            </w:tcBorders>
            <w:shd w:val="clear" w:color="auto" w:fill="auto"/>
            <w:vAlign w:val="bottom"/>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r>
      <w:tr w:rsidR="00E00874" w:rsidRPr="00E00874" w:rsidTr="00E00874">
        <w:tc>
          <w:tcPr>
            <w:tcW w:w="0" w:type="auto"/>
            <w:gridSpan w:val="8"/>
            <w:tcBorders>
              <w:top w:val="nil"/>
              <w:left w:val="nil"/>
              <w:bottom w:val="nil"/>
              <w:right w:val="nil"/>
            </w:tcBorders>
            <w:shd w:val="clear" w:color="auto" w:fill="auto"/>
            <w:vAlign w:val="center"/>
            <w:hideMark/>
          </w:tcPr>
          <w:p w:rsidR="00E00874" w:rsidRPr="00E00874" w:rsidRDefault="00E00874" w:rsidP="00E00874">
            <w:pPr>
              <w:jc w:val="center"/>
              <w:rPr>
                <w:sz w:val="12"/>
                <w:szCs w:val="12"/>
              </w:rPr>
            </w:pPr>
            <w:r w:rsidRPr="00E00874">
              <w:rPr>
                <w:sz w:val="12"/>
                <w:szCs w:val="12"/>
              </w:rPr>
              <w:t xml:space="preserve">Распределение  бюджетных ассигнований </w:t>
            </w:r>
            <w:r w:rsidRPr="00E00874">
              <w:rPr>
                <w:sz w:val="12"/>
                <w:szCs w:val="12"/>
              </w:rPr>
              <w:br/>
              <w:t xml:space="preserve">по разделам,  подразделам,  целевым статьям (муниципальным программам Павловского муниципального района Воронежской области и непрограммным направлениям деятельности), группам видов расходов  классификации  расходов бюджета </w:t>
            </w:r>
            <w:r w:rsidRPr="00E00874">
              <w:rPr>
                <w:sz w:val="12"/>
                <w:szCs w:val="12"/>
              </w:rPr>
              <w:br/>
              <w:t>Павловского муниципального района Воронежской области</w:t>
            </w:r>
            <w:r w:rsidRPr="00E00874">
              <w:rPr>
                <w:sz w:val="12"/>
                <w:szCs w:val="12"/>
              </w:rPr>
              <w:br/>
              <w:t xml:space="preserve"> на  2023 год и на плановый период 2024 и 2025 годов</w:t>
            </w:r>
          </w:p>
        </w:tc>
      </w:tr>
      <w:tr w:rsidR="00E00874" w:rsidRPr="00E00874" w:rsidTr="00E00874">
        <w:tc>
          <w:tcPr>
            <w:tcW w:w="0" w:type="auto"/>
            <w:tcBorders>
              <w:top w:val="nil"/>
              <w:left w:val="nil"/>
              <w:bottom w:val="nil"/>
              <w:right w:val="nil"/>
            </w:tcBorders>
            <w:shd w:val="clear" w:color="auto" w:fill="auto"/>
            <w:vAlign w:val="bottom"/>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r>
      <w:tr w:rsidR="00E00874" w:rsidRPr="00E00874" w:rsidTr="00E00874">
        <w:tc>
          <w:tcPr>
            <w:tcW w:w="0" w:type="auto"/>
            <w:tcBorders>
              <w:top w:val="nil"/>
              <w:left w:val="nil"/>
              <w:bottom w:val="nil"/>
              <w:right w:val="nil"/>
            </w:tcBorders>
            <w:shd w:val="clear" w:color="auto" w:fill="auto"/>
            <w:vAlign w:val="bottom"/>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r w:rsidRPr="00E00874">
              <w:rPr>
                <w:sz w:val="12"/>
                <w:szCs w:val="12"/>
              </w:rPr>
              <w:t>тыс.рублей</w:t>
            </w:r>
          </w:p>
        </w:tc>
      </w:tr>
      <w:tr w:rsidR="00E00874" w:rsidRPr="00E00874" w:rsidTr="00E00874">
        <w:trPr>
          <w:trHeight w:val="138"/>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jc w:val="center"/>
              <w:rPr>
                <w:sz w:val="12"/>
                <w:szCs w:val="12"/>
              </w:rPr>
            </w:pPr>
            <w:r w:rsidRPr="00E00874">
              <w:rPr>
                <w:sz w:val="12"/>
                <w:szCs w:val="12"/>
              </w:rPr>
              <w:t xml:space="preserve">Наименование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jc w:val="center"/>
              <w:rPr>
                <w:sz w:val="12"/>
                <w:szCs w:val="12"/>
              </w:rPr>
            </w:pPr>
            <w:r w:rsidRPr="00E00874">
              <w:rPr>
                <w:sz w:val="12"/>
                <w:szCs w:val="12"/>
              </w:rPr>
              <w:t>Рз</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jc w:val="center"/>
              <w:rPr>
                <w:sz w:val="12"/>
                <w:szCs w:val="12"/>
              </w:rPr>
            </w:pPr>
            <w:r w:rsidRPr="00E00874">
              <w:rPr>
                <w:sz w:val="12"/>
                <w:szCs w:val="12"/>
              </w:rPr>
              <w:t>ПР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jc w:val="center"/>
              <w:rPr>
                <w:sz w:val="12"/>
                <w:szCs w:val="12"/>
              </w:rPr>
            </w:pPr>
            <w:r w:rsidRPr="00E00874">
              <w:rPr>
                <w:sz w:val="12"/>
                <w:szCs w:val="12"/>
              </w:rPr>
              <w:t>ЦСР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jc w:val="center"/>
              <w:rPr>
                <w:sz w:val="12"/>
                <w:szCs w:val="12"/>
              </w:rPr>
            </w:pPr>
            <w:r w:rsidRPr="00E00874">
              <w:rPr>
                <w:sz w:val="12"/>
                <w:szCs w:val="12"/>
              </w:rPr>
              <w:t>ВР</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00874" w:rsidRPr="00E00874" w:rsidRDefault="00E00874" w:rsidP="00E00874">
            <w:pPr>
              <w:jc w:val="center"/>
              <w:rPr>
                <w:sz w:val="12"/>
                <w:szCs w:val="12"/>
              </w:rPr>
            </w:pPr>
            <w:r w:rsidRPr="00E00874">
              <w:rPr>
                <w:sz w:val="12"/>
                <w:szCs w:val="12"/>
              </w:rPr>
              <w:t>2023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jc w:val="center"/>
              <w:rPr>
                <w:sz w:val="12"/>
                <w:szCs w:val="12"/>
              </w:rPr>
            </w:pPr>
            <w:r w:rsidRPr="00E00874">
              <w:rPr>
                <w:sz w:val="12"/>
                <w:szCs w:val="12"/>
              </w:rPr>
              <w:t>2024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jc w:val="center"/>
              <w:rPr>
                <w:sz w:val="12"/>
                <w:szCs w:val="12"/>
              </w:rPr>
            </w:pPr>
            <w:r w:rsidRPr="00E00874">
              <w:rPr>
                <w:sz w:val="12"/>
                <w:szCs w:val="12"/>
              </w:rPr>
              <w:t>2025 год</w:t>
            </w:r>
          </w:p>
        </w:tc>
      </w:tr>
      <w:tr w:rsidR="00E00874" w:rsidRPr="00E00874" w:rsidTr="00E00874">
        <w:trPr>
          <w:trHeight w:val="1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E00874" w:rsidRPr="00E00874" w:rsidRDefault="00E00874" w:rsidP="00E00874">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0874" w:rsidRPr="00E00874" w:rsidRDefault="00E00874" w:rsidP="00E00874">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0874" w:rsidRPr="00E00874" w:rsidRDefault="00E00874" w:rsidP="00E00874">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0874" w:rsidRPr="00E00874" w:rsidRDefault="00E00874" w:rsidP="00E00874">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0874" w:rsidRPr="00E00874" w:rsidRDefault="00E00874" w:rsidP="00E00874">
            <w:pPr>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E00874" w:rsidRPr="00E00874" w:rsidRDefault="00E00874" w:rsidP="00E00874">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0874" w:rsidRPr="00E00874" w:rsidRDefault="00E00874" w:rsidP="00E00874">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0874" w:rsidRPr="00E00874" w:rsidRDefault="00E00874" w:rsidP="00E00874">
            <w:pPr>
              <w:rPr>
                <w:sz w:val="12"/>
                <w:szCs w:val="12"/>
              </w:rPr>
            </w:pP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b/>
                <w:bCs/>
                <w:sz w:val="12"/>
                <w:szCs w:val="12"/>
              </w:rPr>
            </w:pPr>
            <w:r w:rsidRPr="00E00874">
              <w:rPr>
                <w:b/>
                <w:bCs/>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jc w:val="center"/>
              <w:rPr>
                <w:b/>
                <w:bCs/>
                <w:sz w:val="12"/>
                <w:szCs w:val="12"/>
              </w:rPr>
            </w:pPr>
            <w:r w:rsidRPr="00E00874">
              <w:rPr>
                <w:b/>
                <w:bCs/>
                <w:sz w:val="12"/>
                <w:szCs w:val="12"/>
              </w:rPr>
              <w:t>2 635 910,1</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jc w:val="center"/>
              <w:rPr>
                <w:b/>
                <w:bCs/>
                <w:sz w:val="12"/>
                <w:szCs w:val="12"/>
              </w:rPr>
            </w:pPr>
            <w:r w:rsidRPr="00E00874">
              <w:rPr>
                <w:b/>
                <w:bCs/>
                <w:sz w:val="12"/>
                <w:szCs w:val="12"/>
              </w:rPr>
              <w:t>2 259 157,7</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jc w:val="center"/>
              <w:rPr>
                <w:b/>
                <w:bCs/>
                <w:sz w:val="12"/>
                <w:szCs w:val="12"/>
              </w:rPr>
            </w:pPr>
            <w:r w:rsidRPr="00E00874">
              <w:rPr>
                <w:b/>
                <w:bCs/>
                <w:sz w:val="12"/>
                <w:szCs w:val="12"/>
              </w:rPr>
              <w:t>2 362 029,9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rPr>
                <w:b/>
                <w:bCs/>
                <w:sz w:val="12"/>
                <w:szCs w:val="12"/>
              </w:rPr>
            </w:pPr>
            <w:r w:rsidRPr="00E00874">
              <w:rPr>
                <w:b/>
                <w:bCs/>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172 615,1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130 156,5</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130 296,5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Функционирование высшего должностного лица субъекта Российской Федерации и муниципального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2 514,0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2 416,0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2 416,0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Непрограммные расходы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2 514,0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2 416,0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2 416,0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Обеспечение деятельности главы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99 2 00 00000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2 514,0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2 416,0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2 416,0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главы Павловского муниципального района Воронежской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99 2 00 72020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2 514,0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2 416,0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2 416,0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1 715,5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1 655,9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1 655,9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96 0 00 00000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1 715,5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1 655,9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1 655,9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96 9 00 00000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1 715,5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1 655,9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1 655,9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обеспечение функций </w:t>
            </w:r>
            <w:r w:rsidRPr="00E00874">
              <w:rPr>
                <w:sz w:val="12"/>
                <w:szCs w:val="12"/>
              </w:rPr>
              <w:lastRenderedPageBreak/>
              <w:t>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lastRenderedPageBreak/>
              <w:t>01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96 9 00 72010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1 522,5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1 462,9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1 462,9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lastRenderedPageBreak/>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96 9 00 72010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193,0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193,0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193,0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29 445,9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23 931,0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23 934,0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Непрограммные расходы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29 445,9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23 931,0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23 934,0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Обеспечение деятельности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29 445,9</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23 931,0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23 934,0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99 3 00 72010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25 578,2</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23 336,0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23 336,0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99 3 00 72010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3 472,7</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595,0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598,0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99 3 00 72010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395,0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Судебная система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Непрограммные расходы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Иные непрограммные мероприятия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99 9 00 00000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государственных </w:t>
            </w:r>
            <w:r w:rsidRPr="00E00874">
              <w:rPr>
                <w:sz w:val="12"/>
                <w:szCs w:val="12"/>
              </w:rPr>
              <w:lastRenderedPageBreak/>
              <w:t>(муниципальных)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99 9 00 51200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rPr>
                <w:sz w:val="12"/>
                <w:szCs w:val="12"/>
              </w:rPr>
            </w:pPr>
            <w:r w:rsidRPr="00E00874">
              <w:rPr>
                <w:sz w:val="12"/>
                <w:szCs w:val="12"/>
              </w:rPr>
              <w:t>Обеспечение деятельности финансовых, налоговых и таможенных органов и органов финансового (финансово-бюджетного) надзора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13 858,1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11 300,0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11 300,0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11 754,1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9 959,4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9 959,4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10 3 00 00000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11 754,1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9 959,4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9 959,4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«Финансовое обеспечение деятельности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10 3 01 00000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11 754,1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9 959,4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9 959,4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10 3 01 72010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10 203,5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9 779,5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9 779,5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10 3 01 72010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1 550,6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179,9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179,9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rPr>
                <w:sz w:val="12"/>
                <w:szCs w:val="12"/>
              </w:rPr>
            </w:pPr>
            <w:r w:rsidRPr="00E00874">
              <w:rPr>
                <w:sz w:val="12"/>
                <w:szCs w:val="12"/>
              </w:rPr>
              <w:t>Обеспечение деятельности Контрольно-счетной комиссии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93 0 00 00000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2 104,0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1 340,6</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1 340,6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rPr>
                <w:sz w:val="12"/>
                <w:szCs w:val="12"/>
              </w:rPr>
            </w:pPr>
            <w:r w:rsidRPr="00E00874">
              <w:rPr>
                <w:sz w:val="12"/>
                <w:szCs w:val="12"/>
              </w:rPr>
              <w:t>Обеспечение деятельности председателя Контрольно-счетной комиссии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93 1 00 00000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1 263,4</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1 214,2</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1 214,2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rPr>
                <w:sz w:val="12"/>
                <w:szCs w:val="12"/>
              </w:rPr>
            </w:pPr>
            <w:r w:rsidRPr="00E00874">
              <w:rPr>
                <w:sz w:val="12"/>
                <w:szCs w:val="12"/>
              </w:rPr>
              <w:t>Расходы на обеспечение деятельности председателя Контрольно-счетной комиссии Павловского муниципального района Воронежской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93 1 00 72050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1 263,4</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1 214,2</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1 214,2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rPr>
                <w:sz w:val="12"/>
                <w:szCs w:val="12"/>
              </w:rPr>
            </w:pPr>
            <w:r w:rsidRPr="00E00874">
              <w:rPr>
                <w:sz w:val="12"/>
                <w:szCs w:val="12"/>
              </w:rPr>
              <w:t xml:space="preserve">Обеспечение деятельности Контрольно-счетной комиссии Павловского муниципального </w:t>
            </w:r>
            <w:r w:rsidRPr="00E00874">
              <w:rPr>
                <w:sz w:val="12"/>
                <w:szCs w:val="12"/>
              </w:rPr>
              <w:lastRenderedPageBreak/>
              <w:t>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lastRenderedPageBreak/>
              <w:t>01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93 9 00 00000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840,6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126,4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126,4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lastRenderedPageBreak/>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93 9 00 72010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203,4</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126,4</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126,4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Обеспечение проведения выборов и референдумов</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3 680,0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Непрограммные расходы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3 680,0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Обеспечение деятельности администрации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3 680,0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Проведение выборов в Совет народных депутатов Павловского муниципального района Воронежской области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99 3 00 70110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3 680,0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Резервные фонды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Резервный фонд администрации Павловского муниципального района Воронежской области (финансовое обеспечение непредвиденных расходов)(Иные бюджетные ассигнования)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1 500,0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Резервный фонд администрации Павловского муниципального района Воронежской области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 (Иные бюджетные ассигнования)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10 1 04 20570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Другие общегосударственные </w:t>
            </w:r>
            <w:r w:rsidRPr="00E00874">
              <w:rPr>
                <w:sz w:val="12"/>
                <w:szCs w:val="12"/>
              </w:rPr>
              <w:lastRenderedPageBreak/>
              <w:t>вопросы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119 392,6</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90 853,6</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90 990,6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Муниципальная программа Павловского муниципального района Воронежской области «Социальная поддержка граждан»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186,0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«Демографическое развитие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02 1 00 00000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«Реализация государственной политики в области охраны труда и здравоохранения»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02 1 03 00000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02 1 03 70200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«Повышение качества жизни пожилых людей Павловского муниципального района Воронежской области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xml:space="preserve"> 02 3 00 00000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136,0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«Поздравление участников, инвалидов и ветеранов Великой Отечественной войны от имени главы Павловского муниципального района Воронежской области на дому с вручением поздравительной открытки, цветов и памятного подарка»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02 3 02 00000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136,0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02 3 02 70200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136,0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«Профилактика коррупции»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03 0 01 71380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«Управление муниципальным имуществом»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67 756,2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57 663,1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57 663,1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rPr>
                <w:sz w:val="12"/>
                <w:szCs w:val="12"/>
              </w:rPr>
            </w:pPr>
            <w:r w:rsidRPr="00E00874">
              <w:rPr>
                <w:sz w:val="12"/>
                <w:szCs w:val="12"/>
              </w:rPr>
              <w:t xml:space="preserve">Подпрограмма «Совершенствование системы управления в сфере имущественно-земельных отношений Павловского муниципального района Воронежской области»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08 1 00 00000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«Регулирование деятельности в сфере имущественных и земельных отношений»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08 1 01 00000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Выполнение других расходных обязательств (Закупка товаров, работ и услуг для государственных </w:t>
            </w:r>
            <w:r w:rsidRPr="00E00874">
              <w:rPr>
                <w:sz w:val="12"/>
                <w:szCs w:val="12"/>
              </w:rPr>
              <w:lastRenderedPageBreak/>
              <w:t>(муниципальных)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08 1 01 70200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lastRenderedPageBreak/>
              <w:t>Основное мероприятие «Распоряжение муниципальным имуществом и земельными участками»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08 1 02 00000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08 1 02 70200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Подпрограмма «Обеспечение реализации муниципальной программы»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08 2 00 00000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67 306,2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57 663,1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57 663,1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«Финансовое обеспечение деятельности органов местного самоуправления, иных главных распорядителей средств бюджета муниципального района - исполнителей»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08 2 01 00000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3 522,7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3 034,9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3 034,9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08 2 01 72010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3 094,7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2 973,9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2 973,9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08 2 01 72010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428,0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«Финансовое обеспечение деятельности МКУ «Служба технического обеспечения»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08 2 02 00000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19 699,1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18 231,5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18 231,5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08 2 02 00590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11 330,1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10 887,1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10 887,1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08 2 02 00590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8 353,0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7 334,4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7 334,4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08 2 02 00590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Основное мероприятие «Финансовое </w:t>
            </w:r>
            <w:r w:rsidRPr="00E00874">
              <w:rPr>
                <w:sz w:val="12"/>
                <w:szCs w:val="12"/>
              </w:rPr>
              <w:lastRenderedPageBreak/>
              <w:t>обеспечение деятельности МКУ ПМР «Межведомственный многофункциональный центр»</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08 2 04 00000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44 084,4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36 396,7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36 396,7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38 285,7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35 807,3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35 807,3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5 734,7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589,4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589,4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43 351,6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29 541,5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29 541,5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Зарезервированные средства, связанные с особенностями исполнения бюджета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10 3 00 00000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32 351,6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29 541,5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29 541,5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«Финансовое обеспечение деятельности подведомственного учреждения»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10 3 03 00000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32 351,6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29 541,5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29 541,5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w:t>
            </w:r>
            <w:r w:rsidRPr="00E00874">
              <w:rPr>
                <w:sz w:val="12"/>
                <w:szCs w:val="12"/>
              </w:rPr>
              <w:lastRenderedPageBreak/>
              <w:t>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29 780,9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28 125,5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28 125,5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lastRenderedPageBreak/>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2 563,4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1 416,0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1 416,0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«Социализация детей-сирот и детей, нуждающихся в особой защите государства»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2 486,0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2 586,0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2 685,0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«Выполнение переданных полномочий по организации и осуществлению деятельности по опеке и попечительству»</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12 0 05 00000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1 971,0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2 072,0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2 164,0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Осуществление отдельных государственных полномочий Воронежской области на организацию и осуществление деятельности по опеке и попечительству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12 0 05 78392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1 964,0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2 028,0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2 148,0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«Осуществление государственных полномочий по созданию и организации деятельности комиссий по делам несовершеннолетних и защите их прав»</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12 0 06 00000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485,0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514,0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521,0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12 0 06 78391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470,7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490,0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502,0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w:t>
            </w:r>
            <w:r w:rsidRPr="00E00874">
              <w:rPr>
                <w:sz w:val="12"/>
                <w:szCs w:val="12"/>
              </w:rPr>
              <w:lastRenderedPageBreak/>
              <w:t>прав(Закупка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12 0 06 78391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19,0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«Организация и проведение культурных, спортивных, образовательных и иных мероприятий для замещающих семей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12 0 07 00000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12 0 07 70200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«Санитарная очистка территорий поселений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14 0 02 00000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Выполнение других расходных обязательств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14 0 02 70200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96 0 00 00000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96 9 00 00000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96 9 00 70200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Непрограммные расходы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1 380,0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983,0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1 021,0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Обеспечение деятельности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1 380,0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983,0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1 021,0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99 3 00 70200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осуществление полномочий по сбору информации от поселений, входящих в муниципальный район, необходимой для ведения регистра муниципальных нормативных правовых актов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E00874">
              <w:rPr>
                <w:sz w:val="12"/>
                <w:szCs w:val="12"/>
              </w:rPr>
              <w:lastRenderedPageBreak/>
              <w:t>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lastRenderedPageBreak/>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99 3 00 78090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466,7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483,8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lastRenderedPageBreak/>
              <w:t>Расходы на осуществление полномочий по сбору информации от поселений, входящих в муниципальный район, необходимой для ведения регистра муниципальных нормативных правовых актов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99 3 00 78090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осуществление полномочий по созданию и организации деятельности административных комиссий(Расходы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99 3 00 78470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454,8</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472,0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489,0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осуществление полномочий по созданию и организации деятельности административных комиссий(Закупка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99 3 00 78470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5,2</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13,0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16,0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Иные непрограммные мероприятия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99 9 00 00000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4 000,0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Иные межбюджетные трансферты на приобретение служебного автотранспорта органам местного самоуправления поселений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99 9 00 79180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4 000,0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b/>
                <w:bCs/>
                <w:sz w:val="12"/>
                <w:szCs w:val="12"/>
              </w:rPr>
            </w:pPr>
            <w:r w:rsidRPr="00E00874">
              <w:rPr>
                <w:b/>
                <w:bCs/>
                <w:sz w:val="12"/>
                <w:szCs w:val="12"/>
              </w:rPr>
              <w:t>Национальная безопасность и правоохранительная деятельность</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7 820,4</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4 247,7</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4 247,7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Защита населения и территории от чрезвычайных ситуаций природного и техногенного характера, пожарная безопасность</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4 720,4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4 247,7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4 247,7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«Защита населения и территорий Павловского муниципального района Воронежской области от чрезвычайных ситуаций, обеспечение пожарной безопасности и безопасности людей на водных объектах»</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4 720,4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4 247,7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4 247,7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04 3 00 00000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4 720,4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4 247,7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4 247,7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«Финансовое обеспечение деятельности МКУ ПМР «ЕДДС»</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04 3 01 00000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4 720,4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4 247,7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4 247,7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обеспечение деятельности (оказание услуг) муниципальных учреждений (Расходы </w:t>
            </w:r>
            <w:r w:rsidRPr="00E00874">
              <w:rPr>
                <w:sz w:val="12"/>
                <w:szCs w:val="12"/>
              </w:rPr>
              <w:lastRenderedPageBreak/>
              <w:t>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04 3 01 00590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4 340,9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4 167,7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4 167,7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04 3 01 00590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379,5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Другие вопросы в области национальной безопасности и правоохранительной деятельности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3 100,0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«Защита населения и территорий Павловского муниципального района Воронежской области от чрезвычайных ситуаций, обеспечение пожарной безопасности и безопасности людей на водных объектах»</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3 100,0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«Развитие и модернизация защиты населения от угроз чрезвычайных ситуаций и пожаров» муниципальной программы «Защита населения и территории Павловского муниципального района Воронежской области от чрезвычайных ситуаций, обеспечение пожарной безопасности и безопасности людей на водных объектах»</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04 1 00 00000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3 100,0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«Обеспечение развития систем связи, оповещения, накопления и обработки информации»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04 1 01 00000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сфере защиты населения от чрезвычайных ситуаций и пожаров(Закупка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04 1 01 71430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сфере защиты населения от чрезвычайных ситуаций и пожаров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04 1 01 71430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«Повышение готовности к ликвидации чрезвычайных ситуаций»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04 1 02 00000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по подготовке населения и организаций к действиям в чрезвычайных ситуациях в мирное и военное время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04 1 02 71450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b/>
                <w:bCs/>
                <w:sz w:val="12"/>
                <w:szCs w:val="12"/>
              </w:rPr>
            </w:pPr>
            <w:r w:rsidRPr="00E00874">
              <w:rPr>
                <w:b/>
                <w:bCs/>
                <w:sz w:val="12"/>
                <w:szCs w:val="12"/>
              </w:rPr>
              <w:t>Национальная экономика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206 541,1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102 724,8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106 273,0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lastRenderedPageBreak/>
              <w:t>Сельское хозяйство и рыболовство</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10 094,9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9 147,7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9 120,9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«Развитие сельского хозяйства на территории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10 094,9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9 147,7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9 120,9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07 1 00 00000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9 764,5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8 995,9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8 995,9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«Финансовое обеспечение деятельности МКУ ПМР «Управление сельского хозяйства»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07 1 01 00000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9 764,5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8 995,9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8 995,9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07 1 01 00590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9 273,5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8 910,9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8 910,9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07 1 01 00590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491,0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85,0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07 1 01 00590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«Регулирование численности, отлов и передержка безнадзорных животных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07 3 00 00000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330,4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151,8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125,0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«Организация деятельности по отлову и содержание безнадзорных животных»</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07 3 01 00000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330,4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151,8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125,0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осуществление отдельных государственных полномочий в области обращения с животными без владельцев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07 3 01 78450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330,4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151,8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125,0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Транспорт</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25 218,7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7 438,5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7 438,5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25 218,7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7 438,5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7 438,5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Основное мероприятие «Организация перевозок пассажиров автомобильным транспортом общего пользования по муниципальным </w:t>
            </w:r>
            <w:r w:rsidRPr="00E00874">
              <w:rPr>
                <w:sz w:val="12"/>
                <w:szCs w:val="12"/>
              </w:rPr>
              <w:lastRenderedPageBreak/>
              <w:t>маршрутам регулярных перевозок по регулируемым тарифам»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09 0 14 00000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25 218,7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7 438,5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7 438,5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организацию перевозок пассажиров автомобильным транспортом общего пользования по муниципальным маршрутам регулярных перевозок по регулируемым тарифам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14 S9260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23 386,3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7 438,5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7 438,5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организацию перевозок пассажиров автомобильным транспортом общего пользования по муниципальным маршрутам регулярных перевозок по регулируемым тарифам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14 S9260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1 832,4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rPr>
                <w:sz w:val="12"/>
                <w:szCs w:val="12"/>
              </w:rPr>
            </w:pPr>
            <w:r w:rsidRPr="00E00874">
              <w:rPr>
                <w:sz w:val="12"/>
                <w:szCs w:val="12"/>
              </w:rPr>
              <w:t>Дорожное хозяйство (дорожные фонды)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158 737,5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62 590,6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65 202,6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rPr>
                <w:sz w:val="12"/>
                <w:szCs w:val="12"/>
              </w:rPr>
            </w:pPr>
            <w:r w:rsidRPr="00E00874">
              <w:rPr>
                <w:sz w:val="12"/>
                <w:szCs w:val="12"/>
              </w:rPr>
              <w:t xml:space="preserve">Муниципальная программа «Содействие развитию муниципальных образований и местного самоуправления»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158 737,5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62 590,6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65 202,6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rPr>
                <w:sz w:val="12"/>
                <w:szCs w:val="12"/>
              </w:rPr>
            </w:pPr>
            <w:r w:rsidRPr="00E00874">
              <w:rPr>
                <w:sz w:val="12"/>
                <w:szCs w:val="12"/>
              </w:rPr>
              <w:t xml:space="preserve">Основное мероприятие «Осуществление дорожной деятельности в отношении автомобильных дорог местного значения в Павловском муниципальном районе Воронежской области»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09 0 08 00000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158 737,5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62 590,6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65 202,6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по развитию сети автомобильных дорог общего пользования Воронежской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09 0 08 71290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26 651,8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22 297,0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24 909,0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по развитию сети автомобильных дорог общего пользования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09 0 08 71290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бюджета на капитальный ремонт и ремонт автомобильных дорог общего пользования местного значения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08 S8850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39 694,2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40 293,6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40 293,6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Развитие транспортной инфраструктуры на сельских территориях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08 L3720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77 391,5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Другие вопросы в области национальной экономики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12 490,0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23 548,0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24 511,0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Муниципальная программа «Развитие и поддержка </w:t>
            </w:r>
            <w:r w:rsidRPr="00E00874">
              <w:rPr>
                <w:sz w:val="12"/>
                <w:szCs w:val="12"/>
              </w:rPr>
              <w:br/>
              <w:t xml:space="preserve">малого и среднего предпринимательства, а также физических лиц, применяющих специальный налоговый режим «Налог на профессиональный </w:t>
            </w:r>
            <w:r w:rsidRPr="00E00874">
              <w:rPr>
                <w:sz w:val="12"/>
                <w:szCs w:val="12"/>
              </w:rPr>
              <w:lastRenderedPageBreak/>
              <w:t>доход», в Павловском муниципальном районе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12 490,0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23 548,0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24 511,0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lastRenderedPageBreak/>
              <w:t>Основное мероприятие «Финансовая поддержка субъектов малого и среднего предпринимательства, а также физических лиц, применяющих специальный налоговый режим «Налог на профессиональный доход», и организаций, образующих инфраструктуру поддержки  и обеспечения деятельности субъектов малого и среднего предпринимательства»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06 0 01 00000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12 490,0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23 548,0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24 511,0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по развитию и поддержке малого и среднего предпринимательства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06 0 01 70380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12 490,0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23 548,0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24 511,0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b/>
                <w:bCs/>
                <w:sz w:val="12"/>
                <w:szCs w:val="12"/>
              </w:rPr>
            </w:pPr>
            <w:r w:rsidRPr="00E00874">
              <w:rPr>
                <w:b/>
                <w:bCs/>
                <w:sz w:val="12"/>
                <w:szCs w:val="12"/>
              </w:rPr>
              <w:t>Жилищно-коммунальное хозяйство</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924 054,5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657 521,7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13 589,4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Коммунальное хозяйство</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9 876,5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10 798,2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8 289,2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7 476,5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8 398,2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5 889,2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2 369,3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4 500,0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1 991,0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Субсидии бюджетам муниципальных образований на софинансирование расходных обязательств, возникающих при выполнении полномочий органов местного самоуправления по вопросам местного значения в сфере модернизации уличного освещения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06 S8140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2 369,3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4 500,0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1 991,0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«Развитие систем теплоснабжения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09 0 13 00000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5 107,2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3 898,2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реализацию мероприятий по ремонту объектов теплоэнергетического хозяйства муниципальных образований, находящихся в муниципальной собственности, к очередному зимнему отопительному периоду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13 S9120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5 107,2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3 898,2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2 400,0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Основное мероприятие «Мероприятия по снижению негативного воздействия </w:t>
            </w:r>
            <w:r w:rsidRPr="00E00874">
              <w:rPr>
                <w:sz w:val="12"/>
                <w:szCs w:val="12"/>
              </w:rPr>
              <w:lastRenderedPageBreak/>
              <w:t>хозяйственной или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14 0 04 00000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2 400,0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по воспроизводству и использованию природных ресурсов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14 0 04 70390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2 400,0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Благоустройство</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6 986,8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5 300,2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5 300,2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5 300,2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Субсидии бюджетам муниципальных образований на софинансирование расходных обязательств, возникающих при выполнении полномочий органов местного самоуправления по вопросам местного значения в сфере обеспечения уличного освещения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06 S8670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5 300,2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«Благоустройство территорий Павловского муниципального района Воронежской области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09 0 10 00000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1 686,6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Реализация мероприятий по обеспечению комплексного развития сельских территорий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10 L5760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1 686,6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Другие вопросы в области жилищно-коммунального хозяйства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907 191,2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641 423,3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«Развитие сельского хозяйства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11 369,7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 Комплексное развитие сельских территорий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07 4 00 00000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11 369,7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«Создание и развитие инфраструктуры на сельских территориях»</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07 4 02 00000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11 369,7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Реализация мероприятий по обеспечению комплексного развития сельских территорий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 4 02 L5760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11 369,7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Муниципальная </w:t>
            </w:r>
            <w:r w:rsidRPr="00E00874">
              <w:rPr>
                <w:sz w:val="12"/>
                <w:szCs w:val="12"/>
              </w:rPr>
              <w:lastRenderedPageBreak/>
              <w:t xml:space="preserve">программа «Содействие развитию муниципальных образований и местного самоуправления»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0</w:t>
            </w:r>
            <w:r w:rsidRPr="00E00874">
              <w:rPr>
                <w:sz w:val="12"/>
                <w:szCs w:val="12"/>
              </w:rPr>
              <w:lastRenderedPageBreak/>
              <w:t>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0</w:t>
            </w:r>
            <w:r w:rsidRPr="00E00874">
              <w:rPr>
                <w:sz w:val="12"/>
                <w:szCs w:val="12"/>
              </w:rPr>
              <w:lastRenderedPageBreak/>
              <w:t>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 xml:space="preserve">09 0 00 </w:t>
            </w:r>
            <w:r w:rsidRPr="00E00874">
              <w:rPr>
                <w:sz w:val="12"/>
                <w:szCs w:val="12"/>
              </w:rPr>
              <w:lastRenderedPageBreak/>
              <w:t>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xml:space="preserve">895 </w:t>
            </w:r>
            <w:r w:rsidRPr="00E00874">
              <w:rPr>
                <w:sz w:val="12"/>
                <w:szCs w:val="12"/>
              </w:rPr>
              <w:lastRenderedPageBreak/>
              <w:t>821,5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 xml:space="preserve">641 </w:t>
            </w:r>
            <w:r w:rsidRPr="00E00874">
              <w:rPr>
                <w:sz w:val="12"/>
                <w:szCs w:val="12"/>
              </w:rPr>
              <w:lastRenderedPageBreak/>
              <w:t>423,3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lastRenderedPageBreak/>
              <w:t>Основное мероприятие "Ввод в действие водопроводных сетей по сельским поселениям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513 079,4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641 423,3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02 S8100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349,9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Субсидии на софинансирование капитальных вложений в объекты муниципальной собственности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02 S8100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18 689,5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192 918,3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Финансовое обеспечение реализации инфраструктурного проекта «Реконструкция комплекса очистных сооружений городского поселения город Павловск» (Межбюджетные трасферты)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09 0 02 98050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494 040,0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448 505,0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8 621,7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Субсидии на софинансирование капитальных вложений в объекты муниципальной собственности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06 S8100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8 621,7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«Комплексная компактная застройка с.Елизаветовка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09 0 12 00000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374 120,4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12 S8100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2 470,9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Реализация мероприятий по обеспечению комплексного развития сельских территорий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12 L5760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303 708,0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Реализация мероприятий по обеспечению комплексного развития сельских территорий (Инженерные сети и объекты инженерно-технического назначения)  (Капитальные </w:t>
            </w:r>
            <w:r w:rsidRPr="00E00874">
              <w:rPr>
                <w:sz w:val="12"/>
                <w:szCs w:val="12"/>
              </w:rPr>
              <w:lastRenderedPageBreak/>
              <w:t>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12 L5761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67 941,5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b/>
                <w:bCs/>
                <w:sz w:val="12"/>
                <w:szCs w:val="12"/>
              </w:rPr>
            </w:pPr>
            <w:r w:rsidRPr="00E00874">
              <w:rPr>
                <w:b/>
                <w:bCs/>
                <w:sz w:val="12"/>
                <w:szCs w:val="12"/>
              </w:rPr>
              <w:t>Образование</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1 013 659,2</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1 130 799,9</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1 816 844,4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Дошкольное образование</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232 060,4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228 063,2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241 220,9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231 574,8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228 063,2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241 220,9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«Развитие дошкольного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231 574,8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228 063,2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241 220,9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«Содержание кадровых ресурсов дошкольных 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186 158,6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193 368,4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202 106,7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49 661,2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47 719,5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47 719,5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7 042,9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6 767,5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6 767,5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01 1 01 78290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113 400,0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121 657,8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129 312,4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01 1 01 78290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16 054,5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17 223,6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18 307,3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«Обеспечение стабильности функционирования дошкольных 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45 416,2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34 694,8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39 114,2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обеспечение </w:t>
            </w:r>
            <w:r w:rsidRPr="00E00874">
              <w:rPr>
                <w:sz w:val="12"/>
                <w:szCs w:val="12"/>
              </w:rPr>
              <w:lastRenderedPageBreak/>
              <w:t>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36 796,7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27 759,8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31 756,4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lastRenderedPageBreak/>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4 114,5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3 394,7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3 594,7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1 205,0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01 1 02 78290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2 300,0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2 467,5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2 622,8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01 1 02 78290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1 072,8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1 140,3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485,6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485,6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сфере обеспечения общественного порядка и противодействие преступности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35,6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Общее образование</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616 692,0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466 861,7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510 666,2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612 796,4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466 861,7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510 666,2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Подпрограмма </w:t>
            </w:r>
            <w:r w:rsidRPr="00E00874">
              <w:rPr>
                <w:sz w:val="12"/>
                <w:szCs w:val="12"/>
              </w:rPr>
              <w:lastRenderedPageBreak/>
              <w:t>«Развитие начального общего, основного общего и среднего общего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612 796,4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466 861,7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510 666,2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«Содержание кадровых ресурсов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378 278,6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409 691,5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440 742,4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Eжемесячное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01 2 01 53030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20 391,5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20 391,5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20 391,5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Eжемесячное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01 2 01 53030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4 919,4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4 919,4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4 919,4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01 2 01 78120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276 120,2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300 693,9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324 984,5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01 2 01 78120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76 847,5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83 686,7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90 447,0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lastRenderedPageBreak/>
              <w:t>Основное мероприятие «Обеспечение стабильности функционирования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74 366,2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25 160,9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43 096,3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51 878,0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9 503,1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24 277,1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8 361,3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1 716,5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3 751,7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1 325,0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01 2 02 78120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10 014,7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10 906,0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11 787,0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01 2 02 78120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2 787,2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3 035,3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3 280,5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«Проведение капитального ремонта и ремонта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01 2 04 00000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128 244,5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04 S8750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Реализация </w:t>
            </w:r>
            <w:r w:rsidRPr="00E00874">
              <w:rPr>
                <w:sz w:val="12"/>
                <w:szCs w:val="12"/>
              </w:rPr>
              <w:lastRenderedPageBreak/>
              <w:t>мероприятий по модернизации школьных систем образования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04 L7500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95 131,4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Реализация мероприятий по модернизации школьных систем образования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04 L7500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33 113,1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«Модернизация материально-технической базы муниципальных общеобразовательных учреждений, приобретение услуг, работ для целей капитальных вложений»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01 2 05 00000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102,1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материально-техническое оснащение муниципальных общеобразовательных организаций(софинансирование)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05 S8940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102,1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«Обеспечение учащихся общеобразовательных организаций молочной продукцией»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01 2  06 00000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6 275,6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3 263,8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3 394,4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учащихся общеобразовательных учреждений молочной продукцией (софинансирование)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06 S8130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4 347,6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2 261,1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2 351,6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учащихся общеобразовательных учреждений молочной продукцией (софинансирование)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06 S8130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1 928,0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1 002,7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1 042,8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01 2 09 00000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23 681,4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23 645,8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23 333,1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09 L3040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17 246,4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17 221,9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16 994,1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организацию бесплатного горячего питания обучающихся, </w:t>
            </w:r>
            <w:r w:rsidRPr="00E00874">
              <w:rPr>
                <w:sz w:val="12"/>
                <w:szCs w:val="12"/>
              </w:rPr>
              <w:lastRenderedPageBreak/>
              <w:t>получающих начальное общее образование в государственных и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09 L3040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6 435,0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6 423,9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6 339,0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lastRenderedPageBreak/>
              <w:t>Основное мероприятие «Региональный проект «Успех каждого ребенка»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Е2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1 848,0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1 999,7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Создание в общеобразовательных организациях, расположенных в сельской местности и малых городах, условий для занятия физической культурой и спортом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Е2  50970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E2 50980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1 848,0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1 999,7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3 895,6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3 895,6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1 546,0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сфере обеспечения общественного порядка и противодействие преступности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2 349,6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Дополнительное образование детей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110 850,5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101 848,2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101 859,2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78 103,3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74 304,9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74 304,9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«Развитие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01 3 00 00000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78 103,3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74 304,9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74 304,9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«Содержание кадровых ресурсов организаций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01 3 01 00000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71 182,0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70 079,6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70 079,6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обеспечение деятельности (оказание услуг) муниципальных учреждений (Расходы </w:t>
            </w:r>
            <w:r w:rsidRPr="00E00874">
              <w:rPr>
                <w:sz w:val="12"/>
                <w:szCs w:val="12"/>
              </w:rPr>
              <w:lastRenderedPageBreak/>
              <w:t>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01 3 01 00590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71 182,0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70 079,6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70 079,6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«Обеспечение стабильности функционирования организаций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01 3 02 00000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5 836,3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4 225,3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4 225,3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5 729,3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4 118,3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4 118,3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107,0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«Мероприятия, проводимые для создания системы выявления, развития и поддержки одаренных детей в различных областях научной и творческой  деятельности»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01 3 06 00000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1 085,0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области 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01 3 06 70270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Прочие мероприятия в области образования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01 3 06 70300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32 717,2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27 543,3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27 554,3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Подпрограмма «Образование»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05 1 00 00000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32 717,2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27 543,3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27 554,3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«Содержание МКУ ДО «Павловская ДШИ», МКУ ДО Павловская ДХШ», МКУ ДО «Воронцовская ДМШ», МКУ ДО «Лосевская ДМШ»</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05 1 01 00000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27 892,7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27 543,3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27 554,3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обеспечение деятельности (оказание услуг) </w:t>
            </w:r>
            <w:r w:rsidRPr="00E00874">
              <w:rPr>
                <w:sz w:val="12"/>
                <w:szCs w:val="12"/>
              </w:rPr>
              <w:lastRenderedPageBreak/>
              <w:t>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26 782,2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26 650,3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26 650,3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lastRenderedPageBreak/>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1 026,7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851,0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880,0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«Региональный проект «Культурная среда»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1 А1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4 824,5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Государственная поддержка отрасли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1 А1 55190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4 824,5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Молодежная политика и оздоровление детей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3 337,6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3 164,2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3 164,2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"Развитие молодежной политики"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3 337,6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3 164,2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3 164,2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"Молодежь"</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13 1 00 00000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"Формирование целостной системы поддержки молодежи и подготовки её к службе в Вооруженных Силах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13 1 02 00000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связанные с вовлечением молодежи в социальную практику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13 1 02 70310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13 3 00 00000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3 115,6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3 014,2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3 014,2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"Финансовое обеспечение деятельности аппарата МБУ Павловский центр "РОСТ"</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13 3 01 00000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3 115,6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3 014,2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3 014,2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13 3 01 00590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3 115,6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3 014,2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3 014,2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Другие вопросы в области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50 718,7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330 862,6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959 933,9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50 418,7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330 862,6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959 933,9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«Развитие начального общего, основного общего и среднего общего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29 790,8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313 092,9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941 252,6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Основное мероприятие </w:t>
            </w:r>
            <w:r w:rsidRPr="00E00874">
              <w:rPr>
                <w:sz w:val="12"/>
                <w:szCs w:val="12"/>
              </w:rPr>
              <w:lastRenderedPageBreak/>
              <w:t>«Обеспечение стабильности функционирования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«Строительство и реконструкция объектов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01 2 03 00000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27 536,8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311 764,3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939 924,0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03 S8100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27 536,8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311 764,3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939 924,0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«Обеспечение социальной поддержки педагогических работников общеобразовательных организаций, расположенных в сельской местности»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01 2 08 00000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806,2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Прочие мероприятия в области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01 2 08 70300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806,2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«Региональный проект "Патриотическое воспитание граждан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EB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1 347,8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1 328,6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1 328,6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EB 51790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1 347,8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1 328,6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1 328,6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«Развитие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01 3 00 00000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«Мероприятия, проводимые для создания системы выявления, развития и поддержки одаренных детей в различных областях научной и творческой  деятельности»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01 3 06 00000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Прочие мероприятия в области образования </w:t>
            </w:r>
            <w:r w:rsidRPr="00E00874">
              <w:rPr>
                <w:sz w:val="12"/>
                <w:szCs w:val="12"/>
              </w:rPr>
              <w:lastRenderedPageBreak/>
              <w:t>(Закупка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01 3 06 70300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lastRenderedPageBreak/>
              <w:t>Подпрограмма «Создание условий для организации отдыха и оздоровления детей»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01 4 00 00000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10 407,7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10 361,6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11 273,2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«Организация полноценного отдыха, оздоровления детей и подростков в летний период»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01 4 01 00000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7 359,2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7 398,8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8 310,4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организацию отдыха и оздоровления детей и молодежи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4 01 S8320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3 260,2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3 381,8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3 405,4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оздоровление детей (софинансирование)(Социальное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4 01 S8410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4 099,0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4 017,0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4 905,0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«Обеспечение текущего функционирования подведомственных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01 4 02 00000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3 048,5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2 962,8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2 962,8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01 4 02 00590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3 048,5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2 962,8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2 962,8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01 6 00 00000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9 820,2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7 408,1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7 408,1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«Исполнение функций муниципального отдела по образованию, молодежной политике и спорту администрации Павловского муниципального района Воронежской области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01 6 01 00000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2 102,9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2 005,3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2 005,3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01 6 01 72010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2 102,9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2 005,3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2 005,3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«Обеспечение деятельности (оказание услуг) подведомственных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01 6 02 00000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7 717,3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5 402,8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5 402,8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w:t>
            </w:r>
            <w:r w:rsidRPr="00E00874">
              <w:rPr>
                <w:sz w:val="12"/>
                <w:szCs w:val="12"/>
              </w:rPr>
              <w:lastRenderedPageBreak/>
              <w:t>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5 364,4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4 586,0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4 586,0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2 352,9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816,8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816,8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rPr>
                <w:sz w:val="12"/>
                <w:szCs w:val="12"/>
              </w:rPr>
            </w:pPr>
            <w:r w:rsidRPr="00E00874">
              <w:rPr>
                <w:sz w:val="12"/>
                <w:szCs w:val="12"/>
              </w:rPr>
              <w:t>Муниципальная программа«Обеспечение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rPr>
                <w:sz w:val="12"/>
                <w:szCs w:val="12"/>
              </w:rPr>
            </w:pPr>
            <w:r w:rsidRPr="00E00874">
              <w:rPr>
                <w:sz w:val="12"/>
                <w:szCs w:val="12"/>
              </w:rPr>
              <w:t>Основное мероприятие «Обеспечение общественной безопасности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03 0 03 00000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rPr>
                <w:sz w:val="12"/>
                <w:szCs w:val="12"/>
              </w:rPr>
            </w:pPr>
            <w:r w:rsidRPr="00E00874">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03 0 03 71380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b/>
                <w:bCs/>
                <w:sz w:val="12"/>
                <w:szCs w:val="12"/>
              </w:rPr>
            </w:pPr>
            <w:r w:rsidRPr="00E00874">
              <w:rPr>
                <w:b/>
                <w:bCs/>
                <w:sz w:val="12"/>
                <w:szCs w:val="12"/>
              </w:rPr>
              <w:t xml:space="preserve">Культура, кинематография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152 099,7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140 672,1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178 748,5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Культура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108 261,6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99 637,0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137 713,4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1 591,8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1 591,8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1 591,8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106 669,8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99 637,0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137 713,4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Подпрограмма «Искусство и наследие»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31 824,8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29 489,6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29 493,6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«Содержание МКУК «Павловская межпоселенческая центральная библиотека»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29 214,2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27 270,6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27 282,6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26 656,6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26 656,6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26 656,6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2 533,6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590,0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602,0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w:t>
            </w:r>
            <w:r w:rsidRPr="00E00874">
              <w:rPr>
                <w:sz w:val="12"/>
                <w:szCs w:val="12"/>
              </w:rPr>
              <w:lastRenderedPageBreak/>
              <w:t>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0</w:t>
            </w:r>
            <w:r w:rsidRPr="00E00874">
              <w:rPr>
                <w:sz w:val="12"/>
                <w:szCs w:val="12"/>
              </w:rPr>
              <w:lastRenderedPageBreak/>
              <w:t>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0</w:t>
            </w:r>
            <w:r w:rsidRPr="00E00874">
              <w:rPr>
                <w:sz w:val="12"/>
                <w:szCs w:val="12"/>
              </w:rPr>
              <w:lastRenderedPageBreak/>
              <w:t>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 xml:space="preserve">05 2 01 </w:t>
            </w:r>
            <w:r w:rsidRPr="00E00874">
              <w:rPr>
                <w:sz w:val="12"/>
                <w:szCs w:val="12"/>
              </w:rPr>
              <w:lastRenderedPageBreak/>
              <w:t>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80</w:t>
            </w:r>
            <w:r w:rsidRPr="00E00874">
              <w:rPr>
                <w:sz w:val="12"/>
                <w:szCs w:val="12"/>
              </w:rPr>
              <w:lastRenderedPageBreak/>
              <w:t>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24,0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lastRenderedPageBreak/>
              <w:t>Основное мероприятие «Сохранение единого информационного пространства, содействие нравственному развитию подрастающего поколения, повышение образовательного уровня и творческих способностей населения»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05 2 02 64860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rPr>
                <w:sz w:val="12"/>
                <w:szCs w:val="12"/>
              </w:rPr>
            </w:pPr>
            <w:r w:rsidRPr="00E00874">
              <w:rPr>
                <w:sz w:val="12"/>
                <w:szCs w:val="12"/>
              </w:rPr>
              <w:t>Поддержка отрасли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02 L5190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«Комплектование библиотечного фонда и подписка периодических изданий»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05 2 03 00000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445,4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224,8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224,8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05 2 03 00590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rPr>
                <w:sz w:val="12"/>
                <w:szCs w:val="12"/>
              </w:rPr>
            </w:pPr>
            <w:r w:rsidRPr="00E00874">
              <w:rPr>
                <w:sz w:val="12"/>
                <w:szCs w:val="12"/>
              </w:rPr>
              <w:t>Поддержка отрасли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03 L5190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225,4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224,8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224,8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«Содержание МКУК «Павловский районный краеведческий музей»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05 2 05 00000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2 144,2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1 978,2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1 986,2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05 2 05 00590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1 706,7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1 706,7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1 706,7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05 2 05 00590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437,5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271,5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279,5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«Пополнение и обновление фондов музея, выставочная и экскурсионная работа, массовые мероприятия по пропаганде исторического наследия района и другие мероприятия на базе музея и за его пределами»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05 2 06 00000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lastRenderedPageBreak/>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05 2 06 64860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Подпрограмма «Развитие культуры»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74 845,0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70 147,4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108 219,8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«Содержание МКУК   «Централизованная клубная система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67 839,2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64 309,9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64 911,9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51 010,0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51 010,0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51 010,0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16 809,2</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13 279,9</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13 901,9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«Обеспечение формирования единого культурного пространства, творческих возможностей и участия населения в культурной жизни»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1 648,0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562,0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05 3 02 64860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1 648,0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562,0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«Строительство, капитальный и текущий ремонт объектов культуры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05 3 05 00000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37 902,4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05 S8750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37 902,4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«Развитие кинообслуживания»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05 3 06 00000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5 357,8</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5 275,5</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5 405,5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обеспечение деятельности (оказание услуг) муниципальных учреждений (Расходы на выплаты персоналу в целях обеспечения выполнения функций </w:t>
            </w:r>
            <w:r w:rsidRPr="00E00874">
              <w:rPr>
                <w:sz w:val="12"/>
                <w:szCs w:val="12"/>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2 275,5</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2 275,5</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2 275,5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lastRenderedPageBreak/>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2 994,3</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3 000,0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3 130,0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88,0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Другие вопросы в области культуры, кинематографии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43 838,1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41 035,1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41 035,1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43 838,1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41 035,1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41 035,1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Подпрограмма «Обеспечение реализации муниципальной программы»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05 4 00 00000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43 838,1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41 035,1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41 035,1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«Финансовое обеспечение деятельности аппарата муниципального отдела по культуре и межнациональным вопросам»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05 4 01 00000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2 164,7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2 080,1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2 080,1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05 4 01 72010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2 164,7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2 080,1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2 080,1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«Финансовое обеспечение выполнения прочих расходных обязательств Павловского муниципального района Воронежской области органами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05 4 02 00000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8 912,2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8 170,7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8 170,7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8 541,0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8 107,5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8 107,5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обеспечение деятельности (оказание услуг) муниципальных учреждений (Закупка товаров, работ и услуг для государственных (муниципальных) </w:t>
            </w:r>
            <w:r w:rsidRPr="00E00874">
              <w:rPr>
                <w:sz w:val="12"/>
                <w:szCs w:val="12"/>
              </w:rPr>
              <w:lastRenderedPageBreak/>
              <w:t>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63,2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63,2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63,2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«Финансовое обеспечение деятельности МКУ «Центр организации деятельности учреждений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05 4 03 00000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32 761,2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30 784,3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30 784,3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05 4 03 00590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31 507,6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30 625,7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30 625,7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05 4 03 00590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1 253,6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158,6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158,6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b/>
                <w:bCs/>
                <w:sz w:val="12"/>
                <w:szCs w:val="12"/>
              </w:rPr>
            </w:pPr>
            <w:r w:rsidRPr="00E00874">
              <w:rPr>
                <w:b/>
                <w:bCs/>
                <w:sz w:val="12"/>
                <w:szCs w:val="12"/>
              </w:rPr>
              <w:t>Социальная политика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47 538,2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43 179,2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45 239,0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Пенсионное обеспечение</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8 862,0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4 231,0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4 231,0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Муниципальная программа Павловского муниципального района Воронежской области «Социальная поддержка граждан»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8 862,0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4 231,0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4 231,0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«Повышение качества жизни пожилых людей Павловского муниципального района Воронежской области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02 3 00 00000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8 862,0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4 231,0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4 231,0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«Материальное обеспечение муниципальных служащих, находящихся на заслуженном  отдыхе (пенсии)»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02 3 05 00000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8 862,0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4 231,0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4 231,0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Доплаты к пенсиям муниципальных служащих Павловского муниципального района Воронежской области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02 3 05 70470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8 862,0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4 231,0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4 231,0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Социальное обеспечение населения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1 902,0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652,0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652,0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Муниципальная программа Павловского муниципального района Воронежской области «Социальная поддержка граждан»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1 902,0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652,0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652,0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«Демографическое развитие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02 1 00 00000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1 752,0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502,0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Основное мероприятие «Оказание социальной поддержки отдельным </w:t>
            </w:r>
            <w:r w:rsidRPr="00E00874">
              <w:rPr>
                <w:sz w:val="12"/>
                <w:szCs w:val="12"/>
              </w:rPr>
              <w:lastRenderedPageBreak/>
              <w:t>категориям граждан»</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02 1 02 00000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1 752,0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502,0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lastRenderedPageBreak/>
              <w:t>Мероприятия в области социальной политики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02 1 02 70490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области социальной политики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02 1 02 70490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952,0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252,0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252,0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Оказание социальной помощи отдельным категориям граждан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02 1 02 70620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250,0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«Повышение качества жизни пожилых людей Павловского муниципального района Воронежской области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02 3 00 00000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«Материальная поддержка Заслуженных работников РФ (доплаты)»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02 3 06 00000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области социальной политики(Социальное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02 3 06 70490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Социальная помощь</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36 048,1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37 593,1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39 009,9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899,0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«Развитие дошкольного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899,0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«Компенсация,  выплачиваемая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01 1 06 00000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899,0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компенсацию, 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01 1 06 78150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784,0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784,0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784,0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компенсацию, 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(Предоставление субсидий бюджетным, автономным </w:t>
            </w:r>
            <w:r w:rsidRPr="00E00874">
              <w:rPr>
                <w:sz w:val="12"/>
                <w:szCs w:val="12"/>
              </w:rPr>
              <w:lastRenderedPageBreak/>
              <w:t>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01 1 06 78150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115,0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Муниципальная программа Павловского муниципального района Воронежской области «Социальная поддержка граждан»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3 882,7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3 707,9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3 806,8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rPr>
                <w:sz w:val="12"/>
                <w:szCs w:val="12"/>
              </w:rPr>
            </w:pPr>
            <w:r w:rsidRPr="00E00874">
              <w:rPr>
                <w:sz w:val="12"/>
                <w:szCs w:val="12"/>
              </w:rPr>
              <w:t>Подпрограмма «Создание условий для обеспечения доступным и комфортным жильем населения Павловского муниципального района Воронежской области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02 4 00 00000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3 882,7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3 707,9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3 806,8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«Обеспечение жильем молодых семей»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02 4 01 00000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3 882,7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3 707,9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3 806,8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Реализация мероприятий по обеспечению жильем молодых семей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4 01 L4970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3 882,7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3 707,9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3 806,8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«Социализация детей-сирот и детей, нуждающихся в особой защите государства»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31 266,4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32 986,2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34 304,1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hideMark/>
          </w:tcPr>
          <w:p w:rsidR="00E00874" w:rsidRPr="00E00874" w:rsidRDefault="00E00874" w:rsidP="00E00874">
            <w:pPr>
              <w:rPr>
                <w:sz w:val="12"/>
                <w:szCs w:val="12"/>
              </w:rPr>
            </w:pPr>
            <w:r w:rsidRPr="00E00874">
              <w:rPr>
                <w:sz w:val="12"/>
                <w:szCs w:val="12"/>
              </w:rPr>
              <w:t xml:space="preserve">Основное мероприятие «Осуществление выплат приемной семье на содержание подопечных детей»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12 1 02 00000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9 160,7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9 664,5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10 050,8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hideMark/>
          </w:tcPr>
          <w:p w:rsidR="00E00874" w:rsidRPr="00E00874" w:rsidRDefault="00E00874" w:rsidP="00E00874">
            <w:pPr>
              <w:rPr>
                <w:sz w:val="12"/>
                <w:szCs w:val="12"/>
              </w:rPr>
            </w:pPr>
            <w:r w:rsidRPr="00E00874">
              <w:rPr>
                <w:sz w:val="12"/>
                <w:szCs w:val="12"/>
              </w:rPr>
              <w:t>Осуществление отдельных государственных полномочий Воронежской области по обеспечению выплат приемной семье на содержание подопечных детей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12 1 02 78541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9 160,7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9 664,5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10 050,8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hideMark/>
          </w:tcPr>
          <w:p w:rsidR="00E00874" w:rsidRPr="00E00874" w:rsidRDefault="00E00874" w:rsidP="00E00874">
            <w:pPr>
              <w:rPr>
                <w:sz w:val="12"/>
                <w:szCs w:val="12"/>
              </w:rPr>
            </w:pPr>
            <w:r w:rsidRPr="00E00874">
              <w:rPr>
                <w:sz w:val="12"/>
                <w:szCs w:val="12"/>
              </w:rPr>
              <w:t>Основное мероприятие «Осуществление выплат семьям опекунов на содержание подопечных детей»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12 1 03 00000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15 029,3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15 855,8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16 489,6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hideMark/>
          </w:tcPr>
          <w:p w:rsidR="00E00874" w:rsidRPr="00E00874" w:rsidRDefault="00E00874" w:rsidP="00E00874">
            <w:pPr>
              <w:rPr>
                <w:sz w:val="12"/>
                <w:szCs w:val="12"/>
              </w:rPr>
            </w:pPr>
            <w:r w:rsidRPr="00E00874">
              <w:rPr>
                <w:sz w:val="12"/>
                <w:szCs w:val="12"/>
              </w:rPr>
              <w:t>Осуществление отдельных государственных полномочий Воронежской области по обеспечению выплат семьям опекунов на содержание подопечных детей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12 1 03 78543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15 029,3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15 855,8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16 489,6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hideMark/>
          </w:tcPr>
          <w:p w:rsidR="00E00874" w:rsidRPr="00E00874" w:rsidRDefault="00E00874" w:rsidP="00E00874">
            <w:pPr>
              <w:rPr>
                <w:sz w:val="12"/>
                <w:szCs w:val="12"/>
              </w:rPr>
            </w:pPr>
            <w:r w:rsidRPr="00E00874">
              <w:rPr>
                <w:sz w:val="12"/>
                <w:szCs w:val="12"/>
              </w:rPr>
              <w:t>Основное мероприятие «Осуществление выплат вознаграждения, причитающегося приемному родителю»</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12 1 04 00000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7 076,4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7 465,9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7 763,7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hideMark/>
          </w:tcPr>
          <w:p w:rsidR="00E00874" w:rsidRPr="00E00874" w:rsidRDefault="00E00874" w:rsidP="00E00874">
            <w:pPr>
              <w:rPr>
                <w:sz w:val="12"/>
                <w:szCs w:val="12"/>
              </w:rPr>
            </w:pPr>
            <w:r w:rsidRPr="00E00874">
              <w:rPr>
                <w:sz w:val="12"/>
                <w:szCs w:val="12"/>
              </w:rPr>
              <w:t>Осуществление отдельных государственных полномочий Воронежской области по обеспечению выплаты вознаграждения, причитающегося приемному родителю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12 1 04 78542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7 076,4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7 465,9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7 763,7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Другие вопросы в области социальной политики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726,1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703,1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1 346,1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«Социальная поддерж</w:t>
            </w:r>
            <w:r w:rsidRPr="00E00874">
              <w:rPr>
                <w:sz w:val="12"/>
                <w:szCs w:val="12"/>
              </w:rPr>
              <w:lastRenderedPageBreak/>
              <w:t xml:space="preserve">ка граждан»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726,1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703,1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703,1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lastRenderedPageBreak/>
              <w:t>Подпрограмма «Повышение эффективности государственной поддержки социально ориентированных некоммерческих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02 5 00 00000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726,1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703,1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703,1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«Оказание финансовой поддержки социально направленным общественным организациям Павловского муниципального района Воронежской области, в том числе финансовая поддержка социально ориентированных некоммерческих организаций на реализацию программ (проектов) путем предоставления субсидии или грантов в форме субсидий»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02 5 01 00000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726,1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703,1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703,1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Поддержка социально ориентированных некоммерческих организаций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02 5 01 70780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696,1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673,1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673,1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Поддержка социально ориентированных некоммерческих организаций (софинансирование)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5 01 S8890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643,0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«Развитие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643,0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«Строительство, капитальный и текущий ремонт объектов культуры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05 3 05 00000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643,0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государственной программы Воронежской области «Доступная среда»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05 L0270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643,0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hideMark/>
          </w:tcPr>
          <w:p w:rsidR="00E00874" w:rsidRPr="00E00874" w:rsidRDefault="00E00874" w:rsidP="00E00874">
            <w:pPr>
              <w:rPr>
                <w:b/>
                <w:bCs/>
                <w:sz w:val="12"/>
                <w:szCs w:val="12"/>
              </w:rPr>
            </w:pPr>
            <w:r w:rsidRPr="00E00874">
              <w:rPr>
                <w:b/>
                <w:bCs/>
                <w:sz w:val="12"/>
                <w:szCs w:val="12"/>
              </w:rPr>
              <w:t>Физическая культура и спорт</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32 609,9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26 863,8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42 313,4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Физическая культура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30 589,8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24 884,1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25 099,3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30 589,8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24 884,1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25 099,3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«Финансовое обеспечение деятельности муниципального казенного учреждения  «Центр развития физической культуры, спорта и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29 819,8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24 884,1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25 099,3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w:t>
            </w:r>
            <w:r w:rsidRPr="00E00874">
              <w:rPr>
                <w:sz w:val="12"/>
                <w:szCs w:val="12"/>
              </w:rPr>
              <w:lastRenderedPageBreak/>
              <w:t>(муниципальными)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22 160,7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21 370,6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21 370,6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7 109,1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3 513,5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3 728,7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«Развитие физической культуры и спорта в Павловском муниципальном районе, проведение социально-значимых мероприятий, фестивалей, акций по работе с детьми, молодежью и взрослым населением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770,0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области физической культуры и спорта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11 0 02 70410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770,0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«Капитальный ремонт спортивных объектов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11 0 04 00000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Массовый спорт</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2 020,1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1 979,7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1 979,7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2 020,1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1 979,7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1 979,7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«Мероприятия по созданию условий для развития физической культуры и массового спорта»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11 0 05 00000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2 020,1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1 979,7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1 979,7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Реализация мероприятий по созданию условий для развития физической культуры и массового спорта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 05 S8790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2 020,1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1 979,7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1 979,7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Другие вопросы в области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15 234,4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15 234,4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«Строительство и реконструкция спортивных объектов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11 0 03 00000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15 234,4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 03 S8100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15 234,4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b/>
                <w:bCs/>
                <w:sz w:val="12"/>
                <w:szCs w:val="12"/>
              </w:rPr>
            </w:pPr>
            <w:r w:rsidRPr="00E00874">
              <w:rPr>
                <w:b/>
                <w:bCs/>
                <w:sz w:val="12"/>
                <w:szCs w:val="12"/>
              </w:rPr>
              <w:lastRenderedPageBreak/>
              <w:t>Обслуживание государственного и муниципального долга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6,0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Обслуживание внутреннего государственного и муниципального долга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«Управление муниципальным долгом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10 1 05 00000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Процентные платежи по муниципальному долгу Павловского муниципального района Воронежской области  (Обслуживание государственного (муниципального) долга)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10 1 05 27880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b/>
                <w:bCs/>
                <w:sz w:val="12"/>
                <w:szCs w:val="12"/>
              </w:rPr>
            </w:pPr>
            <w:r w:rsidRPr="00E00874">
              <w:rPr>
                <w:b/>
                <w:bCs/>
                <w:sz w:val="12"/>
                <w:szCs w:val="12"/>
              </w:rPr>
              <w:t>Межбюджетные трансферты общего характера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78 963,0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24 472,0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Дотации на выравнивание бюджетной обеспеченности субъектов Российской Федерации и муниципальных образований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23 445,0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24 472,0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23 445,0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24 472,0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10 2 00 00000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23 445,0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24 472,0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«Выравнивание бюджетной обеспеченности муниципальных образований»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10 2 02 00000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23 445,0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24 472,0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Осуществление полномочий по расчету и предоставлению дотаций бюджетам городских, сельских поселений за счет средств областного бюджета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10 2 02 78050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10 435,0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8 812,0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9 070,0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Выравнивание бюджетной обеспеченности поселений </w:t>
            </w:r>
            <w:r w:rsidRPr="00E00874">
              <w:rPr>
                <w:sz w:val="12"/>
                <w:szCs w:val="12"/>
              </w:rPr>
              <w:lastRenderedPageBreak/>
              <w:t>(Межбюджетные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10 2 02 88050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13 010,0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14 173,0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15 402,0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Прочие межбюджетные трансферты общего характера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55 518,0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450,0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«Выделение за счет средств бюджета Павловского муниципального района Воронежской области грантов поселениям Павловского муниципального района Воронежской области по результатам оценки эффективности развития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Поощрение поселений Павловского муниципального района Воронежской области по результатам оценки эффективности их деятельности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09 0 01 78510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«Проведение районного конкурса под названием  «Самое красивое село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09 0 09 00000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Иные межбюджетные трансферты на поощрение муниципальных образований - победителей конкурса «Самое красивое село Павловского муниципального района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09 0 09 78860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54 888,0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Подпрограмма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10 2 00 00000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54 888,0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«Поддержка мер по обеспечению сбалансированности местных бюджетов»</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10 2 03 00000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49 888,0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Оказание финансовой поддержки поселениям в части предоставления иных межбюджетных трансфертов по обеспечению сбалансированности местных бюджетов (софинансирование)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2 03 S8040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49 888,0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lastRenderedPageBreak/>
              <w:t>Основное мероприятие «Софинансирование приоритетных социально значимых расходов местных бюджетов»</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xml:space="preserve">14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10 2 04 00000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Оказание финансовой поддержки поселениям в части предоставления иных межбюджетных трансфертов по обеспечению сбалансированности местных бюджетов (софинансирование)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2 04 S8040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"Проведение конкурса "Лучшая организация и проведение работ по благоустройству и санитарной очистке населенных пунктов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14 0 03 00000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по охране окружающей среды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14 0 03 70400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nil"/>
              <w:bottom w:val="nil"/>
              <w:right w:val="nil"/>
            </w:tcBorders>
            <w:shd w:val="clear" w:color="auto" w:fill="auto"/>
            <w:vAlign w:val="center"/>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r>
      <w:tr w:rsidR="00E00874" w:rsidRPr="00E00874" w:rsidTr="00E00874">
        <w:tc>
          <w:tcPr>
            <w:tcW w:w="0" w:type="auto"/>
            <w:gridSpan w:val="2"/>
            <w:tcBorders>
              <w:top w:val="nil"/>
              <w:left w:val="nil"/>
              <w:bottom w:val="nil"/>
              <w:right w:val="nil"/>
            </w:tcBorders>
            <w:shd w:val="clear" w:color="auto" w:fill="auto"/>
            <w:vAlign w:val="bottom"/>
            <w:hideMark/>
          </w:tcPr>
          <w:p w:rsidR="00E00874" w:rsidRPr="00E00874" w:rsidRDefault="00E00874" w:rsidP="00E00874">
            <w:pPr>
              <w:rPr>
                <w:sz w:val="12"/>
                <w:szCs w:val="12"/>
              </w:rPr>
            </w:pPr>
            <w:r w:rsidRPr="00E00874">
              <w:rPr>
                <w:sz w:val="12"/>
                <w:szCs w:val="12"/>
              </w:rPr>
              <w:t xml:space="preserve">Глава Павловского муниципального района </w:t>
            </w:r>
          </w:p>
        </w:tc>
        <w:tc>
          <w:tcPr>
            <w:tcW w:w="0" w:type="auto"/>
            <w:tcBorders>
              <w:top w:val="nil"/>
              <w:left w:val="nil"/>
              <w:bottom w:val="nil"/>
              <w:right w:val="nil"/>
            </w:tcBorders>
            <w:shd w:val="clear" w:color="auto" w:fill="auto"/>
            <w:noWrap/>
            <w:vAlign w:val="bottom"/>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noWrap/>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noWrap/>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noWrap/>
            <w:hideMark/>
          </w:tcPr>
          <w:p w:rsidR="00E00874" w:rsidRPr="00E00874" w:rsidRDefault="00E00874" w:rsidP="00E00874">
            <w:pPr>
              <w:rPr>
                <w:sz w:val="12"/>
                <w:szCs w:val="12"/>
              </w:rPr>
            </w:pPr>
          </w:p>
        </w:tc>
        <w:tc>
          <w:tcPr>
            <w:tcW w:w="0" w:type="auto"/>
            <w:gridSpan w:val="2"/>
            <w:tcBorders>
              <w:top w:val="nil"/>
              <w:left w:val="nil"/>
              <w:bottom w:val="nil"/>
              <w:right w:val="nil"/>
            </w:tcBorders>
            <w:shd w:val="clear" w:color="auto" w:fill="auto"/>
            <w:vAlign w:val="bottom"/>
            <w:hideMark/>
          </w:tcPr>
          <w:p w:rsidR="00E00874" w:rsidRPr="00E00874" w:rsidRDefault="00E00874" w:rsidP="00E00874">
            <w:pPr>
              <w:rPr>
                <w:sz w:val="12"/>
                <w:szCs w:val="12"/>
              </w:rPr>
            </w:pPr>
            <w:r w:rsidRPr="00E00874">
              <w:rPr>
                <w:sz w:val="12"/>
                <w:szCs w:val="12"/>
              </w:rPr>
              <w:t>М.Н. Янцов</w:t>
            </w:r>
          </w:p>
        </w:tc>
      </w:tr>
      <w:tr w:rsidR="00E00874" w:rsidRPr="00E00874" w:rsidTr="00E00874">
        <w:tc>
          <w:tcPr>
            <w:tcW w:w="0" w:type="auto"/>
            <w:tcBorders>
              <w:top w:val="nil"/>
              <w:left w:val="nil"/>
              <w:bottom w:val="nil"/>
              <w:right w:val="nil"/>
            </w:tcBorders>
            <w:shd w:val="clear" w:color="auto" w:fill="auto"/>
            <w:vAlign w:val="bottom"/>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noWrap/>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noWrap/>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noWrap/>
            <w:hideMark/>
          </w:tcPr>
          <w:p w:rsidR="00E00874" w:rsidRPr="00E00874" w:rsidRDefault="00E00874" w:rsidP="00E00874">
            <w:pPr>
              <w:rPr>
                <w:sz w:val="12"/>
                <w:szCs w:val="12"/>
              </w:rPr>
            </w:pPr>
          </w:p>
        </w:tc>
        <w:tc>
          <w:tcPr>
            <w:tcW w:w="0" w:type="auto"/>
            <w:gridSpan w:val="2"/>
            <w:tcBorders>
              <w:top w:val="nil"/>
              <w:left w:val="nil"/>
              <w:bottom w:val="nil"/>
              <w:right w:val="nil"/>
            </w:tcBorders>
            <w:shd w:val="clear" w:color="auto" w:fill="auto"/>
            <w:vAlign w:val="bottom"/>
            <w:hideMark/>
          </w:tcPr>
          <w:p w:rsidR="00E00874" w:rsidRPr="00E00874" w:rsidRDefault="00E00874" w:rsidP="00E00874">
            <w:pPr>
              <w:rPr>
                <w:sz w:val="12"/>
                <w:szCs w:val="12"/>
              </w:rPr>
            </w:pPr>
          </w:p>
        </w:tc>
      </w:tr>
      <w:tr w:rsidR="00E00874" w:rsidRPr="00E00874" w:rsidTr="00E00874">
        <w:tc>
          <w:tcPr>
            <w:tcW w:w="0" w:type="auto"/>
            <w:gridSpan w:val="2"/>
            <w:tcBorders>
              <w:top w:val="nil"/>
              <w:left w:val="nil"/>
              <w:bottom w:val="nil"/>
              <w:right w:val="nil"/>
            </w:tcBorders>
            <w:shd w:val="clear" w:color="auto" w:fill="auto"/>
            <w:noWrap/>
            <w:vAlign w:val="bottom"/>
            <w:hideMark/>
          </w:tcPr>
          <w:p w:rsidR="00E00874" w:rsidRPr="00E00874" w:rsidRDefault="00E00874" w:rsidP="00E00874">
            <w:pPr>
              <w:rPr>
                <w:sz w:val="12"/>
                <w:szCs w:val="12"/>
              </w:rPr>
            </w:pPr>
          </w:p>
        </w:tc>
        <w:tc>
          <w:tcPr>
            <w:tcW w:w="0" w:type="auto"/>
            <w:gridSpan w:val="4"/>
            <w:tcBorders>
              <w:top w:val="nil"/>
              <w:left w:val="nil"/>
              <w:bottom w:val="nil"/>
              <w:right w:val="nil"/>
            </w:tcBorders>
            <w:shd w:val="clear" w:color="auto" w:fill="auto"/>
            <w:noWrap/>
            <w:vAlign w:val="bottom"/>
            <w:hideMark/>
          </w:tcPr>
          <w:p w:rsidR="00E00874" w:rsidRPr="00E00874" w:rsidRDefault="00E00874" w:rsidP="00E00874">
            <w:pPr>
              <w:jc w:val="right"/>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rPr>
                <w:sz w:val="12"/>
                <w:szCs w:val="12"/>
              </w:rPr>
            </w:pPr>
          </w:p>
        </w:tc>
      </w:tr>
      <w:tr w:rsidR="00E00874" w:rsidRPr="00E00874" w:rsidTr="00E00874">
        <w:tc>
          <w:tcPr>
            <w:tcW w:w="0" w:type="auto"/>
            <w:gridSpan w:val="3"/>
            <w:tcBorders>
              <w:top w:val="nil"/>
              <w:left w:val="nil"/>
              <w:bottom w:val="nil"/>
              <w:right w:val="nil"/>
            </w:tcBorders>
            <w:shd w:val="clear" w:color="auto" w:fill="auto"/>
            <w:vAlign w:val="bottom"/>
            <w:hideMark/>
          </w:tcPr>
          <w:p w:rsidR="00E00874" w:rsidRPr="00E00874" w:rsidRDefault="00E00874" w:rsidP="00E00874">
            <w:pPr>
              <w:rPr>
                <w:sz w:val="12"/>
                <w:szCs w:val="12"/>
              </w:rPr>
            </w:pPr>
            <w:r w:rsidRPr="00E00874">
              <w:rPr>
                <w:sz w:val="12"/>
                <w:szCs w:val="12"/>
              </w:rPr>
              <w:t xml:space="preserve">Председатель Совета народных депутатов </w:t>
            </w:r>
            <w:r w:rsidRPr="00E00874">
              <w:rPr>
                <w:sz w:val="12"/>
                <w:szCs w:val="12"/>
              </w:rPr>
              <w:br/>
              <w:t xml:space="preserve">Павловского муниципального района </w:t>
            </w:r>
          </w:p>
        </w:tc>
        <w:tc>
          <w:tcPr>
            <w:tcW w:w="0" w:type="auto"/>
            <w:tcBorders>
              <w:top w:val="nil"/>
              <w:left w:val="nil"/>
              <w:bottom w:val="nil"/>
              <w:right w:val="nil"/>
            </w:tcBorders>
            <w:shd w:val="clear" w:color="auto" w:fill="auto"/>
            <w:noWrap/>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noWrap/>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noWrap/>
            <w:hideMark/>
          </w:tcPr>
          <w:p w:rsidR="00E00874" w:rsidRPr="00E00874" w:rsidRDefault="00E00874" w:rsidP="00E00874">
            <w:pPr>
              <w:rPr>
                <w:sz w:val="12"/>
                <w:szCs w:val="12"/>
              </w:rPr>
            </w:pPr>
          </w:p>
        </w:tc>
        <w:tc>
          <w:tcPr>
            <w:tcW w:w="0" w:type="auto"/>
            <w:gridSpan w:val="2"/>
            <w:tcBorders>
              <w:top w:val="nil"/>
              <w:left w:val="nil"/>
              <w:bottom w:val="nil"/>
              <w:right w:val="nil"/>
            </w:tcBorders>
            <w:shd w:val="clear" w:color="auto" w:fill="auto"/>
            <w:vAlign w:val="bottom"/>
            <w:hideMark/>
          </w:tcPr>
          <w:p w:rsidR="00E00874" w:rsidRPr="00E00874" w:rsidRDefault="00E00874" w:rsidP="00E00874">
            <w:pPr>
              <w:rPr>
                <w:sz w:val="12"/>
                <w:szCs w:val="12"/>
              </w:rPr>
            </w:pPr>
            <w:r w:rsidRPr="00E00874">
              <w:rPr>
                <w:sz w:val="12"/>
                <w:szCs w:val="12"/>
              </w:rPr>
              <w:t>А.И. Корнилов</w:t>
            </w:r>
          </w:p>
        </w:tc>
      </w:tr>
    </w:tbl>
    <w:p w:rsidR="007D5433" w:rsidRPr="00293E42" w:rsidRDefault="007D5433" w:rsidP="007D5433">
      <w:pPr>
        <w:pStyle w:val="ConsPlusNormal"/>
        <w:widowControl/>
        <w:ind w:firstLine="0"/>
        <w:jc w:val="both"/>
        <w:rPr>
          <w:rFonts w:ascii="Times New Roman" w:hAnsi="Times New Roman"/>
          <w:sz w:val="16"/>
          <w:szCs w:val="16"/>
        </w:rPr>
      </w:pPr>
    </w:p>
    <w:tbl>
      <w:tblPr>
        <w:tblW w:w="5000" w:type="pct"/>
        <w:tblLook w:val="04A0"/>
      </w:tblPr>
      <w:tblGrid>
        <w:gridCol w:w="342"/>
        <w:gridCol w:w="1234"/>
        <w:gridCol w:w="656"/>
        <w:gridCol w:w="288"/>
        <w:gridCol w:w="308"/>
        <w:gridCol w:w="324"/>
        <w:gridCol w:w="557"/>
        <w:gridCol w:w="557"/>
        <w:gridCol w:w="560"/>
      </w:tblGrid>
      <w:tr w:rsidR="00E00874" w:rsidRPr="00E00874" w:rsidTr="00E00874">
        <w:tc>
          <w:tcPr>
            <w:tcW w:w="0" w:type="auto"/>
            <w:tcBorders>
              <w:top w:val="nil"/>
              <w:left w:val="nil"/>
              <w:bottom w:val="nil"/>
              <w:right w:val="nil"/>
            </w:tcBorders>
            <w:shd w:val="clear" w:color="auto" w:fill="auto"/>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vAlign w:val="bottom"/>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hideMark/>
          </w:tcPr>
          <w:p w:rsidR="00E00874" w:rsidRPr="00E00874" w:rsidRDefault="00E00874" w:rsidP="00E00874">
            <w:pPr>
              <w:rPr>
                <w:sz w:val="12"/>
                <w:szCs w:val="12"/>
              </w:rPr>
            </w:pPr>
          </w:p>
        </w:tc>
        <w:tc>
          <w:tcPr>
            <w:tcW w:w="0" w:type="auto"/>
            <w:gridSpan w:val="3"/>
            <w:tcBorders>
              <w:top w:val="nil"/>
              <w:left w:val="nil"/>
              <w:bottom w:val="nil"/>
              <w:right w:val="nil"/>
            </w:tcBorders>
            <w:shd w:val="clear" w:color="auto" w:fill="auto"/>
            <w:hideMark/>
          </w:tcPr>
          <w:p w:rsidR="00E00874" w:rsidRPr="00E00874" w:rsidRDefault="00E00874" w:rsidP="00E00874">
            <w:pPr>
              <w:rPr>
                <w:sz w:val="12"/>
                <w:szCs w:val="12"/>
              </w:rPr>
            </w:pPr>
            <w:r w:rsidRPr="00E00874">
              <w:rPr>
                <w:sz w:val="12"/>
                <w:szCs w:val="12"/>
              </w:rPr>
              <w:t>Приложение    № 5</w:t>
            </w:r>
            <w:r w:rsidRPr="00E00874">
              <w:rPr>
                <w:sz w:val="12"/>
                <w:szCs w:val="12"/>
              </w:rPr>
              <w:br/>
              <w:t>к  решению Совета народных депутатов Павловского муниципального  района Воронежской области</w:t>
            </w:r>
            <w:r w:rsidRPr="00E00874">
              <w:rPr>
                <w:sz w:val="12"/>
                <w:szCs w:val="12"/>
              </w:rPr>
              <w:br/>
              <w:t>от 02.03.2023  № 366</w:t>
            </w:r>
          </w:p>
        </w:tc>
      </w:tr>
      <w:tr w:rsidR="00E00874" w:rsidRPr="00E00874" w:rsidTr="00E00874">
        <w:tc>
          <w:tcPr>
            <w:tcW w:w="0" w:type="auto"/>
            <w:tcBorders>
              <w:top w:val="nil"/>
              <w:left w:val="nil"/>
              <w:bottom w:val="nil"/>
              <w:right w:val="nil"/>
            </w:tcBorders>
            <w:shd w:val="clear" w:color="auto" w:fill="auto"/>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vAlign w:val="bottom"/>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hideMark/>
          </w:tcPr>
          <w:p w:rsidR="00E00874" w:rsidRPr="00E00874" w:rsidRDefault="00E00874" w:rsidP="00E00874">
            <w:pPr>
              <w:rPr>
                <w:sz w:val="12"/>
                <w:szCs w:val="12"/>
              </w:rPr>
            </w:pPr>
          </w:p>
        </w:tc>
        <w:tc>
          <w:tcPr>
            <w:tcW w:w="0" w:type="auto"/>
            <w:gridSpan w:val="3"/>
            <w:tcBorders>
              <w:top w:val="nil"/>
              <w:left w:val="nil"/>
              <w:bottom w:val="nil"/>
              <w:right w:val="nil"/>
            </w:tcBorders>
            <w:shd w:val="clear" w:color="auto" w:fill="auto"/>
            <w:hideMark/>
          </w:tcPr>
          <w:p w:rsidR="00E00874" w:rsidRPr="00E00874" w:rsidRDefault="00E00874" w:rsidP="00E00874">
            <w:pPr>
              <w:rPr>
                <w:sz w:val="12"/>
                <w:szCs w:val="12"/>
              </w:rPr>
            </w:pPr>
            <w:r w:rsidRPr="00E00874">
              <w:rPr>
                <w:sz w:val="12"/>
                <w:szCs w:val="12"/>
              </w:rPr>
              <w:t>Приложение    № 6</w:t>
            </w:r>
            <w:r w:rsidRPr="00E00874">
              <w:rPr>
                <w:sz w:val="12"/>
                <w:szCs w:val="12"/>
              </w:rPr>
              <w:br/>
              <w:t>к  решению Совета народных депутатов Павловского муниципального  района Воронежской области</w:t>
            </w:r>
            <w:r w:rsidRPr="00E00874">
              <w:rPr>
                <w:sz w:val="12"/>
                <w:szCs w:val="12"/>
              </w:rPr>
              <w:br/>
              <w:t>от 22.12.2022 № 341</w:t>
            </w:r>
          </w:p>
        </w:tc>
      </w:tr>
      <w:tr w:rsidR="00E00874" w:rsidRPr="00E00874" w:rsidTr="00E00874">
        <w:tc>
          <w:tcPr>
            <w:tcW w:w="0" w:type="auto"/>
            <w:tcBorders>
              <w:top w:val="nil"/>
              <w:left w:val="nil"/>
              <w:bottom w:val="nil"/>
              <w:right w:val="nil"/>
            </w:tcBorders>
            <w:shd w:val="clear" w:color="auto" w:fill="auto"/>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vAlign w:val="bottom"/>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hideMark/>
          </w:tcPr>
          <w:p w:rsidR="00E00874" w:rsidRPr="00E00874" w:rsidRDefault="00E00874" w:rsidP="00E00874">
            <w:pPr>
              <w:rPr>
                <w:sz w:val="12"/>
                <w:szCs w:val="12"/>
              </w:rPr>
            </w:pPr>
          </w:p>
        </w:tc>
      </w:tr>
      <w:tr w:rsidR="00E00874" w:rsidRPr="00E00874" w:rsidTr="00E00874">
        <w:tc>
          <w:tcPr>
            <w:tcW w:w="0" w:type="auto"/>
            <w:gridSpan w:val="9"/>
            <w:tcBorders>
              <w:top w:val="nil"/>
              <w:left w:val="nil"/>
              <w:bottom w:val="nil"/>
              <w:right w:val="nil"/>
            </w:tcBorders>
            <w:shd w:val="clear" w:color="auto" w:fill="auto"/>
            <w:vAlign w:val="bottom"/>
            <w:hideMark/>
          </w:tcPr>
          <w:p w:rsidR="00E00874" w:rsidRPr="00E00874" w:rsidRDefault="00E00874" w:rsidP="00E00874">
            <w:pPr>
              <w:jc w:val="center"/>
              <w:rPr>
                <w:sz w:val="12"/>
                <w:szCs w:val="12"/>
              </w:rPr>
            </w:pPr>
            <w:r w:rsidRPr="00E00874">
              <w:rPr>
                <w:sz w:val="12"/>
                <w:szCs w:val="12"/>
              </w:rPr>
              <w:t xml:space="preserve">Распределение бюджетных ассигнований по целевым статьям </w:t>
            </w:r>
            <w:r w:rsidRPr="00E00874">
              <w:rPr>
                <w:sz w:val="12"/>
                <w:szCs w:val="12"/>
              </w:rPr>
              <w:br/>
              <w:t xml:space="preserve">(муниципальным программам Павловского муниципального района Воронежской области </w:t>
            </w:r>
            <w:r w:rsidRPr="00E00874">
              <w:rPr>
                <w:sz w:val="12"/>
                <w:szCs w:val="12"/>
              </w:rPr>
              <w:br/>
              <w:t xml:space="preserve"> и непрограммным направлениям деятельности), группам видов расходов, </w:t>
            </w:r>
            <w:r w:rsidRPr="00E00874">
              <w:rPr>
                <w:sz w:val="12"/>
                <w:szCs w:val="12"/>
              </w:rPr>
              <w:br/>
              <w:t xml:space="preserve">разделам, подразделам классификации бюджета </w:t>
            </w:r>
            <w:r w:rsidRPr="00E00874">
              <w:rPr>
                <w:sz w:val="12"/>
                <w:szCs w:val="12"/>
              </w:rPr>
              <w:br/>
              <w:t xml:space="preserve">Павловского муниципального района Воронежской области </w:t>
            </w:r>
            <w:r w:rsidRPr="00E00874">
              <w:rPr>
                <w:sz w:val="12"/>
                <w:szCs w:val="12"/>
              </w:rPr>
              <w:br/>
              <w:t xml:space="preserve">на 2023 год и на плановый период 2024 и 2025 годов </w:t>
            </w:r>
          </w:p>
        </w:tc>
      </w:tr>
      <w:tr w:rsidR="00E00874" w:rsidRPr="00E00874" w:rsidTr="00E00874">
        <w:tc>
          <w:tcPr>
            <w:tcW w:w="0" w:type="auto"/>
            <w:tcBorders>
              <w:top w:val="nil"/>
              <w:left w:val="nil"/>
              <w:bottom w:val="nil"/>
              <w:right w:val="nil"/>
            </w:tcBorders>
            <w:shd w:val="clear" w:color="auto" w:fill="auto"/>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vAlign w:val="bottom"/>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r>
      <w:tr w:rsidR="00E00874" w:rsidRPr="00E00874" w:rsidTr="00E00874">
        <w:tc>
          <w:tcPr>
            <w:tcW w:w="0" w:type="auto"/>
            <w:tcBorders>
              <w:top w:val="nil"/>
              <w:left w:val="nil"/>
              <w:bottom w:val="nil"/>
              <w:right w:val="nil"/>
            </w:tcBorders>
            <w:shd w:val="clear" w:color="auto" w:fill="auto"/>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vAlign w:val="bottom"/>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r w:rsidRPr="00E00874">
              <w:rPr>
                <w:sz w:val="12"/>
                <w:szCs w:val="12"/>
              </w:rPr>
              <w:t>тыс.рублей</w:t>
            </w:r>
          </w:p>
        </w:tc>
      </w:tr>
      <w:tr w:rsidR="00E00874" w:rsidRPr="00E00874" w:rsidTr="00E00874">
        <w:trPr>
          <w:trHeight w:val="138"/>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jc w:val="center"/>
              <w:rPr>
                <w:sz w:val="12"/>
                <w:szCs w:val="12"/>
              </w:rPr>
            </w:pPr>
            <w:r w:rsidRPr="00E00874">
              <w:rPr>
                <w:sz w:val="12"/>
                <w:szCs w:val="12"/>
              </w:rPr>
              <w:t>№ п/п</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jc w:val="center"/>
              <w:rPr>
                <w:sz w:val="12"/>
                <w:szCs w:val="12"/>
              </w:rPr>
            </w:pPr>
            <w:r w:rsidRPr="00E00874">
              <w:rPr>
                <w:sz w:val="12"/>
                <w:szCs w:val="12"/>
              </w:rPr>
              <w:t>Наименование программы</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jc w:val="center"/>
              <w:rPr>
                <w:sz w:val="12"/>
                <w:szCs w:val="12"/>
              </w:rPr>
            </w:pPr>
            <w:r w:rsidRPr="00E00874">
              <w:rPr>
                <w:sz w:val="12"/>
                <w:szCs w:val="12"/>
              </w:rPr>
              <w:t>ЦСР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jc w:val="center"/>
              <w:rPr>
                <w:sz w:val="12"/>
                <w:szCs w:val="12"/>
              </w:rPr>
            </w:pPr>
            <w:r w:rsidRPr="00E00874">
              <w:rPr>
                <w:sz w:val="12"/>
                <w:szCs w:val="12"/>
              </w:rPr>
              <w:t>Рз</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jc w:val="center"/>
              <w:rPr>
                <w:sz w:val="12"/>
                <w:szCs w:val="12"/>
              </w:rPr>
            </w:pPr>
            <w:r w:rsidRPr="00E00874">
              <w:rPr>
                <w:sz w:val="12"/>
                <w:szCs w:val="12"/>
              </w:rPr>
              <w:t>ПР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jc w:val="center"/>
              <w:rPr>
                <w:sz w:val="12"/>
                <w:szCs w:val="12"/>
              </w:rPr>
            </w:pPr>
            <w:r w:rsidRPr="00E00874">
              <w:rPr>
                <w:sz w:val="12"/>
                <w:szCs w:val="12"/>
              </w:rPr>
              <w:t>ВР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jc w:val="center"/>
              <w:rPr>
                <w:sz w:val="12"/>
                <w:szCs w:val="12"/>
              </w:rPr>
            </w:pPr>
            <w:r w:rsidRPr="00E00874">
              <w:rPr>
                <w:sz w:val="12"/>
                <w:szCs w:val="12"/>
              </w:rPr>
              <w:t>2023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jc w:val="center"/>
              <w:rPr>
                <w:sz w:val="12"/>
                <w:szCs w:val="12"/>
              </w:rPr>
            </w:pPr>
            <w:r w:rsidRPr="00E00874">
              <w:rPr>
                <w:sz w:val="12"/>
                <w:szCs w:val="12"/>
              </w:rPr>
              <w:t>2024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0874" w:rsidRPr="00E00874" w:rsidRDefault="00E00874" w:rsidP="00E00874">
            <w:pPr>
              <w:jc w:val="center"/>
              <w:rPr>
                <w:sz w:val="12"/>
                <w:szCs w:val="12"/>
              </w:rPr>
            </w:pPr>
            <w:r w:rsidRPr="00E00874">
              <w:rPr>
                <w:sz w:val="12"/>
                <w:szCs w:val="12"/>
              </w:rPr>
              <w:t>2025 год</w:t>
            </w:r>
          </w:p>
        </w:tc>
      </w:tr>
      <w:tr w:rsidR="00E00874" w:rsidRPr="00E00874" w:rsidTr="00E00874">
        <w:trPr>
          <w:trHeight w:val="1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E00874" w:rsidRPr="00E00874" w:rsidRDefault="00E00874" w:rsidP="00E00874">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0874" w:rsidRPr="00E00874" w:rsidRDefault="00E00874" w:rsidP="00E00874">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0874" w:rsidRPr="00E00874" w:rsidRDefault="00E00874" w:rsidP="00E00874">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0874" w:rsidRPr="00E00874" w:rsidRDefault="00E00874" w:rsidP="00E00874">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0874" w:rsidRPr="00E00874" w:rsidRDefault="00E00874" w:rsidP="00E00874">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0874" w:rsidRPr="00E00874" w:rsidRDefault="00E00874" w:rsidP="00E00874">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0874" w:rsidRPr="00E00874" w:rsidRDefault="00E00874" w:rsidP="00E00874">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0874" w:rsidRPr="00E00874" w:rsidRDefault="00E00874" w:rsidP="00E00874">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0874" w:rsidRPr="00E00874" w:rsidRDefault="00E00874" w:rsidP="00E00874">
            <w:pPr>
              <w:rPr>
                <w:sz w:val="12"/>
                <w:szCs w:val="12"/>
              </w:rPr>
            </w:pP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rPr>
                <w:b/>
                <w:bCs/>
                <w:sz w:val="12"/>
                <w:szCs w:val="12"/>
              </w:rPr>
            </w:pPr>
            <w:r w:rsidRPr="00E00874">
              <w:rPr>
                <w:b/>
                <w:bCs/>
                <w:sz w:val="12"/>
                <w:szCs w:val="12"/>
              </w:rPr>
              <w:t>ВСЕГО:</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2 635 910,1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2 259 157,7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2 362 029,9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rPr>
                <w:b/>
                <w:bCs/>
                <w:sz w:val="12"/>
                <w:szCs w:val="12"/>
              </w:rPr>
            </w:pPr>
            <w:r w:rsidRPr="00E00874">
              <w:rPr>
                <w:b/>
                <w:bCs/>
                <w:sz w:val="12"/>
                <w:szCs w:val="12"/>
              </w:rPr>
              <w:t xml:space="preserve">Муниципальная программа«Развитие  образования»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973 792,2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1 100 991,4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1 787 024,9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1.1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rPr>
                <w:b/>
                <w:bCs/>
                <w:sz w:val="12"/>
                <w:szCs w:val="12"/>
              </w:rPr>
            </w:pPr>
            <w:r w:rsidRPr="00E00874">
              <w:rPr>
                <w:b/>
                <w:bCs/>
                <w:sz w:val="12"/>
                <w:szCs w:val="12"/>
              </w:rPr>
              <w:t xml:space="preserve">Подпрограмма «Развитие дошкольного образования»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01 1 00 00000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232 473,8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228 962,2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242 119,9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«Содержание кадровых ресурсов дошкольных 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186 158,6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193 368,4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202 106,7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обеспечение деятельности (оказание услуг) муниципальных учреждений (Расходы на выплаты персоналу в целях обеспечения </w:t>
            </w:r>
            <w:r w:rsidRPr="00E00874">
              <w:rPr>
                <w:sz w:val="12"/>
                <w:szCs w:val="12"/>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49 661,2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47 719,5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47 719,5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7 042,9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6 767,5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6 767,5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01 1 01 78290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113 400,0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121 657,8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129 312,4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01 1 01 78290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16 054,5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17 223,6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18 307,3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«Обеспечение стабильности функционирования дошкольных 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45 416,2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34 694,8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39 114,2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36 796,7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27 759,8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31 756,4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обеспечение деятельности (оказание услуг) муниципальных учреждений (Предоставление субсидий бюджетным, автономным </w:t>
            </w:r>
            <w:r w:rsidRPr="00E00874">
              <w:rPr>
                <w:sz w:val="12"/>
                <w:szCs w:val="12"/>
              </w:rPr>
              <w:lastRenderedPageBreak/>
              <w:t>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4 114,5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3 394,7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3 594,7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1 205,0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01 1 02 78290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2 300,0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2 467,5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2 622,8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01 1 02 78290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1 072,8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1 140,3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«Компенсация,  выплачиваемая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01 1 06 00000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899,0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компенсацию, 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01 1 06 78150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784,0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784,0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784,0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компенсацию, выплачиваемую родителям (законным представителям) в целях материальной поддержки воспитания и обучения детей, </w:t>
            </w:r>
            <w:r w:rsidRPr="00E00874">
              <w:rPr>
                <w:sz w:val="12"/>
                <w:szCs w:val="12"/>
              </w:rPr>
              <w:lastRenderedPageBreak/>
              <w:t>посещающих образовательные организации, реализующие образовательную программу дошкольного образования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01 1 06 78150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115,0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1.2</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b/>
                <w:bCs/>
                <w:sz w:val="12"/>
                <w:szCs w:val="12"/>
              </w:rPr>
            </w:pPr>
            <w:r w:rsidRPr="00E00874">
              <w:rPr>
                <w:b/>
                <w:bCs/>
                <w:sz w:val="12"/>
                <w:szCs w:val="12"/>
              </w:rPr>
              <w:t xml:space="preserve">Подпрограмма «Развитие начального общего, основного общего и среднего общего образования»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01 2 00  00000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642 587,2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779 954,6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1 451 918,8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«Содержание кадровых ресурсов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378 278,6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409 691,5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440 742,4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Eжемесячное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01 2 01 53030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20 391,5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20 391,5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20 391,5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Eжемесячное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01 2 01 53030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4 919,4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4 919,4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4 919,4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обеспечение государственных гарантий реализации прав на получение общедоступного и бесплатного общего образования, а также дополнительного образования детей в общеобразовательных учреждениях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E00874">
              <w:rPr>
                <w:sz w:val="12"/>
                <w:szCs w:val="12"/>
              </w:rPr>
              <w:lastRenderedPageBreak/>
              <w:t>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01 2 01 78120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276 120,2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300 693,9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324 984,5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государственных гарантий реализации прав на получение общедоступного и бесплатного общего образования, а также дополнительного образования детей в общеобразовательных учреждениях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01 2 01 78120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76 847,5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83 686,7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90 447,0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«Обеспечение стабильности функционирования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102 003,0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336 925,2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983 020,3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51 878,0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9 503,1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24 277,1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8 361,3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1 716,5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3 751,7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1 325,0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государственных гарантий реализации прав на получение общедоступного и бесплатного общего образования, а также дополнительного образования детей в общеобразовательных учреждениях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01 2 02 78120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10 014,7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10 906,0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11 787,0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обеспечение государственных гарантий реализации прав на получение общедоступного и </w:t>
            </w:r>
            <w:r w:rsidRPr="00E00874">
              <w:rPr>
                <w:sz w:val="12"/>
                <w:szCs w:val="12"/>
              </w:rPr>
              <w:lastRenderedPageBreak/>
              <w:t>бесплатного общего образования, а также дополнительного образования детей в общеобразовательных учреждениях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01 2 02 78120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2 787,2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3 035,3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3 280,5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«Строительство и реконструкция объектов общего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01 2 03 00000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27 536,8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311 764,3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939 924,0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03 S8100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27 536,8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311 764,3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939 924,0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«Проведение капитального ремонта и ремонта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01 2 04 00000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128 244,5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04 S8750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Реализация мероприятий по модернизации школьных систем образования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04 L7500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95 131,4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Реализация мероприятий по модернизации школьных систем образования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04 L7500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33 113,1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«Модернизация материально-технической базы муниципальных общеобразовательных учреждений, приобретение услуг, работ для целей капитальных вложений»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01 2 05 00000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102,1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материально-техническое оснащение муниципальных общеобразовательных организаций(софинансирование)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05 S8940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102,1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Основное мероприятие </w:t>
            </w:r>
            <w:r w:rsidRPr="00E00874">
              <w:rPr>
                <w:sz w:val="12"/>
                <w:szCs w:val="12"/>
              </w:rPr>
              <w:lastRenderedPageBreak/>
              <w:t>«Обеспечение учащихся общеобразовательных организаций молочной продукцией»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01 2  06 00000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6 275,6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3 263,8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3 394,4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учащихся общеобразовательных учреждений молочной продукцией (софинансирование)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06 S8130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4 347,6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2 261,1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2 351,6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учащихся общеобразовательных учреждений молочной продукцией (софинансирование)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06 S8130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1 928,0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1 002,7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1 042,8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«Обеспечение социальной поддержки педагогических работников общеобразовательных организаций, расположенных в сельской местности»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01 2 08 00000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806,2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Прочие мероприятия в области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01 2 08 70300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806,2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01 2 09 00000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23 681,4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23 645,8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23 333,1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09 L3040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17 246,4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17 221,9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16 994,1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организацию бесплатного горячего питания обучающихся, получающих начальное общее образование в государственных и </w:t>
            </w:r>
            <w:r w:rsidRPr="00E00874">
              <w:rPr>
                <w:sz w:val="12"/>
                <w:szCs w:val="12"/>
              </w:rPr>
              <w:lastRenderedPageBreak/>
              <w:t>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09 L3040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6 435,0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6 423,9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6 339,0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«Региональный проект «Успех каждого ребенка»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Е2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1 848,0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1 999,7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E2 50980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1 848,0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1 999,7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«Региональный проект "Патриотическое воспитание граждан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EB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1 347,8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1 328,6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1 328,6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2 EB 51790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1 347,8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1 328,6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1 328,6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1.3</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b/>
                <w:bCs/>
                <w:sz w:val="12"/>
                <w:szCs w:val="12"/>
              </w:rPr>
            </w:pPr>
            <w:r w:rsidRPr="00E00874">
              <w:rPr>
                <w:b/>
                <w:bCs/>
                <w:sz w:val="12"/>
                <w:szCs w:val="12"/>
              </w:rPr>
              <w:t>Подпрограмма «Развитие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01 3 00 00000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78 503,3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74 304,9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74 304,9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«Содержание кадровых ресурсов организаций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01 3 01 00000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71 182,0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70 079,6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70 079,6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E00874">
              <w:rPr>
                <w:sz w:val="12"/>
                <w:szCs w:val="12"/>
              </w:rPr>
              <w:lastRenderedPageBreak/>
              <w:t>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01 3 01 00590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71 182,0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70 079,6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70 079,6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«Обеспечение стабильности функционирования организаций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01 3 02 00000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5 836,3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4 225,3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4 225,3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5 729,3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4 118,3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4 118,3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107,0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«Мероприятия, проводимые для создания системы выявления, развития и поддержки одаренных детей в различных областях научной и творческой  деятельности»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01 3 06 00000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1 485,0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области 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01 3 06 70270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Прочие мероприятия в области образования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01 3 06 70300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области 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01 3 06 70270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1.4</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b/>
                <w:bCs/>
                <w:sz w:val="12"/>
                <w:szCs w:val="12"/>
              </w:rPr>
            </w:pPr>
            <w:r w:rsidRPr="00E00874">
              <w:rPr>
                <w:b/>
                <w:bCs/>
                <w:sz w:val="12"/>
                <w:szCs w:val="12"/>
              </w:rPr>
              <w:t xml:space="preserve">Подпрограмма «Создание условий для организации отдыха и оздоровления детей»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01 4 00 00000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10 407,7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10 361,6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11 273,2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«Организация полноценного отдыха, оздоровления детей и подростков в летний период»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01 4 01 00000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7 359,2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7 398,8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8 310,4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организацию отдыха и оздоровления детей и молодежи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4 01 S8320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3 260,2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3 381,8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3 405,4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оздоровление детей (софинансирование)(Социальное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4 01 S8410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4 099,0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4 017,0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4 905,0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Основное мероприятие </w:t>
            </w:r>
            <w:r w:rsidRPr="00E00874">
              <w:rPr>
                <w:sz w:val="12"/>
                <w:szCs w:val="12"/>
              </w:rPr>
              <w:lastRenderedPageBreak/>
              <w:t>«Обеспечение текущего функционирования подведомственных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01 4 02 00000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3 048,5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2 962,8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2 962,8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01 4 02 00590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3 048,5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2 962,8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2 962,8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1.5</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b/>
                <w:bCs/>
                <w:sz w:val="12"/>
                <w:szCs w:val="12"/>
              </w:rPr>
            </w:pPr>
            <w:r w:rsidRPr="00E00874">
              <w:rPr>
                <w:b/>
                <w:bCs/>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01 6 00 00000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9 820,2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7 408,1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7 408,1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«Исполнение функций муниципального отдела по образованию, молодежной политике и спорту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01 6 01 00000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2 102,9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2 005,3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2 005,3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01 6 01 72010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2 102,9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2 005,3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2 005,3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«Обеспечение деятельности (оказание услуг) подведомственных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01 6 02 00000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7 717,3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5 402,8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5 402,8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5 364,4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4 586,0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4 586,0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2 352,9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816,8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816,8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2</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b/>
                <w:bCs/>
                <w:sz w:val="12"/>
                <w:szCs w:val="12"/>
              </w:rPr>
            </w:pPr>
            <w:r w:rsidRPr="00E00874">
              <w:rPr>
                <w:b/>
                <w:bCs/>
                <w:sz w:val="12"/>
                <w:szCs w:val="12"/>
              </w:rPr>
              <w:t>Муниципальная программа «Социальная поддержка граждан»</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15 558,8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9 294,0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9 392,9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lastRenderedPageBreak/>
              <w:t>2.1</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b/>
                <w:bCs/>
                <w:sz w:val="12"/>
                <w:szCs w:val="12"/>
              </w:rPr>
            </w:pPr>
            <w:r w:rsidRPr="00E00874">
              <w:rPr>
                <w:b/>
                <w:bCs/>
                <w:sz w:val="12"/>
                <w:szCs w:val="12"/>
              </w:rPr>
              <w:t xml:space="preserve">Подпрограмма «Демографическое развитие Павловского муниципального района Воронежской области»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02 1 00 00000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1 802,0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502,0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502,0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«Оказание социальной поддержки отдельным категориям граждан»</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02 1 02 00000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1 752,0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502,0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области социальной политики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02 1 02 70490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области социальной политики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02 1 02 70490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952,0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252,0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252,0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Оказание социальной помощи отдельным категориям граждан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02 1 02 70620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250,0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«Реализация государственной политики в области охраны труда и здравоохранения»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02 1 03 00000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Выполнение других расходных обязательств(Закупка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02 1 03 70200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2.2</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b/>
                <w:bCs/>
                <w:sz w:val="12"/>
                <w:szCs w:val="12"/>
              </w:rPr>
            </w:pPr>
            <w:r w:rsidRPr="00E00874">
              <w:rPr>
                <w:b/>
                <w:bCs/>
                <w:sz w:val="12"/>
                <w:szCs w:val="12"/>
              </w:rPr>
              <w:t xml:space="preserve">Подпрограмма «Повышение качества жизни пожилых людей Павловского муниципального района Воронежской области»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02 3 00 00000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9 148,0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4 381,0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4 381,0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«Поздравление участников, инвалидов и ветеранов Великой Отечественной войны от имени главы  Павловского муниципального района Воронежской области на дому с вручением поздравительной открытки, цветов и памятного подарка»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02 3 02 00000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02 3 02 70200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«Материальное обеспечение муниципальных служащих, находящихся на заслуженном  отдыхе (пенсии)»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02 3 05 00000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8 862,0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4 231,0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4 231,0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Доплаты к пенсиям муниципальных служащих </w:t>
            </w:r>
            <w:r w:rsidRPr="00E00874">
              <w:rPr>
                <w:sz w:val="12"/>
                <w:szCs w:val="12"/>
              </w:rPr>
              <w:lastRenderedPageBreak/>
              <w:t>Павловского муниципального района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02 3 05 70470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8 862,0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4 231,0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4 231,0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«Материальная поддержка Заслуженных работников РФ (доплаты)»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02 3 06 00000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области социальной политики(Социальное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02 3 06 70490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2.3</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rPr>
                <w:b/>
                <w:bCs/>
                <w:sz w:val="12"/>
                <w:szCs w:val="12"/>
              </w:rPr>
            </w:pPr>
            <w:r w:rsidRPr="00E00874">
              <w:rPr>
                <w:b/>
                <w:bCs/>
                <w:sz w:val="12"/>
                <w:szCs w:val="12"/>
              </w:rPr>
              <w:t>Подпрограмма «Создание условий для обеспечения доступным и комфортным жильем населения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02 4 00 00000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3 882,7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3 707,9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3 806,8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«Предоставление молодым семьям социальных выплат на приобретение или строительство жилья»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02 4 01 00000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3 882,7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3 707,9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3 806,8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Реализация мероприятий по обеспечению жильем молодых семей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4 01 L4970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3 882,7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3 707,9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3 806,8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2.4</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rPr>
                <w:b/>
                <w:bCs/>
                <w:sz w:val="12"/>
                <w:szCs w:val="12"/>
              </w:rPr>
            </w:pPr>
            <w:r w:rsidRPr="00E00874">
              <w:rPr>
                <w:b/>
                <w:bCs/>
                <w:sz w:val="12"/>
                <w:szCs w:val="12"/>
              </w:rPr>
              <w:t>Подпрограмма «Повышение эффективности государственной поддержки социально ориентированных некоммерческих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02 5 00 00000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726,1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703,1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703,1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«Оказание финансовой поддержки социально направленным общественным организациям Павловского муниципального района Воронежской области, в том числе финансовая поддержка социально ориентированных некоммерческих организаций на реализацию программ (проектов) путем предоставления субсидии или грантов в форме субсидий»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02 5 01 00000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726,1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703,1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703,1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Поддержка социально ориентированных некоммерческих организаций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02 5 01 70780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696,1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673,1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673,1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Поддержка социально ориентированных некоммерческих организаций (софинансирование) (Предоставление </w:t>
            </w:r>
            <w:r w:rsidRPr="00E00874">
              <w:rPr>
                <w:sz w:val="12"/>
                <w:szCs w:val="12"/>
              </w:rPr>
              <w:lastRenderedPageBreak/>
              <w:t>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02 5 01 S8890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lastRenderedPageBreak/>
              <w:t>3</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rPr>
                <w:b/>
                <w:bCs/>
                <w:sz w:val="12"/>
                <w:szCs w:val="12"/>
              </w:rPr>
            </w:pPr>
            <w:r w:rsidRPr="00E00874">
              <w:rPr>
                <w:b/>
                <w:bCs/>
                <w:sz w:val="12"/>
                <w:szCs w:val="12"/>
              </w:rPr>
              <w:t>Муниципальная программа«Обеспечение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03 0 00 00000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6 313,0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03 0 02 00000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6 003,0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450,0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сфере обеспечения общественного порядка и противодействие преступности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35,6</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1 546,0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сфере обеспечения общественного порядка и противодействие преступности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2 349,6</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1 591,8</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«Обеспечение общественной безопасности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03 0 03 00000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rPr>
                <w:sz w:val="12"/>
                <w:szCs w:val="12"/>
              </w:rPr>
            </w:pPr>
            <w:r w:rsidRPr="00E00874">
              <w:rPr>
                <w:sz w:val="12"/>
                <w:szCs w:val="12"/>
              </w:rPr>
              <w:t xml:space="preserve">Мероприятия в сфере обеспечения общественного порядка и противодействие преступности (Закупка товаров, </w:t>
            </w:r>
            <w:r w:rsidRPr="00E00874">
              <w:rPr>
                <w:sz w:val="12"/>
                <w:szCs w:val="12"/>
              </w:rPr>
              <w:lastRenderedPageBreak/>
              <w:t>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03 0 03 71380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4</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b/>
                <w:bCs/>
                <w:sz w:val="12"/>
                <w:szCs w:val="12"/>
              </w:rPr>
            </w:pPr>
            <w:r w:rsidRPr="00E00874">
              <w:rPr>
                <w:b/>
                <w:bCs/>
                <w:sz w:val="12"/>
                <w:szCs w:val="12"/>
              </w:rPr>
              <w:t xml:space="preserve">Муниципальная программа «Защита населения и территорий Павловского муниципального района от чрезвычайных ситуаций, обеспечение пожарной безопасности и безопасности людей на водных объектах»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04 0 00 00000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7 820,4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4 247,7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4 247,7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4.1</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b/>
                <w:bCs/>
                <w:sz w:val="12"/>
                <w:szCs w:val="12"/>
              </w:rPr>
            </w:pPr>
            <w:r w:rsidRPr="00E00874">
              <w:rPr>
                <w:b/>
                <w:bCs/>
                <w:sz w:val="12"/>
                <w:szCs w:val="12"/>
              </w:rPr>
              <w:t>Подпрограмма «Развитие и модернизация защиты населения от угроз чрезвычайных ситуаций и пожаров»</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04 1 00 00000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3 100,0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«Обеспечение развития систем связи, оповещения, накопления и обработки информации»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04 1 01 00000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сфере защиты населения от чрезвычайных ситуаций и пожаров(Закупка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04 1 01 71430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сфере защиты населения от чрезвычайных ситуаций и пожаров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04 1 01 71430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«Повышение готовности к ликвидации чрезвычайных ситуаций»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04 1 02 00000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по подготовке населения и организаций к действиям в чрезвычайных ситуациях в мирное и военное время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04 1 02 71450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4.2</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b/>
                <w:bCs/>
                <w:sz w:val="12"/>
                <w:szCs w:val="12"/>
              </w:rPr>
            </w:pPr>
            <w:r w:rsidRPr="00E00874">
              <w:rPr>
                <w:b/>
                <w:bCs/>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04 3 00 00000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4 720,4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4 247,7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4 247,7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«Финансовое обеспечение деятельности МКУ ПМР «ЕДДС»</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04 3 01 00000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4 720,4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4 247,7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4 247,7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w:t>
            </w:r>
            <w:r w:rsidRPr="00E00874">
              <w:rPr>
                <w:sz w:val="12"/>
                <w:szCs w:val="12"/>
              </w:rPr>
              <w:lastRenderedPageBreak/>
              <w:t>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04 3 01 00590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4 340,9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4 167,7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4 167,7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04 3 01 00590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379,5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5</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rPr>
                <w:b/>
                <w:bCs/>
                <w:sz w:val="12"/>
                <w:szCs w:val="12"/>
              </w:rPr>
            </w:pPr>
            <w:r w:rsidRPr="00E00874">
              <w:rPr>
                <w:b/>
                <w:bCs/>
                <w:sz w:val="12"/>
                <w:szCs w:val="12"/>
              </w:rPr>
              <w:t xml:space="preserve">Муниципальная программа «Развитие культуры»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183 225,1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168 215,4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206 945,8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5.1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rPr>
                <w:b/>
                <w:bCs/>
                <w:sz w:val="12"/>
                <w:szCs w:val="12"/>
              </w:rPr>
            </w:pPr>
            <w:r w:rsidRPr="00E00874">
              <w:rPr>
                <w:b/>
                <w:bCs/>
                <w:sz w:val="12"/>
                <w:szCs w:val="12"/>
              </w:rPr>
              <w:t>Подпрограмма «Образование»</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05 1 00 00000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32 717,2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27 543,3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27 554,3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«Содержание МКУ ДО «Павловская ДШИ», МКУ ДО Павловская ДХШ», МКУ ДО «Воронцовская ДМШ», МКУ ДО «Лосевская ДМШ»</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05 1 01 00000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27 892,7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27 543,3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27 554,3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26 782,2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26 650,3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26 650,3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1 026,7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851,0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880,0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«Региональный проект «Культурная среда».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1 А1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4 824,5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Государственная поддержка отрасли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1 А1 55190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4 824,5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5.2</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rPr>
                <w:b/>
                <w:bCs/>
                <w:sz w:val="12"/>
                <w:szCs w:val="12"/>
              </w:rPr>
            </w:pPr>
            <w:r w:rsidRPr="00E00874">
              <w:rPr>
                <w:b/>
                <w:bCs/>
                <w:sz w:val="12"/>
                <w:szCs w:val="12"/>
              </w:rPr>
              <w:t xml:space="preserve">Подпрограмма «Искусство и наследие»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05 2 00 00000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31 824,8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29 489,6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29 493,6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«Содержание МКУК «Павловская межпоселенческая центральная библиотека»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29 214,2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27 270,6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27 282,6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обеспечение деятельности (оказание услуг) муниципальных учреждений (Расходы на выплаты персоналу в целях обеспечения выполнения </w:t>
            </w:r>
            <w:r w:rsidRPr="00E00874">
              <w:rPr>
                <w:sz w:val="12"/>
                <w:szCs w:val="12"/>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26 656,6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26 656,6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26 656,6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2 533,6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590,0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602,0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«Сохранение единого информационного пространства, содействие нравственному развитию подрастающего поколения, повышение образовательного уровня и творческих способностей населения»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05 2 02 64860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«Комплектование библиотечного фонда и подписка периодических изданий»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05 2 03 00000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445,4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224,8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224,8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05 2 03 00590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rPr>
                <w:sz w:val="12"/>
                <w:szCs w:val="12"/>
              </w:rPr>
            </w:pPr>
            <w:r w:rsidRPr="00E00874">
              <w:rPr>
                <w:sz w:val="12"/>
                <w:szCs w:val="12"/>
              </w:rPr>
              <w:t>Поддержка отрасли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03 L5190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225,4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224,8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224,8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«Содержание МКУК «Павловский районный краеведческий музей»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05 2 05 00000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2 144,2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1 978,2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1 986,2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w:t>
            </w:r>
            <w:r w:rsidRPr="00E00874">
              <w:rPr>
                <w:sz w:val="12"/>
                <w:szCs w:val="12"/>
              </w:rPr>
              <w:lastRenderedPageBreak/>
              <w:t>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05 2 05 00590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1 706,7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1 706,7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1 706,7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05 2 05 00590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437,5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271,5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279,5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«Пополнение и обновление фондов музея, выставочная и экскурсионная работа, массовые мероприятия по пропаганде исторического наследия района и другие мероприятия на базе музея и за его пределами»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05 2 06 00000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05 2 06 64860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5.3</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rPr>
                <w:b/>
                <w:bCs/>
                <w:sz w:val="12"/>
                <w:szCs w:val="12"/>
              </w:rPr>
            </w:pPr>
            <w:r w:rsidRPr="00E00874">
              <w:rPr>
                <w:b/>
                <w:bCs/>
                <w:sz w:val="12"/>
                <w:szCs w:val="12"/>
              </w:rPr>
              <w:t>Подпрограмма «Развитие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05 3 00 00000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74 845,0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70 147,4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108 862,8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«Содержание МКУК   «Централизованная клубная система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67 839,2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64 309,9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64 911,9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51 010,0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51 010,0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51 010,0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16 809,2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13 279,9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13 901,9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Основное мероприятие «Обеспечение формирования единого культурного пространства, творческих возможностей и участия населения в культурной </w:t>
            </w:r>
            <w:r w:rsidRPr="00E00874">
              <w:rPr>
                <w:sz w:val="12"/>
                <w:szCs w:val="12"/>
              </w:rPr>
              <w:lastRenderedPageBreak/>
              <w:t>жизни»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1 648,0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562,0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05 3 02 64860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1 648,0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562,0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«Строительство, капитальный и текущий ремонт объектов культуры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05 3 05 00000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38 545,4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05 S8750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xml:space="preserve">08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37 902,4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государственной программы Воронежской области «Доступная среда»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05 L0270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643,0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«Развитие кинообслуживания»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05 3 06 00000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5 357,8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5 275,5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5 405,5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2 275,5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2 275,5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2 275,5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2 994,3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3 130,0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5.4</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rPr>
                <w:b/>
                <w:bCs/>
                <w:sz w:val="12"/>
                <w:szCs w:val="12"/>
              </w:rPr>
            </w:pPr>
            <w:r w:rsidRPr="00E00874">
              <w:rPr>
                <w:b/>
                <w:bCs/>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05 4 00 00000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43 838,1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41 035,1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41 035,1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«Финансовое обеспечение деятельности аппарата муниципального отдела по культуре и межнациональным вопросам»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05 4 01 00000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2 164,7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2 080,1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2 080,1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05 4 01 72010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2 164,7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2 080,1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2 080,1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«Финансовое обеспечение выполнения прочих расходных обязательств Павловского муниципального района органами местного самоуправления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05 4 02 00000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8 912,2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8 170,7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8 170,7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8 541,0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8 107,5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8 107,5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63,2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63,2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63,2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«Финансовое обеспечение деятельности МКУ «Центр организации деятельности учреждений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05 4 03 00000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32 761,2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30 784,3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30 784,3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E00874">
              <w:rPr>
                <w:sz w:val="12"/>
                <w:szCs w:val="12"/>
              </w:rPr>
              <w:lastRenderedPageBreak/>
              <w:t>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05 4 03 00590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31 507,6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30 625,7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30 625,7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05 4 03 00590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1 253,6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158,6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158,6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6</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rPr>
                <w:b/>
                <w:bCs/>
                <w:sz w:val="12"/>
                <w:szCs w:val="12"/>
              </w:rPr>
            </w:pPr>
            <w:r w:rsidRPr="00E00874">
              <w:rPr>
                <w:b/>
                <w:bCs/>
                <w:sz w:val="12"/>
                <w:szCs w:val="12"/>
              </w:rPr>
              <w:t xml:space="preserve">Муниципальная программа «Развитие и поддержка </w:t>
            </w:r>
            <w:r w:rsidRPr="00E00874">
              <w:rPr>
                <w:b/>
                <w:bCs/>
                <w:sz w:val="12"/>
                <w:szCs w:val="12"/>
              </w:rPr>
              <w:br/>
              <w:t>малого и среднего предпринимательства, а также физических лиц, применяющих специальный налоговый режим «Налог на профессиональный доход», в Павловском муниципальном районе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06 0 00 00000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12 490,0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23 548,0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24 511,0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«Финансовая поддержка субъектов малого и среднего предпринимательства, а также физических лиц, применяющих специальный налоговый режим «Налог на профессиональный доход», и организаций, образующих инфраструктуру поддержки  и обеспечения деятельности субъектов малого и среднего предпринимательства»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06 0 01 00000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12 490,0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23 548,0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24 511,0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по развитию и поддержке малого и среднего предпринимательства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06 0 01 70380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12 490,0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23 548,0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24 511,0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7</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rPr>
                <w:b/>
                <w:bCs/>
                <w:sz w:val="12"/>
                <w:szCs w:val="12"/>
              </w:rPr>
            </w:pPr>
            <w:r w:rsidRPr="00E00874">
              <w:rPr>
                <w:b/>
                <w:bCs/>
                <w:sz w:val="12"/>
                <w:szCs w:val="12"/>
              </w:rPr>
              <w:t>Муниципальная программа «Развитие сельского хозяйства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07 0 00 00000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21 464,6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9 147,7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9 120,9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7.1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rPr>
                <w:b/>
                <w:bCs/>
                <w:sz w:val="12"/>
                <w:szCs w:val="12"/>
              </w:rPr>
            </w:pPr>
            <w:r w:rsidRPr="00E00874">
              <w:rPr>
                <w:b/>
                <w:bCs/>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07 1 00 00000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9 764,5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8 995,9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8 995,9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«Финансовое обеспечение деятельности МКУ ПМР «Управление сельского хозяйства»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07 1 01 00000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9 764,5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8 995,9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8 995,9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w:t>
            </w:r>
            <w:r w:rsidRPr="00E00874">
              <w:rPr>
                <w:sz w:val="12"/>
                <w:szCs w:val="12"/>
              </w:rPr>
              <w:lastRenderedPageBreak/>
              <w:t>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07 1 01 00590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9 273,5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8 910,9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8 910,9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07 1 01 00590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491,0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85,0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7.2</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b/>
                <w:bCs/>
                <w:sz w:val="12"/>
                <w:szCs w:val="12"/>
              </w:rPr>
            </w:pPr>
            <w:r w:rsidRPr="00E00874">
              <w:rPr>
                <w:b/>
                <w:bCs/>
                <w:sz w:val="12"/>
                <w:szCs w:val="12"/>
              </w:rPr>
              <w:t>Подпрограмма «Регулирование численности, отлов и передержка безнадзорных животных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07 3 00 00000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330,4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151,8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125,0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«Организация деятельности по отлову и содержание безнадзорных животных»</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07 3 01 00000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330,4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151,8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125,0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осуществление отдельных государственных полномочий в области обращения с животными без владельцев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07 3 01 78450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330,4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151,8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125,0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7.3</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b/>
                <w:bCs/>
                <w:sz w:val="12"/>
                <w:szCs w:val="12"/>
              </w:rPr>
            </w:pPr>
            <w:r w:rsidRPr="00E00874">
              <w:rPr>
                <w:b/>
                <w:bCs/>
                <w:sz w:val="12"/>
                <w:szCs w:val="12"/>
              </w:rPr>
              <w:t>Подпрограмма «Комплексное развитие сельских территорий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07 4 00 00000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11 369,7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«Создание и развитие инфраструктуры на сельских территориях»</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07 4 02 00000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11 369,7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8</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rPr>
                <w:b/>
                <w:bCs/>
                <w:sz w:val="12"/>
                <w:szCs w:val="12"/>
              </w:rPr>
            </w:pPr>
            <w:r w:rsidRPr="00E00874">
              <w:rPr>
                <w:b/>
                <w:bCs/>
                <w:sz w:val="12"/>
                <w:szCs w:val="12"/>
              </w:rPr>
              <w:t xml:space="preserve">Муниципальная программа  «Управление муниципальным имуществом»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08 0 00 00000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67 756,2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57 663,1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57 663,1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8.1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rPr>
                <w:b/>
                <w:bCs/>
                <w:sz w:val="12"/>
                <w:szCs w:val="12"/>
              </w:rPr>
            </w:pPr>
            <w:r w:rsidRPr="00E00874">
              <w:rPr>
                <w:b/>
                <w:bCs/>
                <w:sz w:val="12"/>
                <w:szCs w:val="12"/>
              </w:rPr>
              <w:t xml:space="preserve">Подпрограмма «Совершенствование системы управления в сфере имущественно-земельных отношений Павловского муниципального района Воронежской области»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08 1 00 00000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450,0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«Регулирование деятельности в сфере имущественных и земельных отношений»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08 1 01 00000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08 1 01 70200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«Распоряжение муниципальным имуществом и земельными участками»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08 1 02 00000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08 1 02 70200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8.2</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rPr>
                <w:b/>
                <w:bCs/>
                <w:sz w:val="12"/>
                <w:szCs w:val="12"/>
              </w:rPr>
            </w:pPr>
            <w:r w:rsidRPr="00E00874">
              <w:rPr>
                <w:b/>
                <w:bCs/>
                <w:sz w:val="12"/>
                <w:szCs w:val="12"/>
              </w:rPr>
              <w:t xml:space="preserve">Подпрограмма «Обеспечение реализации муниципальной программы»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08 2 00 00000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67 306,2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57 663,1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57 663,1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«Финансовое обеспечение деятельности органов местного самоуправления, иных главных распорядителей средств бюджета муниципального района - исполнителей»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08 2 01 00000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3 522,7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3 034,9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3 034,9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08 2 01 72010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3 094,7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2 973,9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2 973,9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08 2 01 72010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428,0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«Финансовое обеспечение деятельности МКУ «Служба технического обеспечения»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08 2 02 00000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19 699,1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18 231,5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18 231,5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08 2 02 00590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11 330,1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10 887,1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10 887,1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08 2 02 00590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8 353,0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7 334,4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7 334,4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обеспечение деятельности (оказание услуг) муниципальных учреждений (Иные бюджетные </w:t>
            </w:r>
            <w:r w:rsidRPr="00E00874">
              <w:rPr>
                <w:sz w:val="12"/>
                <w:szCs w:val="12"/>
              </w:rPr>
              <w:lastRenderedPageBreak/>
              <w:t>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08 2 02 00590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«Финансовое обеспечение деятельности МКУ ПМР «Межведомственный многофункциональный центр»</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08 2 04 00000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44 084,4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36 396,7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36 396,7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38 285,7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35 807,3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35 807,3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5 734,7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589,4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589,4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9</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rPr>
                <w:b/>
                <w:bCs/>
                <w:sz w:val="12"/>
                <w:szCs w:val="12"/>
              </w:rPr>
            </w:pPr>
            <w:r w:rsidRPr="00E00874">
              <w:rPr>
                <w:b/>
                <w:bCs/>
                <w:sz w:val="12"/>
                <w:szCs w:val="12"/>
              </w:rPr>
              <w:t xml:space="preserve">Муниципальная программа «Содействие развитию муниципальных образований и местного самоуправления»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1 094 691,0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725 150,8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83 830,5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«Выделение за счет средств бюджета Павловского муниципального района грантов поселениям Павловского муниципального района по результатам оценки эффективности развития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Поощрение поселений Павловского муниципального района по результатам оценки эффективности их деятельности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09 0 01 78510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"Ввод в действие водопроводных сетей по сельским поселениям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513 079,4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641 423,3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софинансирование капитальных вложений в объекты муниципальной собственности (Капитальные вложения в объекты государственной </w:t>
            </w:r>
            <w:r w:rsidRPr="00E00874">
              <w:rPr>
                <w:sz w:val="12"/>
                <w:szCs w:val="12"/>
              </w:rPr>
              <w:lastRenderedPageBreak/>
              <w:t>(муниципальной)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02 S8100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349,9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Субсидии на софинансирование капитальных вложений в объекты муниципальной собственности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02 S8100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18 689,5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192 918,3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Финансовое обеспечение реализации инфраструктурного проекта «Реконструкция комплекса очистных сооружений городского поселения город Павловск» (Межбюджетные трасферты)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09 0 02 98050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494 040,0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448 505,0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16 291,2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9 800,2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7 291,2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Субсидии бюджетам муниципальных образований на софинансирование расходных обязательств, возникающих при выполнении полномочий органов местного самоуправления по вопросам местного значения в сфере модернизации уличного освещения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06 S8140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2 369,3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4 500,0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1 991,0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Субсидии бюджетам муниципальных образований на софинансирование расходных обязательств, возникающих при выполнении полномочий органов местного самоуправления по вопросам местного значения в сфере обеспечения уличного освещения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06 S8670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5 300,2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Субсидии на софинансирование капитальных вложений в объекты муниципальной собственности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06 S8100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8 621,7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rPr>
                <w:sz w:val="12"/>
                <w:szCs w:val="12"/>
              </w:rPr>
            </w:pPr>
            <w:r w:rsidRPr="00E00874">
              <w:rPr>
                <w:sz w:val="12"/>
                <w:szCs w:val="12"/>
              </w:rPr>
              <w:t xml:space="preserve">Основное мероприятие «Осуществление дорожной деятельности в отношении автомобильных дорог местного значения в Павловском муниципальном районе»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09 0 08 00000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158 737,5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62 590,6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65 202,6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по развитию сети автомобильных дорог общего пользования Воронежской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09 0 08 71290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26 651,8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22 297,0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24 909,0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Мероприятия по </w:t>
            </w:r>
            <w:r w:rsidRPr="00E00874">
              <w:rPr>
                <w:sz w:val="12"/>
                <w:szCs w:val="12"/>
              </w:rPr>
              <w:lastRenderedPageBreak/>
              <w:t>развитию сети автомобильных дорог общего пользования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lastRenderedPageBreak/>
              <w:t xml:space="preserve">09 0 08 </w:t>
            </w:r>
            <w:r w:rsidRPr="00E00874">
              <w:rPr>
                <w:sz w:val="12"/>
                <w:szCs w:val="12"/>
              </w:rPr>
              <w:lastRenderedPageBreak/>
              <w:t>71290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0</w:t>
            </w:r>
            <w:r w:rsidRPr="00E00874">
              <w:rPr>
                <w:sz w:val="12"/>
                <w:szCs w:val="12"/>
              </w:rPr>
              <w:lastRenderedPageBreak/>
              <w:t>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0</w:t>
            </w:r>
            <w:r w:rsidRPr="00E00874">
              <w:rPr>
                <w:sz w:val="12"/>
                <w:szCs w:val="12"/>
              </w:rPr>
              <w:lastRenderedPageBreak/>
              <w:t>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5</w:t>
            </w:r>
            <w:r w:rsidRPr="00E00874">
              <w:rPr>
                <w:sz w:val="12"/>
                <w:szCs w:val="12"/>
              </w:rPr>
              <w:lastRenderedPageBreak/>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 xml:space="preserve">15 </w:t>
            </w:r>
            <w:r w:rsidRPr="00E00874">
              <w:rPr>
                <w:sz w:val="12"/>
                <w:szCs w:val="12"/>
              </w:rPr>
              <w:lastRenderedPageBreak/>
              <w:t>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бюджета на капитальный ремонт и ремонт автомобильных дорог общего пользования местного значения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08 S8850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39 694,2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40 293,6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40 293,6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Развитие транспортной инфраструктуры на сельских территориях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08 L3720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77 391,5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«Проведение районного конкурса под названием  «Самое красивое село Павловского района»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09 0 09 00000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Иные межбюджетные трансферты на поощрение муниципальных образований - победителей конкурса «Самое красивое село Павловского района»</w:t>
            </w:r>
            <w:r w:rsidRPr="00E00874">
              <w:rPr>
                <w:sz w:val="12"/>
                <w:szCs w:val="12"/>
              </w:rPr>
              <w:br/>
              <w:t xml:space="preserve">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09 0 09 78860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«Благоустройство территорий поселений  Павловского муниципального района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09 0 10 00000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1 686,6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Реализация мероприятий по обеспечению комплексного развития сельских территорий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10 L5760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1 686,6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«Комплексная компактная застройка с.Елизаветовка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09 0 12 00000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374 120,4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12 S8100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2 470,9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Реализация мероприятий по обеспечению комплексного развития сельских территорий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12 L5760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303 708,0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Реализация </w:t>
            </w:r>
            <w:r w:rsidRPr="00E00874">
              <w:rPr>
                <w:sz w:val="12"/>
                <w:szCs w:val="12"/>
              </w:rPr>
              <w:lastRenderedPageBreak/>
              <w:t>мероприятий по обеспечению комплексного развития сельских территорий (Инженерные сети и объекты инженерно-технического назначения)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12 L5761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67 941,5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«Развитие систем теплоснабжения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09 0 13 00000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5 107,2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3 898,2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реализацию мероприятий по ремонту объектов теплоэнергетического хозяйства муниципальных образований, находящихся в муниципальной собственности, к очередному зимнему отопительному периоду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13 S9120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5 107,2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3 898,2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«Организация перевозок пассажиров автомобильным транспортом общего пользования по муниципальным маршрутам регулярных перевозок по регулируемым тарифам»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09 0 14 00000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25 218,7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7 438,5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7 438,5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организацию перевозок пассажиров автомобильным транспортом общего пользования по муниципальным маршрутам регулярных перевозок по регулируемым тарифам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14 S9260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23 386,3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7 438,5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7 438,5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организацию перевозок пассажиров автомобильным транспортом общего пользования по муниципальным маршрутам регулярных перевозок по регулируемым тарифам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09 0 14 S9260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1 832,4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10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rPr>
                <w:b/>
                <w:bCs/>
                <w:sz w:val="12"/>
                <w:szCs w:val="12"/>
              </w:rPr>
            </w:pPr>
            <w:r w:rsidRPr="00E00874">
              <w:rPr>
                <w:b/>
                <w:bCs/>
                <w:sz w:val="12"/>
                <w:szCs w:val="12"/>
              </w:rPr>
              <w:t xml:space="preserve">Муниципальная программа «Управление муниципальными финансами, повышение устойчивости бюджетов муниципальных образований </w:t>
            </w:r>
            <w:r w:rsidRPr="00E00874">
              <w:rPr>
                <w:b/>
                <w:bCs/>
                <w:sz w:val="12"/>
                <w:szCs w:val="12"/>
              </w:rPr>
              <w:lastRenderedPageBreak/>
              <w:t>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lastRenderedPageBreak/>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135 447,7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62 492,9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63 978,9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lastRenderedPageBreak/>
              <w:t>10.1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rPr>
                <w:b/>
                <w:bCs/>
                <w:sz w:val="12"/>
                <w:szCs w:val="12"/>
              </w:rPr>
            </w:pPr>
            <w:r w:rsidRPr="00E00874">
              <w:rPr>
                <w:b/>
                <w:bCs/>
                <w:sz w:val="12"/>
                <w:szCs w:val="12"/>
              </w:rPr>
              <w:t xml:space="preserve">Подпрограмма «Управление муниципальными финансами»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13 009,0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6,0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Резервный фонд администрации Павловского муниципального района Воронежской области (финансовое обеспечение непредвиденных расходов)(Иные бюджетные ассигнования)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1 500,0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Резервный фонд администрации Павловского муниципального района Воронежской области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ситуаций)(Иные бюджетные ассигнования)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10 1 04 20570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Зарезервированные средства, связанные с особенностями исполнения бюджета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«Управление муниципальным долгом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10 1 05 00000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Процентные платежи по муниципальному долгу Павловского муниципального района (Обслуживание государственного (муниципального) долга)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10 1 05 27880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10.2</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rPr>
                <w:b/>
                <w:bCs/>
                <w:sz w:val="12"/>
                <w:szCs w:val="12"/>
              </w:rPr>
            </w:pPr>
            <w:r w:rsidRPr="00E00874">
              <w:rPr>
                <w:b/>
                <w:bCs/>
                <w:sz w:val="12"/>
                <w:szCs w:val="12"/>
              </w:rPr>
              <w:t>Подпрограмма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10 2 00 00000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78 333,0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24 472,0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Основное мероприятие «Выравнивание </w:t>
            </w:r>
            <w:r w:rsidRPr="00E00874">
              <w:rPr>
                <w:sz w:val="12"/>
                <w:szCs w:val="12"/>
              </w:rPr>
              <w:lastRenderedPageBreak/>
              <w:t>бюджетной обеспеченности муниципальных образований»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10 2 02 00000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23 445,0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24 472,0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Осуществление полномочий по расчету и предоставлению дотаций бюджетам городских, сельских поселений за счет средств областного бюджета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10 2 02 78050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10 435,0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8 812,0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9 070,0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Выравнивание бюджетной обеспеченности поселений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10 2 02 88050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13 010,0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14 173,0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15 402,0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«Поддержка мер по обеспечению сбалансированности местных бюджетов»</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10 2 03 00000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49 888,0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Оказание финансовой поддержки поселениям в части предоставления иных межбюджетных трансфертов по обеспечению сбалансированности местных бюджетов (софинансирование)</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2 03 S8040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49 888,0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«Софинансирование приоритетных социально значимых расходов местных бюджетов»</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10 2 04 00000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Оказание финансовой поддержки поселениям в части предоставления иных межбюджетных трансфертов по обеспечению сбалансированности местных бюджетов (софинансирование)</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2 04 S8040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10.3</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rPr>
                <w:b/>
                <w:bCs/>
                <w:sz w:val="12"/>
                <w:szCs w:val="12"/>
              </w:rPr>
            </w:pPr>
            <w:r w:rsidRPr="00E00874">
              <w:rPr>
                <w:b/>
                <w:bCs/>
                <w:sz w:val="12"/>
                <w:szCs w:val="12"/>
              </w:rPr>
              <w:t xml:space="preserve">Подпрограмма «Обеспечение реализации муниципальной  программы»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10 3 00 00000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44 105,7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39 500,9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39 500,9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«Финансовое обеспечение деятельности органов местного самоуправления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10 3 01 00000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11 754,1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9 959,4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9 959,4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10 3 01 72010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10 203,5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9 779,5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9 779,5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обеспечение функций органов местного </w:t>
            </w:r>
            <w:r w:rsidRPr="00E00874">
              <w:rPr>
                <w:sz w:val="12"/>
                <w:szCs w:val="12"/>
              </w:rPr>
              <w:lastRenderedPageBreak/>
              <w:t>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10 3 01 72010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1 550,6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179,9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179,9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«Финансовое обеспечение деятельности подведомственного учреждения»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10 3 03 00000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32 351,6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29 541,5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29 541,5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29 780,9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28 125,5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28 125,5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2 563,4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1 416,0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1 416,0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11</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b/>
                <w:bCs/>
                <w:sz w:val="12"/>
                <w:szCs w:val="12"/>
              </w:rPr>
            </w:pPr>
            <w:r w:rsidRPr="00E00874">
              <w:rPr>
                <w:b/>
                <w:bCs/>
                <w:sz w:val="12"/>
                <w:szCs w:val="12"/>
              </w:rPr>
              <w:t>Муниципальная 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11 0 00 00000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32 609,9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26 863,8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42 313,4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«Финансовое обеспечение деятельности муниципального казенного учреждения  «Центр развития физической культуры, спорта и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29 819,8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24 884,1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25 099,3</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22 160,7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21 370,6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21 370,6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7 109,1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3 513,5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3 728,7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обеспечение деятельности (оказание услуг) муниципальных учреждений (Иные бюджетные </w:t>
            </w:r>
            <w:r w:rsidRPr="00E00874">
              <w:rPr>
                <w:sz w:val="12"/>
                <w:szCs w:val="12"/>
              </w:rPr>
              <w:lastRenderedPageBreak/>
              <w:t>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«Развитие физической культуры и спорта в Павловском муниципальном районе, проведение социально-значимых мероприятий, фестивалей, акций по работе с детьми, молодежью и взрослым населением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770,0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в области физической культуры и спорта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11 0 02 70410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770,0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«Строительство и реконструкция спортивных объектов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11 0 03 00000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15 234,4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 03 S8100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15 234,4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«Мероприятия по созданию условий для развития физической культуры и массового спорта»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11 0 05 00000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2 020,1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1 979,7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1 979,7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Реализация мероприятий по созданию условий для развития физической культуры и массового спорта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 0 05 S8790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2 020,1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1 979,7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1 979,7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12</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b/>
                <w:bCs/>
                <w:sz w:val="12"/>
                <w:szCs w:val="12"/>
              </w:rPr>
            </w:pPr>
            <w:r w:rsidRPr="00E00874">
              <w:rPr>
                <w:b/>
                <w:bCs/>
                <w:sz w:val="12"/>
                <w:szCs w:val="12"/>
              </w:rPr>
              <w:t>Муниципальная программа «Социализация детей-сирот и детей, нуждающихся в особой защите государства»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12 0 00 00000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33 752,4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35 572,2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36 989,1</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hideMark/>
          </w:tcPr>
          <w:p w:rsidR="00E00874" w:rsidRPr="00E00874" w:rsidRDefault="00E00874" w:rsidP="00E00874">
            <w:pPr>
              <w:rPr>
                <w:sz w:val="12"/>
                <w:szCs w:val="12"/>
              </w:rPr>
            </w:pPr>
            <w:r w:rsidRPr="00E00874">
              <w:rPr>
                <w:sz w:val="12"/>
                <w:szCs w:val="12"/>
              </w:rPr>
              <w:t xml:space="preserve">Основное мероприятие «Осуществление выплаты приемной семье на содержание подопечных детей»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12 0 02 00000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9 160,7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9 664,5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10 050,8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hideMark/>
          </w:tcPr>
          <w:p w:rsidR="00E00874" w:rsidRPr="00E00874" w:rsidRDefault="00E00874" w:rsidP="00E00874">
            <w:pPr>
              <w:rPr>
                <w:sz w:val="12"/>
                <w:szCs w:val="12"/>
              </w:rPr>
            </w:pPr>
            <w:r w:rsidRPr="00E00874">
              <w:rPr>
                <w:sz w:val="12"/>
                <w:szCs w:val="12"/>
              </w:rPr>
              <w:t>Осуществление отдельных государственных полномочий Воронежской области по обеспечению выплат приемной семье на содержание подопечных детей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12 0 02 78541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9 160,7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9 664,5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10 050,8</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hideMark/>
          </w:tcPr>
          <w:p w:rsidR="00E00874" w:rsidRPr="00E00874" w:rsidRDefault="00E00874" w:rsidP="00E00874">
            <w:pPr>
              <w:rPr>
                <w:sz w:val="12"/>
                <w:szCs w:val="12"/>
              </w:rPr>
            </w:pPr>
            <w:r w:rsidRPr="00E00874">
              <w:rPr>
                <w:sz w:val="12"/>
                <w:szCs w:val="12"/>
              </w:rPr>
              <w:t xml:space="preserve">Основное мероприятие «Осуществление выплаты семьям опекунов на </w:t>
            </w:r>
            <w:r w:rsidRPr="00E00874">
              <w:rPr>
                <w:sz w:val="12"/>
                <w:szCs w:val="12"/>
              </w:rPr>
              <w:lastRenderedPageBreak/>
              <w:t>содержание подопечных детей»</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12 0 03 00000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15 029,3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15 855,8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16 489,6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lastRenderedPageBreak/>
              <w:t> </w:t>
            </w:r>
          </w:p>
        </w:tc>
        <w:tc>
          <w:tcPr>
            <w:tcW w:w="0" w:type="auto"/>
            <w:tcBorders>
              <w:top w:val="nil"/>
              <w:left w:val="nil"/>
              <w:bottom w:val="single" w:sz="4" w:space="0" w:color="auto"/>
              <w:right w:val="single" w:sz="4" w:space="0" w:color="auto"/>
            </w:tcBorders>
            <w:shd w:val="clear" w:color="auto" w:fill="auto"/>
            <w:hideMark/>
          </w:tcPr>
          <w:p w:rsidR="00E00874" w:rsidRPr="00E00874" w:rsidRDefault="00E00874" w:rsidP="00E00874">
            <w:pPr>
              <w:rPr>
                <w:sz w:val="12"/>
                <w:szCs w:val="12"/>
              </w:rPr>
            </w:pPr>
            <w:r w:rsidRPr="00E00874">
              <w:rPr>
                <w:sz w:val="12"/>
                <w:szCs w:val="12"/>
              </w:rPr>
              <w:t>Осуществление отдельных государственных полномочий Воронежской области по обеспечению выплат семьям опекунов на содержание подопечных детей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12 0 03 78543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15 029,3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15 855,8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16 489,6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hideMark/>
          </w:tcPr>
          <w:p w:rsidR="00E00874" w:rsidRPr="00E00874" w:rsidRDefault="00E00874" w:rsidP="00E00874">
            <w:pPr>
              <w:rPr>
                <w:sz w:val="12"/>
                <w:szCs w:val="12"/>
              </w:rPr>
            </w:pPr>
            <w:r w:rsidRPr="00E00874">
              <w:rPr>
                <w:sz w:val="12"/>
                <w:szCs w:val="12"/>
              </w:rPr>
              <w:t>Основное мероприятие «Осуществление выплаты вознаграждения, причитающегося приемному родителю»</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12 0 04 00000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7 076,4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7 465,9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7 763,7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hideMark/>
          </w:tcPr>
          <w:p w:rsidR="00E00874" w:rsidRPr="00E00874" w:rsidRDefault="00E00874" w:rsidP="00E00874">
            <w:pPr>
              <w:rPr>
                <w:sz w:val="12"/>
                <w:szCs w:val="12"/>
              </w:rPr>
            </w:pPr>
            <w:r w:rsidRPr="00E00874">
              <w:rPr>
                <w:sz w:val="12"/>
                <w:szCs w:val="12"/>
              </w:rPr>
              <w:t>Осуществление отдельных государственных полномочий Воронежской области по обеспечению выплаты вознаграждения, причитающегося приемному родителю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12 0 04 78542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7 076,4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7 465,9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7 763,7</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«Выполнение переданных полномочий по организации и осуществлению деятельности по опеке и попечительству»</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12 0 05 00000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1 971,0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2 072,0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2 164,0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Осуществление отдельных государственных полномочий Воронежской области на организацию и осуществление деятельности по опеке и попечительству(Расходы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12 0 05 78392</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1 964,0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2 028,0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2 148,0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«Осуществление государственных полномочий по созданию и организации деятельности комиссий по делам несовершеннолетних и защите их прав»</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12 0 06 00000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485,0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514,0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521,0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прав (Расходы на выплаты персоналу в целях обеспечения </w:t>
            </w:r>
            <w:r w:rsidRPr="00E00874">
              <w:rPr>
                <w:sz w:val="12"/>
                <w:szCs w:val="12"/>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12 0 06 78391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470,7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490,0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502,0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прав(Закупка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12 1 06 78391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19,0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«Организация и проведение районных мероприятий, направленных на раскрытие творческого потенциала детей воспитывающихся в замещающих семьях»</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12 0 09 00000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12 0 09 70200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13</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b/>
                <w:bCs/>
                <w:sz w:val="12"/>
                <w:szCs w:val="12"/>
              </w:rPr>
            </w:pPr>
            <w:r w:rsidRPr="00E00874">
              <w:rPr>
                <w:b/>
                <w:bCs/>
                <w:sz w:val="12"/>
                <w:szCs w:val="12"/>
              </w:rPr>
              <w:t>Муниципальная программа "Развитие молодежной политики"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13 0 00 00000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3 337,6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3 164,2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3 164,2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13.1</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b/>
                <w:bCs/>
                <w:sz w:val="12"/>
                <w:szCs w:val="12"/>
              </w:rPr>
            </w:pPr>
            <w:r w:rsidRPr="00E00874">
              <w:rPr>
                <w:b/>
                <w:bCs/>
                <w:sz w:val="12"/>
                <w:szCs w:val="12"/>
              </w:rPr>
              <w:t>Подпрограмма "Молодежь"</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13 1 00 00000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222,0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150,0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"Формирование целостной системы поддержки молодежи и подготовки её к службе в Вооруженных Силах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13 1 02 00000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связанные с вовлечением молодежи в социальную практику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13 1 02 70310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222,0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13.2</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b/>
                <w:bCs/>
                <w:sz w:val="12"/>
                <w:szCs w:val="12"/>
              </w:rPr>
            </w:pPr>
            <w:r w:rsidRPr="00E00874">
              <w:rPr>
                <w:b/>
                <w:bCs/>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13 3 00 00000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3 115,6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3 014,2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3 014,2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"Финансовое обеспечение деятельности аппарата МБУ Павловский центр "РОСТ"</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13 3 01 00000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3 115,6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3 014,2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3 014,2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обеспечение деятельности (оказание услуг) муниципальных учреждений (Предоставление субсидий бюджетным, </w:t>
            </w:r>
            <w:r w:rsidRPr="00E00874">
              <w:rPr>
                <w:sz w:val="12"/>
                <w:szCs w:val="12"/>
              </w:rPr>
              <w:lastRenderedPageBreak/>
              <w:t>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13 3 01 00590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3 115,6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3 014,2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3 014,2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lastRenderedPageBreak/>
              <w:t>14</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b/>
                <w:bCs/>
                <w:sz w:val="12"/>
                <w:szCs w:val="12"/>
              </w:rPr>
            </w:pPr>
            <w:r w:rsidRPr="00E00874">
              <w:rPr>
                <w:b/>
                <w:bCs/>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2 622,8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2 400,0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«Санитарная очистка территорий поселений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14 0 02 00000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Выполнение других расходных обязательств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14 0 02 70200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"Проведение конкурса "Лучшая организация и проведение работ по благоустройству и санитарной очистке населенных пунктов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14 0 03 00000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по охране окружающей среды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14 0 03 70400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Основное мероприятие «Мероприятия по снижению негативного воздействия хозяйственной или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14 0 04 00000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2 400,0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Мероприятия по воспроизводству и использованию природных ресурсов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14 0 04 70390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2 400,0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15</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b/>
                <w:bCs/>
                <w:sz w:val="12"/>
                <w:szCs w:val="12"/>
              </w:rPr>
            </w:pPr>
            <w:r w:rsidRPr="00E00874">
              <w:rPr>
                <w:b/>
                <w:bCs/>
                <w:sz w:val="12"/>
                <w:szCs w:val="12"/>
              </w:rPr>
              <w:t>Непрограммные расходы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45 028,4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30 406,5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30 447,5</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15.1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rPr>
                <w:b/>
                <w:bCs/>
                <w:sz w:val="12"/>
                <w:szCs w:val="12"/>
              </w:rPr>
            </w:pPr>
            <w:r w:rsidRPr="00E00874">
              <w:rPr>
                <w:b/>
                <w:bCs/>
                <w:sz w:val="12"/>
                <w:szCs w:val="12"/>
              </w:rPr>
              <w:t>Обеспечение деятельности Контрольно-счетной комиссии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93 0 00 00000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2 104,0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1 340,6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1 340,6</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rPr>
                <w:sz w:val="12"/>
                <w:szCs w:val="12"/>
              </w:rPr>
            </w:pPr>
            <w:r w:rsidRPr="00E00874">
              <w:rPr>
                <w:sz w:val="12"/>
                <w:szCs w:val="12"/>
              </w:rPr>
              <w:t>Обеспечение деятельности председателя Контрольно-счетной комиссии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93 1 00 00000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1 263,4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1 214,2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1 214,2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rPr>
                <w:sz w:val="12"/>
                <w:szCs w:val="12"/>
              </w:rPr>
            </w:pPr>
            <w:r w:rsidRPr="00E00874">
              <w:rPr>
                <w:sz w:val="12"/>
                <w:szCs w:val="12"/>
              </w:rPr>
              <w:t xml:space="preserve">Расходы на обеспечение деятельности председателя Контрольно-счетной комиссии Павловского муниципального </w:t>
            </w:r>
            <w:r w:rsidRPr="00E00874">
              <w:rPr>
                <w:sz w:val="12"/>
                <w:szCs w:val="12"/>
              </w:rPr>
              <w:lastRenderedPageBreak/>
              <w:t>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93 1 00 72050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1 263,4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1 214,2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1 214,2</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rPr>
                <w:sz w:val="12"/>
                <w:szCs w:val="12"/>
              </w:rPr>
            </w:pPr>
            <w:r w:rsidRPr="00E00874">
              <w:rPr>
                <w:sz w:val="12"/>
                <w:szCs w:val="12"/>
              </w:rPr>
              <w:t>Обеспечение деятельности Контрольно-счетной комиссии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93 9 00 00000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840,6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126,4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126,4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93 9 00 72010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203,4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126,4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126,4</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15.2</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b/>
                <w:bCs/>
                <w:sz w:val="12"/>
                <w:szCs w:val="12"/>
              </w:rPr>
            </w:pPr>
            <w:r w:rsidRPr="00E00874">
              <w:rPr>
                <w:b/>
                <w:bCs/>
                <w:sz w:val="12"/>
                <w:szCs w:val="12"/>
              </w:rPr>
              <w:t>Обеспечение деятельности Совета народных депутатов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96 0 00 00000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1 895,5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1 735,9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1 735,9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Обеспечение деятельности Совета народных депутатов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96 9 00 00000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1895,50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1735,90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1735,90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96 9 00 72010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1 522,5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1 462,9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1 462,9</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96 9 00 72010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193,0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193,0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193,0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96 9 00 70200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b/>
                <w:bCs/>
                <w:sz w:val="12"/>
                <w:szCs w:val="12"/>
              </w:rPr>
            </w:pPr>
            <w:r w:rsidRPr="00E00874">
              <w:rPr>
                <w:b/>
                <w:bCs/>
                <w:sz w:val="12"/>
                <w:szCs w:val="12"/>
              </w:rPr>
              <w:t>15.3</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b/>
                <w:bCs/>
                <w:sz w:val="12"/>
                <w:szCs w:val="12"/>
              </w:rPr>
            </w:pPr>
            <w:r w:rsidRPr="00E00874">
              <w:rPr>
                <w:b/>
                <w:bCs/>
                <w:sz w:val="12"/>
                <w:szCs w:val="12"/>
              </w:rPr>
              <w:t>Непрограммные расходы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41 028,9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27 330,0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b/>
                <w:bCs/>
                <w:sz w:val="12"/>
                <w:szCs w:val="12"/>
              </w:rPr>
            </w:pPr>
            <w:r w:rsidRPr="00E00874">
              <w:rPr>
                <w:b/>
                <w:bCs/>
                <w:sz w:val="12"/>
                <w:szCs w:val="12"/>
              </w:rPr>
              <w:t>27 371,0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Обеспечение деятельности главы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99 2 00 00000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2 514,0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2 416,0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2 416,0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обеспечение деятельности главы </w:t>
            </w:r>
            <w:r w:rsidRPr="00E00874">
              <w:rPr>
                <w:sz w:val="12"/>
                <w:szCs w:val="12"/>
              </w:rPr>
              <w:lastRenderedPageBreak/>
              <w:t>Павловского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lastRenderedPageBreak/>
              <w:t>99 2 00 72020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2 514,0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2 416,0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2 416,0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Обеспечение деятельности администрации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34 505,9</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24 914,0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24 955,0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99 3 00 70200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99 3 00 72010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25 578,2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23 336,0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23 336,0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99 3 00 72010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3 472,7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595,0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598,0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99 3 00 72010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395,0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Проведение выборов в Совет народных депутатов Павловского муниципального района Воронежской области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99 3 00 70110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3 680,0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 xml:space="preserve">Расходы на осуществление полномочий по сбору информации от поселений, входящих в муниципальный район, необходимой для ведения регистра муниципальных нормативных правовых актов (Расходы на выплаты персоналу в целях обеспечения выполнения функций государственными (муниципальными) органами, казенными учреждениями, </w:t>
            </w:r>
            <w:r w:rsidRPr="00E00874">
              <w:rPr>
                <w:sz w:val="12"/>
                <w:szCs w:val="12"/>
              </w:rPr>
              <w:lastRenderedPageBreak/>
              <w:t>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99 3 00 78090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466,7</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483,8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501,0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осуществление полномочий по сбору информации от поселений, входящих в муниципальный район, необходимой для ведения регистра муниципальных нормативных правовых актов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99 3 00 78090</w:t>
            </w:r>
          </w:p>
        </w:tc>
        <w:tc>
          <w:tcPr>
            <w:tcW w:w="0" w:type="auto"/>
            <w:tcBorders>
              <w:top w:val="nil"/>
              <w:left w:val="nil"/>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3,3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14,2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15,0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осуществление полномочий по созданию и организации деятельности административных комиссий(Расходы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99 3 00 78470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454,8</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472,0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489,0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осуществление полномочий по созданию и организации деятельности административных комиссий(Закупка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99 3 00 78470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5,2</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16,0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Иные непрограммные мероприятия</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99 9 00 00000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4 009,0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Расходы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99 9 00 51200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single" w:sz="4" w:space="0" w:color="auto"/>
              <w:bottom w:val="single" w:sz="4" w:space="0" w:color="auto"/>
              <w:right w:val="single" w:sz="4" w:space="0" w:color="auto"/>
            </w:tcBorders>
            <w:shd w:val="clear" w:color="auto" w:fill="auto"/>
            <w:vAlign w:val="bottom"/>
            <w:hideMark/>
          </w:tcPr>
          <w:p w:rsidR="00E00874" w:rsidRPr="00E00874" w:rsidRDefault="00E00874" w:rsidP="00E00874">
            <w:pPr>
              <w:jc w:val="center"/>
              <w:rPr>
                <w:sz w:val="12"/>
                <w:szCs w:val="12"/>
              </w:rPr>
            </w:pPr>
            <w:r w:rsidRPr="00E00874">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E00874" w:rsidRPr="00E00874" w:rsidRDefault="00E00874" w:rsidP="00E00874">
            <w:pPr>
              <w:rPr>
                <w:sz w:val="12"/>
                <w:szCs w:val="12"/>
              </w:rPr>
            </w:pPr>
            <w:r w:rsidRPr="00E00874">
              <w:rPr>
                <w:sz w:val="12"/>
                <w:szCs w:val="12"/>
              </w:rPr>
              <w:t>Иные межбюджетные трансферты на приобретение служебного автотранспорта органам местного самоуправления поселений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99 9 00 79180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4 000,0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E00874" w:rsidRPr="00E00874" w:rsidRDefault="00E00874" w:rsidP="00E00874">
            <w:pPr>
              <w:jc w:val="center"/>
              <w:rPr>
                <w:sz w:val="12"/>
                <w:szCs w:val="12"/>
              </w:rPr>
            </w:pPr>
            <w:r w:rsidRPr="00E00874">
              <w:rPr>
                <w:sz w:val="12"/>
                <w:szCs w:val="12"/>
              </w:rPr>
              <w:t>0,0</w:t>
            </w:r>
          </w:p>
        </w:tc>
      </w:tr>
      <w:tr w:rsidR="00E00874" w:rsidRPr="00E00874" w:rsidTr="00E00874">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r>
      <w:tr w:rsidR="00E00874" w:rsidRPr="00E00874" w:rsidTr="00E00874">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jc w:val="center"/>
              <w:rPr>
                <w:sz w:val="12"/>
                <w:szCs w:val="12"/>
              </w:rPr>
            </w:pPr>
          </w:p>
        </w:tc>
      </w:tr>
      <w:tr w:rsidR="00E00874" w:rsidRPr="00E00874" w:rsidTr="00E00874">
        <w:tc>
          <w:tcPr>
            <w:tcW w:w="0" w:type="auto"/>
            <w:gridSpan w:val="2"/>
            <w:tcBorders>
              <w:top w:val="nil"/>
              <w:left w:val="nil"/>
              <w:bottom w:val="nil"/>
              <w:right w:val="nil"/>
            </w:tcBorders>
            <w:shd w:val="clear" w:color="auto" w:fill="auto"/>
            <w:vAlign w:val="bottom"/>
            <w:hideMark/>
          </w:tcPr>
          <w:p w:rsidR="00E00874" w:rsidRPr="00E00874" w:rsidRDefault="00E00874" w:rsidP="00E00874">
            <w:pPr>
              <w:rPr>
                <w:sz w:val="12"/>
                <w:szCs w:val="12"/>
              </w:rPr>
            </w:pPr>
            <w:r w:rsidRPr="00E00874">
              <w:rPr>
                <w:sz w:val="12"/>
                <w:szCs w:val="12"/>
              </w:rPr>
              <w:t xml:space="preserve">Глава Павловского муниципального района         </w:t>
            </w:r>
          </w:p>
        </w:tc>
        <w:tc>
          <w:tcPr>
            <w:tcW w:w="0" w:type="auto"/>
            <w:tcBorders>
              <w:top w:val="nil"/>
              <w:left w:val="nil"/>
              <w:bottom w:val="nil"/>
              <w:right w:val="nil"/>
            </w:tcBorders>
            <w:shd w:val="clear" w:color="auto" w:fill="auto"/>
            <w:noWrap/>
            <w:vAlign w:val="bottom"/>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noWrap/>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noWrap/>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noWrap/>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rPr>
                <w:sz w:val="12"/>
                <w:szCs w:val="12"/>
              </w:rPr>
            </w:pPr>
          </w:p>
        </w:tc>
        <w:tc>
          <w:tcPr>
            <w:tcW w:w="0" w:type="auto"/>
            <w:gridSpan w:val="2"/>
            <w:tcBorders>
              <w:top w:val="nil"/>
              <w:left w:val="nil"/>
              <w:bottom w:val="nil"/>
              <w:right w:val="nil"/>
            </w:tcBorders>
            <w:shd w:val="clear" w:color="auto" w:fill="auto"/>
            <w:vAlign w:val="bottom"/>
            <w:hideMark/>
          </w:tcPr>
          <w:p w:rsidR="00E00874" w:rsidRPr="00E00874" w:rsidRDefault="00E00874" w:rsidP="00E00874">
            <w:pPr>
              <w:rPr>
                <w:sz w:val="12"/>
                <w:szCs w:val="12"/>
              </w:rPr>
            </w:pPr>
            <w:r w:rsidRPr="00E00874">
              <w:rPr>
                <w:sz w:val="12"/>
                <w:szCs w:val="12"/>
              </w:rPr>
              <w:t>М.Н. Янцов</w:t>
            </w:r>
          </w:p>
        </w:tc>
      </w:tr>
      <w:tr w:rsidR="00E00874" w:rsidRPr="00E00874" w:rsidTr="00E00874">
        <w:tc>
          <w:tcPr>
            <w:tcW w:w="0" w:type="auto"/>
            <w:gridSpan w:val="2"/>
            <w:tcBorders>
              <w:top w:val="nil"/>
              <w:left w:val="nil"/>
              <w:bottom w:val="nil"/>
              <w:right w:val="nil"/>
            </w:tcBorders>
            <w:shd w:val="clear" w:color="auto" w:fill="auto"/>
            <w:noWrap/>
            <w:vAlign w:val="bottom"/>
            <w:hideMark/>
          </w:tcPr>
          <w:p w:rsidR="00E00874" w:rsidRPr="00E00874" w:rsidRDefault="00E00874" w:rsidP="00E00874">
            <w:pPr>
              <w:rPr>
                <w:sz w:val="12"/>
                <w:szCs w:val="12"/>
              </w:rPr>
            </w:pPr>
          </w:p>
        </w:tc>
        <w:tc>
          <w:tcPr>
            <w:tcW w:w="0" w:type="auto"/>
            <w:gridSpan w:val="4"/>
            <w:tcBorders>
              <w:top w:val="nil"/>
              <w:left w:val="nil"/>
              <w:bottom w:val="nil"/>
              <w:right w:val="nil"/>
            </w:tcBorders>
            <w:shd w:val="clear" w:color="auto" w:fill="auto"/>
            <w:noWrap/>
            <w:vAlign w:val="bottom"/>
            <w:hideMark/>
          </w:tcPr>
          <w:p w:rsidR="00E00874" w:rsidRPr="00E00874" w:rsidRDefault="00E00874" w:rsidP="00E00874">
            <w:pPr>
              <w:jc w:val="right"/>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rPr>
                <w:sz w:val="12"/>
                <w:szCs w:val="12"/>
              </w:rPr>
            </w:pPr>
          </w:p>
        </w:tc>
      </w:tr>
      <w:tr w:rsidR="00E00874" w:rsidRPr="00E00874" w:rsidTr="00E00874">
        <w:tc>
          <w:tcPr>
            <w:tcW w:w="0" w:type="auto"/>
            <w:gridSpan w:val="3"/>
            <w:tcBorders>
              <w:top w:val="nil"/>
              <w:left w:val="nil"/>
              <w:bottom w:val="nil"/>
              <w:right w:val="nil"/>
            </w:tcBorders>
            <w:shd w:val="clear" w:color="auto" w:fill="auto"/>
            <w:vAlign w:val="bottom"/>
            <w:hideMark/>
          </w:tcPr>
          <w:p w:rsidR="00E00874" w:rsidRPr="00E00874" w:rsidRDefault="00E00874" w:rsidP="00E00874">
            <w:pPr>
              <w:rPr>
                <w:sz w:val="12"/>
                <w:szCs w:val="12"/>
              </w:rPr>
            </w:pPr>
            <w:r w:rsidRPr="00E00874">
              <w:rPr>
                <w:sz w:val="12"/>
                <w:szCs w:val="12"/>
              </w:rPr>
              <w:t xml:space="preserve">Председатель Совета народных депутатов </w:t>
            </w:r>
            <w:r w:rsidRPr="00E00874">
              <w:rPr>
                <w:sz w:val="12"/>
                <w:szCs w:val="12"/>
              </w:rPr>
              <w:br/>
              <w:t xml:space="preserve">Павловского муниципального района </w:t>
            </w:r>
          </w:p>
        </w:tc>
        <w:tc>
          <w:tcPr>
            <w:tcW w:w="0" w:type="auto"/>
            <w:tcBorders>
              <w:top w:val="nil"/>
              <w:left w:val="nil"/>
              <w:bottom w:val="nil"/>
              <w:right w:val="nil"/>
            </w:tcBorders>
            <w:shd w:val="clear" w:color="auto" w:fill="auto"/>
            <w:noWrap/>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noWrap/>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noWrap/>
            <w:hideMark/>
          </w:tcPr>
          <w:p w:rsidR="00E00874" w:rsidRPr="00E00874" w:rsidRDefault="00E00874" w:rsidP="00E00874">
            <w:pPr>
              <w:rPr>
                <w:sz w:val="12"/>
                <w:szCs w:val="12"/>
              </w:rPr>
            </w:pPr>
          </w:p>
        </w:tc>
        <w:tc>
          <w:tcPr>
            <w:tcW w:w="0" w:type="auto"/>
            <w:tcBorders>
              <w:top w:val="nil"/>
              <w:left w:val="nil"/>
              <w:bottom w:val="nil"/>
              <w:right w:val="nil"/>
            </w:tcBorders>
            <w:shd w:val="clear" w:color="auto" w:fill="auto"/>
            <w:noWrap/>
            <w:vAlign w:val="bottom"/>
            <w:hideMark/>
          </w:tcPr>
          <w:p w:rsidR="00E00874" w:rsidRPr="00E00874" w:rsidRDefault="00E00874" w:rsidP="00E00874">
            <w:pPr>
              <w:rPr>
                <w:sz w:val="12"/>
                <w:szCs w:val="12"/>
              </w:rPr>
            </w:pPr>
          </w:p>
        </w:tc>
        <w:tc>
          <w:tcPr>
            <w:tcW w:w="0" w:type="auto"/>
            <w:gridSpan w:val="2"/>
            <w:tcBorders>
              <w:top w:val="nil"/>
              <w:left w:val="nil"/>
              <w:bottom w:val="nil"/>
              <w:right w:val="nil"/>
            </w:tcBorders>
            <w:shd w:val="clear" w:color="auto" w:fill="auto"/>
            <w:vAlign w:val="bottom"/>
            <w:hideMark/>
          </w:tcPr>
          <w:p w:rsidR="00E00874" w:rsidRPr="00E00874" w:rsidRDefault="00E00874" w:rsidP="00E00874">
            <w:pPr>
              <w:rPr>
                <w:sz w:val="12"/>
                <w:szCs w:val="12"/>
              </w:rPr>
            </w:pPr>
            <w:r w:rsidRPr="00E00874">
              <w:rPr>
                <w:sz w:val="12"/>
                <w:szCs w:val="12"/>
              </w:rPr>
              <w:t>А.И. Корнилов</w:t>
            </w:r>
          </w:p>
        </w:tc>
      </w:tr>
    </w:tbl>
    <w:p w:rsidR="003E4708" w:rsidRPr="00692FA6" w:rsidRDefault="00E00874" w:rsidP="003E4708">
      <w:pPr>
        <w:rPr>
          <w:sz w:val="16"/>
          <w:szCs w:val="16"/>
        </w:rPr>
      </w:pPr>
      <w:r>
        <w:rPr>
          <w:sz w:val="16"/>
          <w:szCs w:val="16"/>
        </w:rPr>
        <w:t xml:space="preserve"> </w:t>
      </w:r>
    </w:p>
    <w:tbl>
      <w:tblPr>
        <w:tblW w:w="5000" w:type="pct"/>
        <w:tblLook w:val="04A0"/>
      </w:tblPr>
      <w:tblGrid>
        <w:gridCol w:w="1435"/>
        <w:gridCol w:w="920"/>
        <w:gridCol w:w="396"/>
        <w:gridCol w:w="640"/>
        <w:gridCol w:w="640"/>
        <w:gridCol w:w="795"/>
      </w:tblGrid>
      <w:tr w:rsidR="00516905" w:rsidTr="00516905">
        <w:tc>
          <w:tcPr>
            <w:tcW w:w="0" w:type="auto"/>
            <w:tcBorders>
              <w:top w:val="nil"/>
              <w:left w:val="nil"/>
              <w:bottom w:val="nil"/>
              <w:right w:val="nil"/>
            </w:tcBorders>
            <w:shd w:val="clear" w:color="auto" w:fill="auto"/>
            <w:vAlign w:val="bottom"/>
            <w:hideMark/>
          </w:tcPr>
          <w:p w:rsidR="00516905" w:rsidRDefault="00516905">
            <w:pPr>
              <w:rPr>
                <w:sz w:val="12"/>
                <w:szCs w:val="12"/>
              </w:rPr>
            </w:pPr>
          </w:p>
        </w:tc>
        <w:tc>
          <w:tcPr>
            <w:tcW w:w="0" w:type="auto"/>
            <w:tcBorders>
              <w:top w:val="nil"/>
              <w:left w:val="nil"/>
              <w:bottom w:val="nil"/>
              <w:right w:val="nil"/>
            </w:tcBorders>
            <w:shd w:val="clear" w:color="auto" w:fill="auto"/>
            <w:hideMark/>
          </w:tcPr>
          <w:p w:rsidR="00516905" w:rsidRDefault="00516905">
            <w:pPr>
              <w:rPr>
                <w:sz w:val="12"/>
                <w:szCs w:val="12"/>
              </w:rPr>
            </w:pPr>
          </w:p>
        </w:tc>
        <w:tc>
          <w:tcPr>
            <w:tcW w:w="0" w:type="auto"/>
            <w:tcBorders>
              <w:top w:val="nil"/>
              <w:left w:val="nil"/>
              <w:bottom w:val="nil"/>
              <w:right w:val="nil"/>
            </w:tcBorders>
            <w:shd w:val="clear" w:color="auto" w:fill="auto"/>
            <w:hideMark/>
          </w:tcPr>
          <w:p w:rsidR="00516905" w:rsidRDefault="00516905">
            <w:pPr>
              <w:rPr>
                <w:sz w:val="12"/>
                <w:szCs w:val="12"/>
              </w:rPr>
            </w:pPr>
          </w:p>
        </w:tc>
        <w:tc>
          <w:tcPr>
            <w:tcW w:w="0" w:type="auto"/>
            <w:gridSpan w:val="3"/>
            <w:tcBorders>
              <w:top w:val="nil"/>
              <w:left w:val="nil"/>
              <w:bottom w:val="nil"/>
              <w:right w:val="nil"/>
            </w:tcBorders>
            <w:shd w:val="clear" w:color="auto" w:fill="auto"/>
            <w:hideMark/>
          </w:tcPr>
          <w:p w:rsidR="00516905" w:rsidRDefault="00516905">
            <w:pPr>
              <w:rPr>
                <w:sz w:val="12"/>
                <w:szCs w:val="12"/>
              </w:rPr>
            </w:pPr>
            <w:r>
              <w:rPr>
                <w:sz w:val="12"/>
                <w:szCs w:val="12"/>
              </w:rPr>
              <w:t>Приложение    № 6</w:t>
            </w:r>
            <w:r>
              <w:rPr>
                <w:sz w:val="12"/>
                <w:szCs w:val="12"/>
              </w:rPr>
              <w:br/>
              <w:t xml:space="preserve">к  решению Совета народных </w:t>
            </w:r>
            <w:r>
              <w:rPr>
                <w:sz w:val="12"/>
                <w:szCs w:val="12"/>
              </w:rPr>
              <w:lastRenderedPageBreak/>
              <w:t>депутатов Павловского муниципального  района Воронежской области</w:t>
            </w:r>
            <w:r>
              <w:rPr>
                <w:sz w:val="12"/>
                <w:szCs w:val="12"/>
              </w:rPr>
              <w:br/>
              <w:t>от 02.03.2023  № 366</w:t>
            </w:r>
          </w:p>
        </w:tc>
      </w:tr>
      <w:tr w:rsidR="00516905" w:rsidTr="00516905">
        <w:tc>
          <w:tcPr>
            <w:tcW w:w="0" w:type="auto"/>
            <w:tcBorders>
              <w:top w:val="nil"/>
              <w:left w:val="nil"/>
              <w:bottom w:val="nil"/>
              <w:right w:val="nil"/>
            </w:tcBorders>
            <w:shd w:val="clear" w:color="auto" w:fill="auto"/>
            <w:vAlign w:val="bottom"/>
            <w:hideMark/>
          </w:tcPr>
          <w:p w:rsidR="00516905" w:rsidRDefault="00516905">
            <w:pPr>
              <w:rPr>
                <w:sz w:val="12"/>
                <w:szCs w:val="12"/>
              </w:rPr>
            </w:pPr>
          </w:p>
        </w:tc>
        <w:tc>
          <w:tcPr>
            <w:tcW w:w="0" w:type="auto"/>
            <w:tcBorders>
              <w:top w:val="nil"/>
              <w:left w:val="nil"/>
              <w:bottom w:val="nil"/>
              <w:right w:val="nil"/>
            </w:tcBorders>
            <w:shd w:val="clear" w:color="auto" w:fill="auto"/>
            <w:noWrap/>
            <w:vAlign w:val="bottom"/>
            <w:hideMark/>
          </w:tcPr>
          <w:p w:rsidR="00516905" w:rsidRDefault="00516905">
            <w:pPr>
              <w:jc w:val="center"/>
              <w:rPr>
                <w:sz w:val="12"/>
                <w:szCs w:val="12"/>
              </w:rPr>
            </w:pPr>
          </w:p>
        </w:tc>
        <w:tc>
          <w:tcPr>
            <w:tcW w:w="0" w:type="auto"/>
            <w:tcBorders>
              <w:top w:val="nil"/>
              <w:left w:val="nil"/>
              <w:bottom w:val="nil"/>
              <w:right w:val="nil"/>
            </w:tcBorders>
            <w:shd w:val="clear" w:color="auto" w:fill="auto"/>
            <w:noWrap/>
            <w:vAlign w:val="bottom"/>
            <w:hideMark/>
          </w:tcPr>
          <w:p w:rsidR="00516905" w:rsidRDefault="00516905">
            <w:pPr>
              <w:jc w:val="center"/>
              <w:rPr>
                <w:sz w:val="12"/>
                <w:szCs w:val="12"/>
              </w:rPr>
            </w:pPr>
          </w:p>
        </w:tc>
        <w:tc>
          <w:tcPr>
            <w:tcW w:w="0" w:type="auto"/>
            <w:tcBorders>
              <w:top w:val="nil"/>
              <w:left w:val="nil"/>
              <w:bottom w:val="nil"/>
              <w:right w:val="nil"/>
            </w:tcBorders>
            <w:shd w:val="clear" w:color="auto" w:fill="auto"/>
            <w:noWrap/>
            <w:vAlign w:val="bottom"/>
            <w:hideMark/>
          </w:tcPr>
          <w:p w:rsidR="00516905" w:rsidRDefault="00516905">
            <w:pPr>
              <w:jc w:val="center"/>
              <w:rPr>
                <w:sz w:val="12"/>
                <w:szCs w:val="12"/>
              </w:rPr>
            </w:pPr>
          </w:p>
        </w:tc>
        <w:tc>
          <w:tcPr>
            <w:tcW w:w="0" w:type="auto"/>
            <w:tcBorders>
              <w:top w:val="nil"/>
              <w:left w:val="nil"/>
              <w:bottom w:val="nil"/>
              <w:right w:val="nil"/>
            </w:tcBorders>
            <w:shd w:val="clear" w:color="auto" w:fill="auto"/>
            <w:noWrap/>
            <w:vAlign w:val="bottom"/>
            <w:hideMark/>
          </w:tcPr>
          <w:p w:rsidR="00516905" w:rsidRDefault="00516905">
            <w:pPr>
              <w:jc w:val="center"/>
              <w:rPr>
                <w:sz w:val="12"/>
                <w:szCs w:val="12"/>
              </w:rPr>
            </w:pPr>
          </w:p>
        </w:tc>
        <w:tc>
          <w:tcPr>
            <w:tcW w:w="0" w:type="auto"/>
            <w:tcBorders>
              <w:top w:val="nil"/>
              <w:left w:val="nil"/>
              <w:bottom w:val="nil"/>
              <w:right w:val="nil"/>
            </w:tcBorders>
            <w:shd w:val="clear" w:color="auto" w:fill="auto"/>
            <w:noWrap/>
            <w:vAlign w:val="bottom"/>
            <w:hideMark/>
          </w:tcPr>
          <w:p w:rsidR="00516905" w:rsidRDefault="00516905">
            <w:pPr>
              <w:jc w:val="center"/>
              <w:rPr>
                <w:sz w:val="12"/>
                <w:szCs w:val="12"/>
              </w:rPr>
            </w:pPr>
          </w:p>
        </w:tc>
      </w:tr>
      <w:tr w:rsidR="00516905" w:rsidTr="00516905">
        <w:tc>
          <w:tcPr>
            <w:tcW w:w="0" w:type="auto"/>
            <w:tcBorders>
              <w:top w:val="nil"/>
              <w:left w:val="nil"/>
              <w:bottom w:val="nil"/>
              <w:right w:val="nil"/>
            </w:tcBorders>
            <w:shd w:val="clear" w:color="auto" w:fill="auto"/>
            <w:vAlign w:val="bottom"/>
            <w:hideMark/>
          </w:tcPr>
          <w:p w:rsidR="00516905" w:rsidRDefault="00516905">
            <w:pPr>
              <w:rPr>
                <w:sz w:val="12"/>
                <w:szCs w:val="12"/>
              </w:rPr>
            </w:pPr>
          </w:p>
        </w:tc>
        <w:tc>
          <w:tcPr>
            <w:tcW w:w="0" w:type="auto"/>
            <w:tcBorders>
              <w:top w:val="nil"/>
              <w:left w:val="nil"/>
              <w:bottom w:val="nil"/>
              <w:right w:val="nil"/>
            </w:tcBorders>
            <w:shd w:val="clear" w:color="auto" w:fill="auto"/>
            <w:hideMark/>
          </w:tcPr>
          <w:p w:rsidR="00516905" w:rsidRDefault="00516905">
            <w:pPr>
              <w:rPr>
                <w:sz w:val="12"/>
                <w:szCs w:val="12"/>
              </w:rPr>
            </w:pPr>
          </w:p>
        </w:tc>
        <w:tc>
          <w:tcPr>
            <w:tcW w:w="0" w:type="auto"/>
            <w:tcBorders>
              <w:top w:val="nil"/>
              <w:left w:val="nil"/>
              <w:bottom w:val="nil"/>
              <w:right w:val="nil"/>
            </w:tcBorders>
            <w:shd w:val="clear" w:color="auto" w:fill="auto"/>
            <w:hideMark/>
          </w:tcPr>
          <w:p w:rsidR="00516905" w:rsidRDefault="00516905">
            <w:pPr>
              <w:rPr>
                <w:sz w:val="12"/>
                <w:szCs w:val="12"/>
              </w:rPr>
            </w:pPr>
          </w:p>
        </w:tc>
        <w:tc>
          <w:tcPr>
            <w:tcW w:w="0" w:type="auto"/>
            <w:gridSpan w:val="3"/>
            <w:tcBorders>
              <w:top w:val="nil"/>
              <w:left w:val="nil"/>
              <w:bottom w:val="nil"/>
              <w:right w:val="nil"/>
            </w:tcBorders>
            <w:shd w:val="clear" w:color="auto" w:fill="auto"/>
            <w:hideMark/>
          </w:tcPr>
          <w:p w:rsidR="00516905" w:rsidRDefault="00516905">
            <w:pPr>
              <w:rPr>
                <w:sz w:val="12"/>
                <w:szCs w:val="12"/>
              </w:rPr>
            </w:pPr>
            <w:r>
              <w:rPr>
                <w:sz w:val="12"/>
                <w:szCs w:val="12"/>
              </w:rPr>
              <w:t>Приложение    № 7</w:t>
            </w:r>
            <w:r>
              <w:rPr>
                <w:sz w:val="12"/>
                <w:szCs w:val="12"/>
              </w:rPr>
              <w:br/>
              <w:t>к  решению Совета народных депутатов Павловского муниципального  района Воронежской области</w:t>
            </w:r>
            <w:r>
              <w:rPr>
                <w:sz w:val="12"/>
                <w:szCs w:val="12"/>
              </w:rPr>
              <w:br/>
              <w:t>от 22.12.2022 № 341</w:t>
            </w:r>
          </w:p>
        </w:tc>
      </w:tr>
      <w:tr w:rsidR="00516905" w:rsidTr="00516905">
        <w:tc>
          <w:tcPr>
            <w:tcW w:w="0" w:type="auto"/>
            <w:gridSpan w:val="6"/>
            <w:tcBorders>
              <w:top w:val="nil"/>
              <w:left w:val="nil"/>
              <w:bottom w:val="nil"/>
              <w:right w:val="nil"/>
            </w:tcBorders>
            <w:shd w:val="clear" w:color="auto" w:fill="auto"/>
            <w:vAlign w:val="bottom"/>
            <w:hideMark/>
          </w:tcPr>
          <w:p w:rsidR="00516905" w:rsidRDefault="00516905">
            <w:pPr>
              <w:jc w:val="center"/>
              <w:rPr>
                <w:sz w:val="12"/>
                <w:szCs w:val="12"/>
              </w:rPr>
            </w:pPr>
            <w:r>
              <w:rPr>
                <w:sz w:val="12"/>
                <w:szCs w:val="12"/>
              </w:rPr>
              <w:t xml:space="preserve">Бюджетные ассигнования на исполнение </w:t>
            </w:r>
            <w:r>
              <w:rPr>
                <w:sz w:val="12"/>
                <w:szCs w:val="12"/>
              </w:rPr>
              <w:br/>
              <w:t xml:space="preserve">публичных нормативных обязательств Павловского муниципального района Воронежской области </w:t>
            </w:r>
            <w:r>
              <w:rPr>
                <w:sz w:val="12"/>
                <w:szCs w:val="12"/>
              </w:rPr>
              <w:br/>
              <w:t xml:space="preserve">на 2023 год и на плановый период 2024 и 2025 годов </w:t>
            </w:r>
          </w:p>
        </w:tc>
      </w:tr>
      <w:tr w:rsidR="00516905" w:rsidTr="00516905">
        <w:tc>
          <w:tcPr>
            <w:tcW w:w="0" w:type="auto"/>
            <w:tcBorders>
              <w:top w:val="nil"/>
              <w:left w:val="nil"/>
              <w:bottom w:val="nil"/>
              <w:right w:val="nil"/>
            </w:tcBorders>
            <w:shd w:val="clear" w:color="auto" w:fill="auto"/>
            <w:vAlign w:val="bottom"/>
            <w:hideMark/>
          </w:tcPr>
          <w:p w:rsidR="00516905" w:rsidRDefault="00516905">
            <w:pPr>
              <w:jc w:val="center"/>
              <w:rPr>
                <w:sz w:val="12"/>
                <w:szCs w:val="12"/>
              </w:rPr>
            </w:pPr>
          </w:p>
        </w:tc>
        <w:tc>
          <w:tcPr>
            <w:tcW w:w="0" w:type="auto"/>
            <w:tcBorders>
              <w:top w:val="nil"/>
              <w:left w:val="nil"/>
              <w:bottom w:val="nil"/>
              <w:right w:val="nil"/>
            </w:tcBorders>
            <w:shd w:val="clear" w:color="auto" w:fill="auto"/>
            <w:vAlign w:val="bottom"/>
            <w:hideMark/>
          </w:tcPr>
          <w:p w:rsidR="00516905" w:rsidRDefault="00516905">
            <w:pPr>
              <w:jc w:val="center"/>
              <w:rPr>
                <w:sz w:val="12"/>
                <w:szCs w:val="12"/>
              </w:rPr>
            </w:pPr>
          </w:p>
        </w:tc>
        <w:tc>
          <w:tcPr>
            <w:tcW w:w="0" w:type="auto"/>
            <w:tcBorders>
              <w:top w:val="nil"/>
              <w:left w:val="nil"/>
              <w:bottom w:val="nil"/>
              <w:right w:val="nil"/>
            </w:tcBorders>
            <w:shd w:val="clear" w:color="auto" w:fill="auto"/>
            <w:vAlign w:val="bottom"/>
            <w:hideMark/>
          </w:tcPr>
          <w:p w:rsidR="00516905" w:rsidRDefault="00516905">
            <w:pPr>
              <w:jc w:val="center"/>
              <w:rPr>
                <w:sz w:val="12"/>
                <w:szCs w:val="12"/>
              </w:rPr>
            </w:pPr>
          </w:p>
        </w:tc>
        <w:tc>
          <w:tcPr>
            <w:tcW w:w="0" w:type="auto"/>
            <w:tcBorders>
              <w:top w:val="nil"/>
              <w:left w:val="nil"/>
              <w:bottom w:val="nil"/>
              <w:right w:val="nil"/>
            </w:tcBorders>
            <w:shd w:val="clear" w:color="auto" w:fill="auto"/>
            <w:vAlign w:val="bottom"/>
            <w:hideMark/>
          </w:tcPr>
          <w:p w:rsidR="00516905" w:rsidRDefault="00516905">
            <w:pPr>
              <w:jc w:val="center"/>
              <w:rPr>
                <w:sz w:val="12"/>
                <w:szCs w:val="12"/>
              </w:rPr>
            </w:pPr>
          </w:p>
        </w:tc>
        <w:tc>
          <w:tcPr>
            <w:tcW w:w="0" w:type="auto"/>
            <w:tcBorders>
              <w:top w:val="nil"/>
              <w:left w:val="nil"/>
              <w:bottom w:val="nil"/>
              <w:right w:val="nil"/>
            </w:tcBorders>
            <w:shd w:val="clear" w:color="auto" w:fill="auto"/>
            <w:vAlign w:val="bottom"/>
            <w:hideMark/>
          </w:tcPr>
          <w:p w:rsidR="00516905" w:rsidRDefault="00516905">
            <w:pPr>
              <w:jc w:val="center"/>
              <w:rPr>
                <w:sz w:val="12"/>
                <w:szCs w:val="12"/>
              </w:rPr>
            </w:pPr>
          </w:p>
        </w:tc>
        <w:tc>
          <w:tcPr>
            <w:tcW w:w="0" w:type="auto"/>
            <w:tcBorders>
              <w:top w:val="nil"/>
              <w:left w:val="nil"/>
              <w:bottom w:val="nil"/>
              <w:right w:val="nil"/>
            </w:tcBorders>
            <w:shd w:val="clear" w:color="auto" w:fill="auto"/>
            <w:vAlign w:val="bottom"/>
            <w:hideMark/>
          </w:tcPr>
          <w:p w:rsidR="00516905" w:rsidRDefault="00516905">
            <w:pPr>
              <w:jc w:val="center"/>
              <w:rPr>
                <w:sz w:val="12"/>
                <w:szCs w:val="12"/>
              </w:rPr>
            </w:pPr>
            <w:r>
              <w:rPr>
                <w:sz w:val="12"/>
                <w:szCs w:val="12"/>
              </w:rPr>
              <w:t>тыс.рублей</w:t>
            </w:r>
          </w:p>
        </w:tc>
      </w:tr>
      <w:tr w:rsidR="00516905" w:rsidTr="00516905">
        <w:trPr>
          <w:trHeight w:val="138"/>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6905" w:rsidRDefault="00516905">
            <w:pPr>
              <w:jc w:val="center"/>
              <w:rPr>
                <w:sz w:val="12"/>
                <w:szCs w:val="12"/>
              </w:rPr>
            </w:pPr>
            <w:r>
              <w:rPr>
                <w:sz w:val="12"/>
                <w:szCs w:val="12"/>
              </w:rPr>
              <w:t xml:space="preserve">Наименование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6905" w:rsidRDefault="00516905">
            <w:pPr>
              <w:jc w:val="center"/>
              <w:rPr>
                <w:sz w:val="12"/>
                <w:szCs w:val="12"/>
              </w:rPr>
            </w:pPr>
            <w:r>
              <w:rPr>
                <w:sz w:val="12"/>
                <w:szCs w:val="12"/>
              </w:rPr>
              <w:t>ЦСР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6905" w:rsidRDefault="00516905">
            <w:pPr>
              <w:jc w:val="center"/>
              <w:rPr>
                <w:sz w:val="12"/>
                <w:szCs w:val="12"/>
              </w:rPr>
            </w:pPr>
            <w:r>
              <w:rPr>
                <w:sz w:val="12"/>
                <w:szCs w:val="12"/>
              </w:rPr>
              <w:t>ВР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6905" w:rsidRDefault="00516905">
            <w:pPr>
              <w:jc w:val="center"/>
              <w:rPr>
                <w:sz w:val="12"/>
                <w:szCs w:val="12"/>
              </w:rPr>
            </w:pPr>
            <w:r>
              <w:rPr>
                <w:sz w:val="12"/>
                <w:szCs w:val="12"/>
              </w:rPr>
              <w:t>2023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6905" w:rsidRDefault="00516905">
            <w:pPr>
              <w:jc w:val="center"/>
              <w:rPr>
                <w:sz w:val="12"/>
                <w:szCs w:val="12"/>
              </w:rPr>
            </w:pPr>
            <w:r>
              <w:rPr>
                <w:sz w:val="12"/>
                <w:szCs w:val="12"/>
              </w:rPr>
              <w:t>2024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6905" w:rsidRDefault="00516905">
            <w:pPr>
              <w:jc w:val="center"/>
              <w:rPr>
                <w:sz w:val="12"/>
                <w:szCs w:val="12"/>
              </w:rPr>
            </w:pPr>
            <w:r>
              <w:rPr>
                <w:sz w:val="12"/>
                <w:szCs w:val="12"/>
              </w:rPr>
              <w:t>2025 год</w:t>
            </w:r>
          </w:p>
        </w:tc>
      </w:tr>
      <w:tr w:rsidR="00516905" w:rsidTr="00516905">
        <w:trPr>
          <w:trHeight w:val="1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905" w:rsidRDefault="0051690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16905" w:rsidRDefault="0051690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16905" w:rsidRDefault="0051690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16905" w:rsidRDefault="0051690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16905" w:rsidRDefault="0051690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16905" w:rsidRDefault="00516905">
            <w:pPr>
              <w:rPr>
                <w:sz w:val="12"/>
                <w:szCs w:val="12"/>
              </w:rPr>
            </w:pP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bottom"/>
            <w:hideMark/>
          </w:tcPr>
          <w:p w:rsidR="00516905" w:rsidRDefault="00516905">
            <w:pPr>
              <w:rPr>
                <w:b/>
                <w:bCs/>
                <w:sz w:val="12"/>
                <w:szCs w:val="12"/>
              </w:rPr>
            </w:pPr>
            <w:r>
              <w:rPr>
                <w:b/>
                <w:bCs/>
                <w:sz w:val="12"/>
                <w:szCs w:val="12"/>
              </w:rPr>
              <w:t xml:space="preserve">Муниципальная программа«Развитие  образования»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b/>
                <w:bCs/>
                <w:sz w:val="12"/>
                <w:szCs w:val="12"/>
              </w:rPr>
            </w:pPr>
            <w:r>
              <w:rPr>
                <w:b/>
                <w:bCs/>
                <w:sz w:val="12"/>
                <w:szCs w:val="12"/>
              </w:rPr>
              <w:t>01 0 00 00000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b/>
                <w:bCs/>
                <w:sz w:val="12"/>
                <w:szCs w:val="12"/>
              </w:rPr>
            </w:pPr>
            <w:r>
              <w:rPr>
                <w:b/>
                <w:bCs/>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b/>
                <w:bCs/>
                <w:sz w:val="12"/>
                <w:szCs w:val="12"/>
              </w:rPr>
            </w:pPr>
            <w:r>
              <w:rPr>
                <w:b/>
                <w:bCs/>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b/>
                <w:bCs/>
                <w:sz w:val="12"/>
                <w:szCs w:val="12"/>
              </w:rPr>
            </w:pPr>
            <w:r>
              <w:rPr>
                <w:b/>
                <w:bCs/>
                <w:sz w:val="12"/>
                <w:szCs w:val="12"/>
              </w:rPr>
              <w:t>899,0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bottom"/>
            <w:hideMark/>
          </w:tcPr>
          <w:p w:rsidR="00516905" w:rsidRDefault="00516905">
            <w:pPr>
              <w:rPr>
                <w:b/>
                <w:bCs/>
                <w:sz w:val="12"/>
                <w:szCs w:val="12"/>
              </w:rPr>
            </w:pPr>
            <w:r>
              <w:rPr>
                <w:b/>
                <w:bCs/>
                <w:sz w:val="12"/>
                <w:szCs w:val="12"/>
              </w:rPr>
              <w:t xml:space="preserve">Подпрограмма «Развитие дошкольного образования»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b/>
                <w:bCs/>
                <w:sz w:val="12"/>
                <w:szCs w:val="12"/>
              </w:rPr>
            </w:pPr>
            <w:r>
              <w:rPr>
                <w:b/>
                <w:bCs/>
                <w:sz w:val="12"/>
                <w:szCs w:val="12"/>
              </w:rPr>
              <w:t>01 1 00 00000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b/>
                <w:bCs/>
                <w:sz w:val="12"/>
                <w:szCs w:val="12"/>
              </w:rPr>
            </w:pPr>
            <w:r>
              <w:rPr>
                <w:b/>
                <w:bCs/>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b/>
                <w:bCs/>
                <w:sz w:val="12"/>
                <w:szCs w:val="12"/>
              </w:rPr>
            </w:pPr>
            <w:r>
              <w:rPr>
                <w:b/>
                <w:bCs/>
                <w:sz w:val="12"/>
                <w:szCs w:val="12"/>
              </w:rPr>
              <w:t>899,0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b/>
                <w:bCs/>
                <w:sz w:val="12"/>
                <w:szCs w:val="12"/>
              </w:rPr>
            </w:pPr>
            <w:r>
              <w:rPr>
                <w:b/>
                <w:bCs/>
                <w:sz w:val="12"/>
                <w:szCs w:val="12"/>
              </w:rPr>
              <w:t>899,0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Основное мероприятие «Компенсация,  выплачиваемая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01 1 06 00000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899,0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899,0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899,0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Расходы на компенсацию, 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01 1 06 78150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300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784,0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784,0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784,0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Расходы на компенсацию, 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01 1 06 78150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600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115,0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115,0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115,0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b/>
                <w:bCs/>
                <w:sz w:val="12"/>
                <w:szCs w:val="12"/>
              </w:rPr>
            </w:pPr>
            <w:r>
              <w:rPr>
                <w:b/>
                <w:bCs/>
                <w:sz w:val="12"/>
                <w:szCs w:val="12"/>
              </w:rPr>
              <w:t>Муниципальная программа «Социальная поддержка граждан»</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b/>
                <w:bCs/>
                <w:sz w:val="12"/>
                <w:szCs w:val="12"/>
              </w:rPr>
            </w:pPr>
            <w:r>
              <w:rPr>
                <w:b/>
                <w:bCs/>
                <w:sz w:val="12"/>
                <w:szCs w:val="12"/>
              </w:rPr>
              <w:t>02 0 00 00000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b/>
                <w:bCs/>
                <w:sz w:val="12"/>
                <w:szCs w:val="12"/>
              </w:rPr>
            </w:pPr>
            <w:r>
              <w:rPr>
                <w:b/>
                <w:bCs/>
                <w:sz w:val="12"/>
                <w:szCs w:val="12"/>
              </w:rPr>
              <w:t>5 484,7</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b/>
                <w:bCs/>
                <w:sz w:val="12"/>
                <w:szCs w:val="12"/>
              </w:rPr>
            </w:pPr>
            <w:r>
              <w:rPr>
                <w:b/>
                <w:bCs/>
                <w:sz w:val="12"/>
                <w:szCs w:val="12"/>
              </w:rPr>
              <w:t>4 359,9</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b/>
                <w:bCs/>
                <w:sz w:val="12"/>
                <w:szCs w:val="12"/>
              </w:rPr>
            </w:pPr>
            <w:r>
              <w:rPr>
                <w:b/>
                <w:bCs/>
                <w:sz w:val="12"/>
                <w:szCs w:val="12"/>
              </w:rPr>
              <w:t>4 458,8</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b/>
                <w:bCs/>
                <w:sz w:val="12"/>
                <w:szCs w:val="12"/>
              </w:rPr>
            </w:pPr>
            <w:r>
              <w:rPr>
                <w:b/>
                <w:bCs/>
                <w:sz w:val="12"/>
                <w:szCs w:val="12"/>
              </w:rPr>
              <w:t xml:space="preserve">Подпрограмма «Демографическое развитие Павловского муниципального района»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b/>
                <w:bCs/>
                <w:sz w:val="12"/>
                <w:szCs w:val="12"/>
              </w:rPr>
            </w:pPr>
            <w:r>
              <w:rPr>
                <w:b/>
                <w:bCs/>
                <w:sz w:val="12"/>
                <w:szCs w:val="12"/>
              </w:rPr>
              <w:t>02 1 00 00000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b/>
                <w:bCs/>
                <w:sz w:val="12"/>
                <w:szCs w:val="12"/>
              </w:rPr>
            </w:pPr>
            <w:r>
              <w:rPr>
                <w:b/>
                <w:bCs/>
                <w:sz w:val="12"/>
                <w:szCs w:val="12"/>
              </w:rPr>
              <w:t>1 452,0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b/>
                <w:bCs/>
                <w:sz w:val="12"/>
                <w:szCs w:val="12"/>
              </w:rPr>
            </w:pPr>
            <w:r>
              <w:rPr>
                <w:b/>
                <w:bCs/>
                <w:sz w:val="12"/>
                <w:szCs w:val="12"/>
              </w:rPr>
              <w:t>502,0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b/>
                <w:bCs/>
                <w:sz w:val="12"/>
                <w:szCs w:val="12"/>
              </w:rPr>
            </w:pPr>
            <w:r>
              <w:rPr>
                <w:b/>
                <w:bCs/>
                <w:sz w:val="12"/>
                <w:szCs w:val="12"/>
              </w:rPr>
              <w:t>502,0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Основное мероприятие «Оказание социальной поддержки отдельным категориям граждан»</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02 1 02 00000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1 452,0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502,0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502,0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Мероприятия в области социальной политики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02 1 02 70490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300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952,0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252,0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252,0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 xml:space="preserve">Оказание социальной помощи отдельным категориям граждан </w:t>
            </w:r>
            <w:r>
              <w:rPr>
                <w:sz w:val="12"/>
                <w:szCs w:val="12"/>
              </w:rPr>
              <w:lastRenderedPageBreak/>
              <w:t>(Социальное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02 1 02 70620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300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500,0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250,0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250,0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b/>
                <w:bCs/>
                <w:sz w:val="12"/>
                <w:szCs w:val="12"/>
              </w:rPr>
            </w:pPr>
            <w:r>
              <w:rPr>
                <w:b/>
                <w:bCs/>
                <w:sz w:val="12"/>
                <w:szCs w:val="12"/>
              </w:rPr>
              <w:t xml:space="preserve">Подпрограмма «Повышение качества жизни пожилых людей Павловского муниципального района Воронежской области»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b/>
                <w:bCs/>
                <w:sz w:val="12"/>
                <w:szCs w:val="12"/>
              </w:rPr>
            </w:pPr>
            <w:r>
              <w:rPr>
                <w:b/>
                <w:bCs/>
                <w:sz w:val="12"/>
                <w:szCs w:val="12"/>
              </w:rPr>
              <w:t>02 3 00 00000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b/>
                <w:bCs/>
                <w:sz w:val="12"/>
                <w:szCs w:val="12"/>
              </w:rPr>
            </w:pPr>
            <w:r>
              <w:rPr>
                <w:b/>
                <w:bCs/>
                <w:sz w:val="12"/>
                <w:szCs w:val="12"/>
              </w:rPr>
              <w:t>150,0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b/>
                <w:bCs/>
                <w:sz w:val="12"/>
                <w:szCs w:val="12"/>
              </w:rPr>
            </w:pPr>
            <w:r>
              <w:rPr>
                <w:b/>
                <w:bCs/>
                <w:sz w:val="12"/>
                <w:szCs w:val="12"/>
              </w:rPr>
              <w:t>150,0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b/>
                <w:bCs/>
                <w:sz w:val="12"/>
                <w:szCs w:val="12"/>
              </w:rPr>
            </w:pPr>
            <w:r>
              <w:rPr>
                <w:b/>
                <w:bCs/>
                <w:sz w:val="12"/>
                <w:szCs w:val="12"/>
              </w:rPr>
              <w:t>150,0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Основное мероприятие «Материальная поддержка Заслуженных работников РФ (доплаты)»</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02 3 06 00000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150,0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150,0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150,0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Мероприятия в области социальной политики(Социальное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02 3 06 70490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300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150,0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150,0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150,0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bottom"/>
            <w:hideMark/>
          </w:tcPr>
          <w:p w:rsidR="00516905" w:rsidRDefault="00516905">
            <w:pPr>
              <w:rPr>
                <w:b/>
                <w:bCs/>
                <w:sz w:val="12"/>
                <w:szCs w:val="12"/>
              </w:rPr>
            </w:pPr>
            <w:r>
              <w:rPr>
                <w:b/>
                <w:bCs/>
                <w:sz w:val="12"/>
                <w:szCs w:val="12"/>
              </w:rPr>
              <w:t>Подпрограмма «Создание условий для обеспечения доступным и комфортным жильем населения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b/>
                <w:bCs/>
                <w:sz w:val="12"/>
                <w:szCs w:val="12"/>
              </w:rPr>
            </w:pPr>
            <w:r>
              <w:rPr>
                <w:b/>
                <w:bCs/>
                <w:sz w:val="12"/>
                <w:szCs w:val="12"/>
              </w:rPr>
              <w:t>02 4 00 00000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3 882,7</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3 707,9</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3 806,8</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Основное мероприятие «Предоставление молодым семьям социальных выплат на приобретение или строительство жилья»</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02 4 01 00000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3 882,7</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3 707,9</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3 806,8</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Реализация мероприятий по обеспечению жильем молодых семей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02 4 01 L4970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300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3 882,7</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3 707,9</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3 806,8</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b/>
                <w:bCs/>
                <w:sz w:val="12"/>
                <w:szCs w:val="12"/>
              </w:rPr>
            </w:pPr>
            <w:r>
              <w:rPr>
                <w:b/>
                <w:bCs/>
                <w:sz w:val="12"/>
                <w:szCs w:val="12"/>
              </w:rPr>
              <w:t>Муниципальная программа «Социализация детей-сирот и детей, нуждающихся в особой защите государства»</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b/>
                <w:bCs/>
                <w:sz w:val="12"/>
                <w:szCs w:val="12"/>
              </w:rPr>
            </w:pPr>
            <w:r>
              <w:rPr>
                <w:b/>
                <w:bCs/>
                <w:sz w:val="12"/>
                <w:szCs w:val="12"/>
              </w:rPr>
              <w:t>12 0 00 00000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b/>
                <w:bCs/>
                <w:sz w:val="12"/>
                <w:szCs w:val="12"/>
              </w:rPr>
            </w:pPr>
            <w:r>
              <w:rPr>
                <w:b/>
                <w:bCs/>
                <w:sz w:val="12"/>
                <w:szCs w:val="12"/>
              </w:rPr>
              <w:t>31 266,4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b/>
                <w:bCs/>
                <w:sz w:val="12"/>
                <w:szCs w:val="12"/>
              </w:rPr>
            </w:pPr>
            <w:r>
              <w:rPr>
                <w:b/>
                <w:bCs/>
                <w:sz w:val="12"/>
                <w:szCs w:val="12"/>
              </w:rPr>
              <w:t>32 986,2</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b/>
                <w:bCs/>
                <w:sz w:val="12"/>
                <w:szCs w:val="12"/>
              </w:rPr>
            </w:pPr>
            <w:r>
              <w:rPr>
                <w:b/>
                <w:bCs/>
                <w:sz w:val="12"/>
                <w:szCs w:val="12"/>
              </w:rPr>
              <w:t>34 304,1</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 xml:space="preserve">Основное мероприятие «Осуществление выплаты приемной семье на содержание подопечных детей»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12 0 02 00000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9 160,7</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9 664,5</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10 050,8</w:t>
            </w:r>
          </w:p>
        </w:tc>
      </w:tr>
      <w:tr w:rsidR="00516905" w:rsidTr="00516905">
        <w:tc>
          <w:tcPr>
            <w:tcW w:w="0" w:type="auto"/>
            <w:tcBorders>
              <w:top w:val="nil"/>
              <w:left w:val="single" w:sz="4" w:space="0" w:color="auto"/>
              <w:bottom w:val="single" w:sz="4" w:space="0" w:color="auto"/>
              <w:right w:val="single" w:sz="4" w:space="0" w:color="auto"/>
            </w:tcBorders>
            <w:shd w:val="clear" w:color="auto" w:fill="auto"/>
            <w:hideMark/>
          </w:tcPr>
          <w:p w:rsidR="00516905" w:rsidRDefault="00516905">
            <w:pPr>
              <w:rPr>
                <w:sz w:val="12"/>
                <w:szCs w:val="12"/>
              </w:rPr>
            </w:pPr>
            <w:r>
              <w:rPr>
                <w:sz w:val="12"/>
                <w:szCs w:val="12"/>
              </w:rPr>
              <w:t>Осуществление отдельных государственных полномочий Воронежской области по обеспечению выплат приемной семье на содержание подопечных детей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12 0 02 78541</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9 160,7</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9 664,5</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10 050,8</w:t>
            </w:r>
          </w:p>
        </w:tc>
      </w:tr>
      <w:tr w:rsidR="00516905" w:rsidTr="00516905">
        <w:tc>
          <w:tcPr>
            <w:tcW w:w="0" w:type="auto"/>
            <w:tcBorders>
              <w:top w:val="nil"/>
              <w:left w:val="single" w:sz="4" w:space="0" w:color="auto"/>
              <w:bottom w:val="single" w:sz="4" w:space="0" w:color="auto"/>
              <w:right w:val="single" w:sz="4" w:space="0" w:color="auto"/>
            </w:tcBorders>
            <w:shd w:val="clear" w:color="auto" w:fill="auto"/>
            <w:hideMark/>
          </w:tcPr>
          <w:p w:rsidR="00516905" w:rsidRDefault="00516905">
            <w:pPr>
              <w:rPr>
                <w:sz w:val="12"/>
                <w:szCs w:val="12"/>
              </w:rPr>
            </w:pPr>
            <w:r>
              <w:rPr>
                <w:sz w:val="12"/>
                <w:szCs w:val="12"/>
              </w:rPr>
              <w:t>Основное мероприятие «Осуществление выплаты семьям опекунов на содержание подопечных детей»</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12 0 03 00000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15 029,3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15 855,8</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16 489,6</w:t>
            </w:r>
          </w:p>
        </w:tc>
      </w:tr>
      <w:tr w:rsidR="00516905" w:rsidTr="00516905">
        <w:tc>
          <w:tcPr>
            <w:tcW w:w="0" w:type="auto"/>
            <w:tcBorders>
              <w:top w:val="nil"/>
              <w:left w:val="single" w:sz="4" w:space="0" w:color="auto"/>
              <w:bottom w:val="single" w:sz="4" w:space="0" w:color="auto"/>
              <w:right w:val="single" w:sz="4" w:space="0" w:color="auto"/>
            </w:tcBorders>
            <w:shd w:val="clear" w:color="auto" w:fill="auto"/>
            <w:hideMark/>
          </w:tcPr>
          <w:p w:rsidR="00516905" w:rsidRDefault="00516905">
            <w:pPr>
              <w:rPr>
                <w:sz w:val="12"/>
                <w:szCs w:val="12"/>
              </w:rPr>
            </w:pPr>
            <w:r>
              <w:rPr>
                <w:sz w:val="12"/>
                <w:szCs w:val="12"/>
              </w:rPr>
              <w:t>Осуществление отдельных государственных полномочий Воронежской области по обеспечению выплат семьям опекунов на содержание подопечных детей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12 0 03 78543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15 029,3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15 855,8</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16 489,6</w:t>
            </w:r>
          </w:p>
        </w:tc>
      </w:tr>
      <w:tr w:rsidR="00516905" w:rsidTr="00516905">
        <w:tc>
          <w:tcPr>
            <w:tcW w:w="0" w:type="auto"/>
            <w:tcBorders>
              <w:top w:val="nil"/>
              <w:left w:val="single" w:sz="4" w:space="0" w:color="auto"/>
              <w:bottom w:val="single" w:sz="4" w:space="0" w:color="auto"/>
              <w:right w:val="single" w:sz="4" w:space="0" w:color="auto"/>
            </w:tcBorders>
            <w:shd w:val="clear" w:color="auto" w:fill="auto"/>
            <w:hideMark/>
          </w:tcPr>
          <w:p w:rsidR="00516905" w:rsidRDefault="00516905">
            <w:pPr>
              <w:rPr>
                <w:sz w:val="12"/>
                <w:szCs w:val="12"/>
              </w:rPr>
            </w:pPr>
            <w:r>
              <w:rPr>
                <w:sz w:val="12"/>
                <w:szCs w:val="12"/>
              </w:rPr>
              <w:t>Основное мероприятие «Осуществление выплаты вознаграждения, причитающегося приемному родителю»</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12 0 04 00000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7 076,4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7 465,9</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7 763,7</w:t>
            </w:r>
          </w:p>
        </w:tc>
      </w:tr>
      <w:tr w:rsidR="00516905" w:rsidTr="00516905">
        <w:tc>
          <w:tcPr>
            <w:tcW w:w="0" w:type="auto"/>
            <w:tcBorders>
              <w:top w:val="nil"/>
              <w:left w:val="single" w:sz="4" w:space="0" w:color="auto"/>
              <w:bottom w:val="single" w:sz="4" w:space="0" w:color="auto"/>
              <w:right w:val="single" w:sz="4" w:space="0" w:color="auto"/>
            </w:tcBorders>
            <w:shd w:val="clear" w:color="auto" w:fill="auto"/>
            <w:hideMark/>
          </w:tcPr>
          <w:p w:rsidR="00516905" w:rsidRDefault="00516905">
            <w:pPr>
              <w:rPr>
                <w:sz w:val="12"/>
                <w:szCs w:val="12"/>
              </w:rPr>
            </w:pPr>
            <w:r>
              <w:rPr>
                <w:sz w:val="12"/>
                <w:szCs w:val="12"/>
              </w:rPr>
              <w:t xml:space="preserve">Осуществление отдельных государственных полномочий Воронежской области по обеспечению выплаты вознаграждения, причитающегося приемному родителю </w:t>
            </w:r>
            <w:r>
              <w:rPr>
                <w:sz w:val="12"/>
                <w:szCs w:val="12"/>
              </w:rPr>
              <w:lastRenderedPageBreak/>
              <w:t>(Социальное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lastRenderedPageBreak/>
              <w:t>12 0 04 78542</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7 076,4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7 465,9</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7 763,7</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b/>
                <w:bCs/>
                <w:sz w:val="12"/>
                <w:szCs w:val="12"/>
              </w:rPr>
            </w:pPr>
            <w:r>
              <w:rPr>
                <w:b/>
                <w:bCs/>
                <w:sz w:val="12"/>
                <w:szCs w:val="12"/>
              </w:rPr>
              <w:lastRenderedPageBreak/>
              <w:t>ВСЕГО:</w:t>
            </w:r>
          </w:p>
        </w:tc>
        <w:tc>
          <w:tcPr>
            <w:tcW w:w="0" w:type="auto"/>
            <w:tcBorders>
              <w:top w:val="nil"/>
              <w:left w:val="nil"/>
              <w:bottom w:val="single" w:sz="4" w:space="0" w:color="auto"/>
              <w:right w:val="single" w:sz="4" w:space="0" w:color="auto"/>
            </w:tcBorders>
            <w:shd w:val="clear" w:color="auto" w:fill="auto"/>
            <w:noWrap/>
            <w:vAlign w:val="center"/>
            <w:hideMark/>
          </w:tcPr>
          <w:p w:rsidR="00516905" w:rsidRDefault="00516905">
            <w:pPr>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noWrap/>
            <w:vAlign w:val="center"/>
            <w:hideMark/>
          </w:tcPr>
          <w:p w:rsidR="00516905" w:rsidRDefault="00516905">
            <w:pPr>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b/>
                <w:bCs/>
                <w:sz w:val="12"/>
                <w:szCs w:val="12"/>
              </w:rPr>
            </w:pPr>
            <w:r>
              <w:rPr>
                <w:b/>
                <w:bCs/>
                <w:sz w:val="12"/>
                <w:szCs w:val="12"/>
              </w:rPr>
              <w:t>37 650,1</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b/>
                <w:bCs/>
                <w:sz w:val="12"/>
                <w:szCs w:val="12"/>
              </w:rPr>
            </w:pPr>
            <w:r>
              <w:rPr>
                <w:b/>
                <w:bCs/>
                <w:sz w:val="12"/>
                <w:szCs w:val="12"/>
              </w:rPr>
              <w:t>38 245,1</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b/>
                <w:bCs/>
                <w:sz w:val="12"/>
                <w:szCs w:val="12"/>
              </w:rPr>
            </w:pPr>
            <w:r>
              <w:rPr>
                <w:b/>
                <w:bCs/>
                <w:sz w:val="12"/>
                <w:szCs w:val="12"/>
              </w:rPr>
              <w:t>39 661,9</w:t>
            </w:r>
          </w:p>
        </w:tc>
      </w:tr>
      <w:tr w:rsidR="00516905" w:rsidTr="00516905">
        <w:tc>
          <w:tcPr>
            <w:tcW w:w="0" w:type="auto"/>
            <w:tcBorders>
              <w:top w:val="nil"/>
              <w:left w:val="nil"/>
              <w:bottom w:val="nil"/>
              <w:right w:val="nil"/>
            </w:tcBorders>
            <w:shd w:val="clear" w:color="auto" w:fill="auto"/>
            <w:vAlign w:val="center"/>
            <w:hideMark/>
          </w:tcPr>
          <w:p w:rsidR="00516905" w:rsidRDefault="00516905">
            <w:pPr>
              <w:rPr>
                <w:sz w:val="12"/>
                <w:szCs w:val="12"/>
              </w:rPr>
            </w:pPr>
          </w:p>
        </w:tc>
        <w:tc>
          <w:tcPr>
            <w:tcW w:w="0" w:type="auto"/>
            <w:tcBorders>
              <w:top w:val="nil"/>
              <w:left w:val="nil"/>
              <w:bottom w:val="nil"/>
              <w:right w:val="nil"/>
            </w:tcBorders>
            <w:shd w:val="clear" w:color="auto" w:fill="auto"/>
            <w:noWrap/>
            <w:vAlign w:val="center"/>
            <w:hideMark/>
          </w:tcPr>
          <w:p w:rsidR="00516905" w:rsidRDefault="00516905">
            <w:pPr>
              <w:jc w:val="center"/>
              <w:rPr>
                <w:sz w:val="12"/>
                <w:szCs w:val="12"/>
              </w:rPr>
            </w:pPr>
          </w:p>
        </w:tc>
        <w:tc>
          <w:tcPr>
            <w:tcW w:w="0" w:type="auto"/>
            <w:tcBorders>
              <w:top w:val="nil"/>
              <w:left w:val="nil"/>
              <w:bottom w:val="nil"/>
              <w:right w:val="nil"/>
            </w:tcBorders>
            <w:shd w:val="clear" w:color="auto" w:fill="auto"/>
            <w:noWrap/>
            <w:vAlign w:val="center"/>
            <w:hideMark/>
          </w:tcPr>
          <w:p w:rsidR="00516905" w:rsidRDefault="00516905">
            <w:pPr>
              <w:jc w:val="center"/>
              <w:rPr>
                <w:sz w:val="12"/>
                <w:szCs w:val="12"/>
              </w:rPr>
            </w:pPr>
          </w:p>
        </w:tc>
        <w:tc>
          <w:tcPr>
            <w:tcW w:w="0" w:type="auto"/>
            <w:tcBorders>
              <w:top w:val="nil"/>
              <w:left w:val="nil"/>
              <w:bottom w:val="nil"/>
              <w:right w:val="nil"/>
            </w:tcBorders>
            <w:shd w:val="clear" w:color="auto" w:fill="auto"/>
            <w:noWrap/>
            <w:vAlign w:val="bottom"/>
            <w:hideMark/>
          </w:tcPr>
          <w:p w:rsidR="00516905" w:rsidRDefault="00516905">
            <w:pPr>
              <w:jc w:val="center"/>
              <w:rPr>
                <w:sz w:val="12"/>
                <w:szCs w:val="12"/>
              </w:rPr>
            </w:pPr>
          </w:p>
        </w:tc>
        <w:tc>
          <w:tcPr>
            <w:tcW w:w="0" w:type="auto"/>
            <w:tcBorders>
              <w:top w:val="nil"/>
              <w:left w:val="nil"/>
              <w:bottom w:val="nil"/>
              <w:right w:val="nil"/>
            </w:tcBorders>
            <w:shd w:val="clear" w:color="auto" w:fill="auto"/>
            <w:noWrap/>
            <w:vAlign w:val="bottom"/>
            <w:hideMark/>
          </w:tcPr>
          <w:p w:rsidR="00516905" w:rsidRDefault="00516905">
            <w:pPr>
              <w:jc w:val="center"/>
              <w:rPr>
                <w:sz w:val="12"/>
                <w:szCs w:val="12"/>
              </w:rPr>
            </w:pPr>
          </w:p>
        </w:tc>
        <w:tc>
          <w:tcPr>
            <w:tcW w:w="0" w:type="auto"/>
            <w:tcBorders>
              <w:top w:val="nil"/>
              <w:left w:val="nil"/>
              <w:bottom w:val="nil"/>
              <w:right w:val="nil"/>
            </w:tcBorders>
            <w:shd w:val="clear" w:color="auto" w:fill="auto"/>
            <w:noWrap/>
            <w:vAlign w:val="bottom"/>
            <w:hideMark/>
          </w:tcPr>
          <w:p w:rsidR="00516905" w:rsidRDefault="00516905">
            <w:pPr>
              <w:jc w:val="center"/>
              <w:rPr>
                <w:sz w:val="12"/>
                <w:szCs w:val="12"/>
              </w:rPr>
            </w:pPr>
          </w:p>
        </w:tc>
      </w:tr>
      <w:tr w:rsidR="00516905" w:rsidTr="00516905">
        <w:tc>
          <w:tcPr>
            <w:tcW w:w="0" w:type="auto"/>
            <w:gridSpan w:val="2"/>
            <w:tcBorders>
              <w:top w:val="nil"/>
              <w:left w:val="nil"/>
              <w:bottom w:val="nil"/>
              <w:right w:val="nil"/>
            </w:tcBorders>
            <w:shd w:val="clear" w:color="auto" w:fill="auto"/>
            <w:vAlign w:val="bottom"/>
            <w:hideMark/>
          </w:tcPr>
          <w:p w:rsidR="00516905" w:rsidRDefault="00516905">
            <w:pPr>
              <w:rPr>
                <w:sz w:val="12"/>
                <w:szCs w:val="12"/>
              </w:rPr>
            </w:pPr>
            <w:r>
              <w:rPr>
                <w:sz w:val="12"/>
                <w:szCs w:val="12"/>
              </w:rPr>
              <w:t>Глава Павловского муниципального района</w:t>
            </w:r>
          </w:p>
        </w:tc>
        <w:tc>
          <w:tcPr>
            <w:tcW w:w="0" w:type="auto"/>
            <w:tcBorders>
              <w:top w:val="nil"/>
              <w:left w:val="nil"/>
              <w:bottom w:val="nil"/>
              <w:right w:val="nil"/>
            </w:tcBorders>
            <w:shd w:val="clear" w:color="auto" w:fill="auto"/>
            <w:noWrap/>
            <w:vAlign w:val="bottom"/>
            <w:hideMark/>
          </w:tcPr>
          <w:p w:rsidR="00516905" w:rsidRDefault="00516905">
            <w:pPr>
              <w:rPr>
                <w:sz w:val="12"/>
                <w:szCs w:val="12"/>
              </w:rPr>
            </w:pPr>
          </w:p>
        </w:tc>
        <w:tc>
          <w:tcPr>
            <w:tcW w:w="0" w:type="auto"/>
            <w:tcBorders>
              <w:top w:val="nil"/>
              <w:left w:val="nil"/>
              <w:bottom w:val="nil"/>
              <w:right w:val="nil"/>
            </w:tcBorders>
            <w:shd w:val="clear" w:color="auto" w:fill="auto"/>
            <w:noWrap/>
            <w:hideMark/>
          </w:tcPr>
          <w:p w:rsidR="00516905" w:rsidRDefault="00516905">
            <w:pPr>
              <w:rPr>
                <w:sz w:val="12"/>
                <w:szCs w:val="12"/>
              </w:rPr>
            </w:pPr>
          </w:p>
        </w:tc>
        <w:tc>
          <w:tcPr>
            <w:tcW w:w="0" w:type="auto"/>
            <w:gridSpan w:val="2"/>
            <w:tcBorders>
              <w:top w:val="nil"/>
              <w:left w:val="nil"/>
              <w:bottom w:val="nil"/>
              <w:right w:val="nil"/>
            </w:tcBorders>
            <w:shd w:val="clear" w:color="auto" w:fill="auto"/>
            <w:vAlign w:val="bottom"/>
            <w:hideMark/>
          </w:tcPr>
          <w:p w:rsidR="00516905" w:rsidRDefault="00516905">
            <w:pPr>
              <w:rPr>
                <w:sz w:val="12"/>
                <w:szCs w:val="12"/>
              </w:rPr>
            </w:pPr>
            <w:r>
              <w:rPr>
                <w:sz w:val="12"/>
                <w:szCs w:val="12"/>
              </w:rPr>
              <w:t>М.Н. Янцов</w:t>
            </w:r>
          </w:p>
        </w:tc>
      </w:tr>
      <w:tr w:rsidR="00516905" w:rsidTr="00516905">
        <w:tc>
          <w:tcPr>
            <w:tcW w:w="0" w:type="auto"/>
            <w:tcBorders>
              <w:top w:val="nil"/>
              <w:left w:val="nil"/>
              <w:bottom w:val="nil"/>
              <w:right w:val="nil"/>
            </w:tcBorders>
            <w:shd w:val="clear" w:color="auto" w:fill="auto"/>
            <w:vAlign w:val="bottom"/>
            <w:hideMark/>
          </w:tcPr>
          <w:p w:rsidR="00516905" w:rsidRDefault="00516905">
            <w:pPr>
              <w:rPr>
                <w:sz w:val="12"/>
                <w:szCs w:val="12"/>
              </w:rPr>
            </w:pPr>
          </w:p>
        </w:tc>
        <w:tc>
          <w:tcPr>
            <w:tcW w:w="0" w:type="auto"/>
            <w:tcBorders>
              <w:top w:val="nil"/>
              <w:left w:val="nil"/>
              <w:bottom w:val="nil"/>
              <w:right w:val="nil"/>
            </w:tcBorders>
            <w:shd w:val="clear" w:color="auto" w:fill="auto"/>
            <w:noWrap/>
            <w:vAlign w:val="bottom"/>
            <w:hideMark/>
          </w:tcPr>
          <w:p w:rsidR="00516905" w:rsidRDefault="00516905">
            <w:pPr>
              <w:rPr>
                <w:sz w:val="12"/>
                <w:szCs w:val="12"/>
              </w:rPr>
            </w:pPr>
          </w:p>
        </w:tc>
        <w:tc>
          <w:tcPr>
            <w:tcW w:w="0" w:type="auto"/>
            <w:tcBorders>
              <w:top w:val="nil"/>
              <w:left w:val="nil"/>
              <w:bottom w:val="nil"/>
              <w:right w:val="nil"/>
            </w:tcBorders>
            <w:shd w:val="clear" w:color="auto" w:fill="auto"/>
            <w:noWrap/>
            <w:vAlign w:val="bottom"/>
            <w:hideMark/>
          </w:tcPr>
          <w:p w:rsidR="00516905" w:rsidRDefault="00516905">
            <w:pPr>
              <w:rPr>
                <w:sz w:val="12"/>
                <w:szCs w:val="12"/>
              </w:rPr>
            </w:pPr>
          </w:p>
        </w:tc>
        <w:tc>
          <w:tcPr>
            <w:tcW w:w="0" w:type="auto"/>
            <w:tcBorders>
              <w:top w:val="nil"/>
              <w:left w:val="nil"/>
              <w:bottom w:val="nil"/>
              <w:right w:val="nil"/>
            </w:tcBorders>
            <w:shd w:val="clear" w:color="auto" w:fill="auto"/>
            <w:noWrap/>
            <w:hideMark/>
          </w:tcPr>
          <w:p w:rsidR="00516905" w:rsidRDefault="00516905">
            <w:pPr>
              <w:rPr>
                <w:sz w:val="12"/>
                <w:szCs w:val="12"/>
              </w:rPr>
            </w:pPr>
          </w:p>
        </w:tc>
        <w:tc>
          <w:tcPr>
            <w:tcW w:w="0" w:type="auto"/>
            <w:gridSpan w:val="2"/>
            <w:tcBorders>
              <w:top w:val="nil"/>
              <w:left w:val="nil"/>
              <w:bottom w:val="nil"/>
              <w:right w:val="nil"/>
            </w:tcBorders>
            <w:shd w:val="clear" w:color="auto" w:fill="auto"/>
            <w:vAlign w:val="bottom"/>
            <w:hideMark/>
          </w:tcPr>
          <w:p w:rsidR="00516905" w:rsidRDefault="00516905">
            <w:pPr>
              <w:rPr>
                <w:sz w:val="12"/>
                <w:szCs w:val="12"/>
              </w:rPr>
            </w:pPr>
          </w:p>
        </w:tc>
      </w:tr>
      <w:tr w:rsidR="00516905" w:rsidTr="00516905">
        <w:tc>
          <w:tcPr>
            <w:tcW w:w="0" w:type="auto"/>
            <w:gridSpan w:val="2"/>
            <w:tcBorders>
              <w:top w:val="nil"/>
              <w:left w:val="nil"/>
              <w:bottom w:val="nil"/>
              <w:right w:val="nil"/>
            </w:tcBorders>
            <w:shd w:val="clear" w:color="auto" w:fill="auto"/>
            <w:noWrap/>
            <w:vAlign w:val="bottom"/>
            <w:hideMark/>
          </w:tcPr>
          <w:p w:rsidR="00516905" w:rsidRDefault="00516905">
            <w:pPr>
              <w:rPr>
                <w:sz w:val="12"/>
                <w:szCs w:val="12"/>
              </w:rPr>
            </w:pPr>
          </w:p>
        </w:tc>
        <w:tc>
          <w:tcPr>
            <w:tcW w:w="0" w:type="auto"/>
            <w:gridSpan w:val="4"/>
            <w:tcBorders>
              <w:top w:val="nil"/>
              <w:left w:val="nil"/>
              <w:bottom w:val="nil"/>
              <w:right w:val="nil"/>
            </w:tcBorders>
            <w:shd w:val="clear" w:color="auto" w:fill="auto"/>
            <w:noWrap/>
            <w:vAlign w:val="bottom"/>
            <w:hideMark/>
          </w:tcPr>
          <w:p w:rsidR="00516905" w:rsidRDefault="00516905">
            <w:pPr>
              <w:jc w:val="right"/>
              <w:rPr>
                <w:sz w:val="12"/>
                <w:szCs w:val="12"/>
              </w:rPr>
            </w:pPr>
          </w:p>
        </w:tc>
      </w:tr>
      <w:tr w:rsidR="00516905" w:rsidTr="00516905">
        <w:tc>
          <w:tcPr>
            <w:tcW w:w="0" w:type="auto"/>
            <w:gridSpan w:val="3"/>
            <w:tcBorders>
              <w:top w:val="nil"/>
              <w:left w:val="nil"/>
              <w:bottom w:val="nil"/>
              <w:right w:val="nil"/>
            </w:tcBorders>
            <w:shd w:val="clear" w:color="auto" w:fill="auto"/>
            <w:vAlign w:val="bottom"/>
            <w:hideMark/>
          </w:tcPr>
          <w:p w:rsidR="00516905" w:rsidRDefault="00516905">
            <w:pPr>
              <w:rPr>
                <w:sz w:val="12"/>
                <w:szCs w:val="12"/>
              </w:rPr>
            </w:pPr>
            <w:r>
              <w:rPr>
                <w:sz w:val="12"/>
                <w:szCs w:val="12"/>
              </w:rPr>
              <w:t xml:space="preserve">Председатель Совета народных депутатов </w:t>
            </w:r>
            <w:r>
              <w:rPr>
                <w:sz w:val="12"/>
                <w:szCs w:val="12"/>
              </w:rPr>
              <w:br/>
              <w:t>Павловского муниципального района</w:t>
            </w:r>
          </w:p>
        </w:tc>
        <w:tc>
          <w:tcPr>
            <w:tcW w:w="0" w:type="auto"/>
            <w:tcBorders>
              <w:top w:val="nil"/>
              <w:left w:val="nil"/>
              <w:bottom w:val="nil"/>
              <w:right w:val="nil"/>
            </w:tcBorders>
            <w:shd w:val="clear" w:color="auto" w:fill="auto"/>
            <w:noWrap/>
            <w:hideMark/>
          </w:tcPr>
          <w:p w:rsidR="00516905" w:rsidRDefault="00516905">
            <w:pPr>
              <w:rPr>
                <w:sz w:val="12"/>
                <w:szCs w:val="12"/>
              </w:rPr>
            </w:pPr>
          </w:p>
        </w:tc>
        <w:tc>
          <w:tcPr>
            <w:tcW w:w="0" w:type="auto"/>
            <w:gridSpan w:val="2"/>
            <w:tcBorders>
              <w:top w:val="nil"/>
              <w:left w:val="nil"/>
              <w:bottom w:val="nil"/>
              <w:right w:val="nil"/>
            </w:tcBorders>
            <w:shd w:val="clear" w:color="auto" w:fill="auto"/>
            <w:vAlign w:val="bottom"/>
            <w:hideMark/>
          </w:tcPr>
          <w:p w:rsidR="00516905" w:rsidRDefault="00516905">
            <w:pPr>
              <w:rPr>
                <w:sz w:val="12"/>
                <w:szCs w:val="12"/>
              </w:rPr>
            </w:pPr>
            <w:r>
              <w:rPr>
                <w:sz w:val="12"/>
                <w:szCs w:val="12"/>
              </w:rPr>
              <w:t>А.И. Корнилов</w:t>
            </w:r>
          </w:p>
        </w:tc>
      </w:tr>
    </w:tbl>
    <w:p w:rsidR="003E4708" w:rsidRDefault="003E4708" w:rsidP="003E4708">
      <w:pPr>
        <w:pStyle w:val="af7"/>
        <w:jc w:val="left"/>
        <w:rPr>
          <w:sz w:val="16"/>
          <w:szCs w:val="16"/>
        </w:rPr>
      </w:pPr>
    </w:p>
    <w:tbl>
      <w:tblPr>
        <w:tblW w:w="5000" w:type="pct"/>
        <w:tblLook w:val="04A0"/>
      </w:tblPr>
      <w:tblGrid>
        <w:gridCol w:w="2378"/>
        <w:gridCol w:w="705"/>
        <w:gridCol w:w="719"/>
        <w:gridCol w:w="1024"/>
      </w:tblGrid>
      <w:tr w:rsidR="00516905" w:rsidTr="00516905">
        <w:tc>
          <w:tcPr>
            <w:tcW w:w="0" w:type="auto"/>
            <w:tcBorders>
              <w:top w:val="nil"/>
              <w:left w:val="nil"/>
              <w:bottom w:val="nil"/>
              <w:right w:val="nil"/>
            </w:tcBorders>
            <w:shd w:val="clear" w:color="auto" w:fill="auto"/>
            <w:vAlign w:val="bottom"/>
            <w:hideMark/>
          </w:tcPr>
          <w:p w:rsidR="00516905" w:rsidRDefault="00516905">
            <w:pPr>
              <w:jc w:val="both"/>
              <w:rPr>
                <w:sz w:val="12"/>
                <w:szCs w:val="12"/>
              </w:rPr>
            </w:pPr>
          </w:p>
        </w:tc>
        <w:tc>
          <w:tcPr>
            <w:tcW w:w="0" w:type="auto"/>
            <w:gridSpan w:val="3"/>
            <w:tcBorders>
              <w:top w:val="nil"/>
              <w:left w:val="nil"/>
              <w:bottom w:val="nil"/>
              <w:right w:val="nil"/>
            </w:tcBorders>
            <w:shd w:val="clear" w:color="auto" w:fill="auto"/>
            <w:vAlign w:val="bottom"/>
            <w:hideMark/>
          </w:tcPr>
          <w:p w:rsidR="00516905" w:rsidRDefault="00516905">
            <w:pPr>
              <w:rPr>
                <w:sz w:val="12"/>
                <w:szCs w:val="12"/>
              </w:rPr>
            </w:pPr>
            <w:r>
              <w:rPr>
                <w:sz w:val="12"/>
                <w:szCs w:val="12"/>
              </w:rPr>
              <w:t>Приложение    № 7</w:t>
            </w:r>
            <w:r>
              <w:rPr>
                <w:sz w:val="12"/>
                <w:szCs w:val="12"/>
              </w:rPr>
              <w:br/>
              <w:t xml:space="preserve">к решению Совета народных депутатов Павловского муниципального  района Воронежской области  </w:t>
            </w:r>
            <w:r>
              <w:rPr>
                <w:sz w:val="12"/>
                <w:szCs w:val="12"/>
              </w:rPr>
              <w:br/>
              <w:t>от 02.03.2023  № 366</w:t>
            </w:r>
          </w:p>
        </w:tc>
      </w:tr>
      <w:tr w:rsidR="00516905" w:rsidTr="00516905">
        <w:tc>
          <w:tcPr>
            <w:tcW w:w="0" w:type="auto"/>
            <w:tcBorders>
              <w:top w:val="nil"/>
              <w:left w:val="nil"/>
              <w:bottom w:val="nil"/>
              <w:right w:val="nil"/>
            </w:tcBorders>
            <w:shd w:val="clear" w:color="auto" w:fill="auto"/>
            <w:vAlign w:val="bottom"/>
            <w:hideMark/>
          </w:tcPr>
          <w:p w:rsidR="00516905" w:rsidRDefault="00516905">
            <w:pPr>
              <w:jc w:val="both"/>
              <w:rPr>
                <w:sz w:val="12"/>
                <w:szCs w:val="12"/>
              </w:rPr>
            </w:pPr>
          </w:p>
        </w:tc>
        <w:tc>
          <w:tcPr>
            <w:tcW w:w="0" w:type="auto"/>
            <w:tcBorders>
              <w:top w:val="nil"/>
              <w:left w:val="nil"/>
              <w:bottom w:val="nil"/>
              <w:right w:val="nil"/>
            </w:tcBorders>
            <w:shd w:val="clear" w:color="auto" w:fill="auto"/>
            <w:vAlign w:val="bottom"/>
            <w:hideMark/>
          </w:tcPr>
          <w:p w:rsidR="00516905" w:rsidRDefault="00516905">
            <w:pPr>
              <w:rPr>
                <w:sz w:val="12"/>
                <w:szCs w:val="12"/>
              </w:rPr>
            </w:pPr>
          </w:p>
        </w:tc>
        <w:tc>
          <w:tcPr>
            <w:tcW w:w="0" w:type="auto"/>
            <w:tcBorders>
              <w:top w:val="nil"/>
              <w:left w:val="nil"/>
              <w:bottom w:val="nil"/>
              <w:right w:val="nil"/>
            </w:tcBorders>
            <w:shd w:val="clear" w:color="auto" w:fill="auto"/>
            <w:vAlign w:val="bottom"/>
            <w:hideMark/>
          </w:tcPr>
          <w:p w:rsidR="00516905" w:rsidRDefault="00516905">
            <w:pPr>
              <w:rPr>
                <w:sz w:val="12"/>
                <w:szCs w:val="12"/>
              </w:rPr>
            </w:pPr>
          </w:p>
        </w:tc>
        <w:tc>
          <w:tcPr>
            <w:tcW w:w="0" w:type="auto"/>
            <w:tcBorders>
              <w:top w:val="nil"/>
              <w:left w:val="nil"/>
              <w:bottom w:val="nil"/>
              <w:right w:val="nil"/>
            </w:tcBorders>
            <w:shd w:val="clear" w:color="auto" w:fill="auto"/>
            <w:vAlign w:val="bottom"/>
            <w:hideMark/>
          </w:tcPr>
          <w:p w:rsidR="00516905" w:rsidRDefault="00516905">
            <w:pPr>
              <w:rPr>
                <w:sz w:val="12"/>
                <w:szCs w:val="12"/>
              </w:rPr>
            </w:pPr>
          </w:p>
        </w:tc>
      </w:tr>
      <w:tr w:rsidR="00516905" w:rsidTr="00516905">
        <w:tc>
          <w:tcPr>
            <w:tcW w:w="0" w:type="auto"/>
            <w:tcBorders>
              <w:top w:val="nil"/>
              <w:left w:val="nil"/>
              <w:bottom w:val="nil"/>
              <w:right w:val="nil"/>
            </w:tcBorders>
            <w:shd w:val="clear" w:color="auto" w:fill="auto"/>
            <w:vAlign w:val="bottom"/>
            <w:hideMark/>
          </w:tcPr>
          <w:p w:rsidR="00516905" w:rsidRDefault="00516905">
            <w:pPr>
              <w:jc w:val="both"/>
              <w:rPr>
                <w:sz w:val="12"/>
                <w:szCs w:val="12"/>
              </w:rPr>
            </w:pPr>
          </w:p>
        </w:tc>
        <w:tc>
          <w:tcPr>
            <w:tcW w:w="0" w:type="auto"/>
            <w:gridSpan w:val="3"/>
            <w:tcBorders>
              <w:top w:val="nil"/>
              <w:left w:val="nil"/>
              <w:bottom w:val="nil"/>
              <w:right w:val="nil"/>
            </w:tcBorders>
            <w:shd w:val="clear" w:color="auto" w:fill="auto"/>
            <w:vAlign w:val="bottom"/>
            <w:hideMark/>
          </w:tcPr>
          <w:p w:rsidR="00516905" w:rsidRDefault="00516905">
            <w:pPr>
              <w:rPr>
                <w:sz w:val="12"/>
                <w:szCs w:val="12"/>
              </w:rPr>
            </w:pPr>
            <w:r>
              <w:rPr>
                <w:sz w:val="12"/>
                <w:szCs w:val="12"/>
              </w:rPr>
              <w:t>Приложение    № 8</w:t>
            </w:r>
            <w:r>
              <w:rPr>
                <w:sz w:val="12"/>
                <w:szCs w:val="12"/>
              </w:rPr>
              <w:br/>
              <w:t xml:space="preserve">к решению Совета народных депутатов Павловского муниципального  района Воронежской области  </w:t>
            </w:r>
            <w:r>
              <w:rPr>
                <w:sz w:val="12"/>
                <w:szCs w:val="12"/>
              </w:rPr>
              <w:br/>
              <w:t>от  22.12.2022 №  341</w:t>
            </w:r>
          </w:p>
        </w:tc>
      </w:tr>
      <w:tr w:rsidR="00516905" w:rsidTr="00516905">
        <w:tc>
          <w:tcPr>
            <w:tcW w:w="0" w:type="auto"/>
            <w:tcBorders>
              <w:top w:val="nil"/>
              <w:left w:val="nil"/>
              <w:bottom w:val="nil"/>
              <w:right w:val="nil"/>
            </w:tcBorders>
            <w:shd w:val="clear" w:color="auto" w:fill="auto"/>
            <w:vAlign w:val="bottom"/>
            <w:hideMark/>
          </w:tcPr>
          <w:p w:rsidR="00516905" w:rsidRDefault="00516905">
            <w:pPr>
              <w:jc w:val="both"/>
              <w:rPr>
                <w:sz w:val="12"/>
                <w:szCs w:val="12"/>
              </w:rPr>
            </w:pPr>
          </w:p>
        </w:tc>
        <w:tc>
          <w:tcPr>
            <w:tcW w:w="0" w:type="auto"/>
            <w:tcBorders>
              <w:top w:val="nil"/>
              <w:left w:val="nil"/>
              <w:bottom w:val="nil"/>
              <w:right w:val="nil"/>
            </w:tcBorders>
            <w:shd w:val="clear" w:color="auto" w:fill="auto"/>
            <w:vAlign w:val="bottom"/>
            <w:hideMark/>
          </w:tcPr>
          <w:p w:rsidR="00516905" w:rsidRDefault="00516905">
            <w:pPr>
              <w:rPr>
                <w:sz w:val="12"/>
                <w:szCs w:val="12"/>
              </w:rPr>
            </w:pPr>
          </w:p>
        </w:tc>
        <w:tc>
          <w:tcPr>
            <w:tcW w:w="0" w:type="auto"/>
            <w:tcBorders>
              <w:top w:val="nil"/>
              <w:left w:val="nil"/>
              <w:bottom w:val="nil"/>
              <w:right w:val="nil"/>
            </w:tcBorders>
            <w:shd w:val="clear" w:color="auto" w:fill="auto"/>
            <w:vAlign w:val="bottom"/>
            <w:hideMark/>
          </w:tcPr>
          <w:p w:rsidR="00516905" w:rsidRDefault="00516905">
            <w:pPr>
              <w:rPr>
                <w:sz w:val="12"/>
                <w:szCs w:val="12"/>
              </w:rPr>
            </w:pPr>
          </w:p>
        </w:tc>
        <w:tc>
          <w:tcPr>
            <w:tcW w:w="0" w:type="auto"/>
            <w:tcBorders>
              <w:top w:val="nil"/>
              <w:left w:val="nil"/>
              <w:bottom w:val="nil"/>
              <w:right w:val="nil"/>
            </w:tcBorders>
            <w:shd w:val="clear" w:color="auto" w:fill="auto"/>
            <w:vAlign w:val="bottom"/>
            <w:hideMark/>
          </w:tcPr>
          <w:p w:rsidR="00516905" w:rsidRDefault="00516905">
            <w:pPr>
              <w:rPr>
                <w:sz w:val="12"/>
                <w:szCs w:val="12"/>
              </w:rPr>
            </w:pPr>
          </w:p>
        </w:tc>
      </w:tr>
      <w:tr w:rsidR="00516905" w:rsidTr="00516905">
        <w:tc>
          <w:tcPr>
            <w:tcW w:w="0" w:type="auto"/>
            <w:tcBorders>
              <w:top w:val="nil"/>
              <w:left w:val="nil"/>
              <w:bottom w:val="nil"/>
              <w:right w:val="nil"/>
            </w:tcBorders>
            <w:shd w:val="clear" w:color="auto" w:fill="auto"/>
            <w:vAlign w:val="bottom"/>
            <w:hideMark/>
          </w:tcPr>
          <w:p w:rsidR="00516905" w:rsidRDefault="00516905">
            <w:pPr>
              <w:jc w:val="both"/>
              <w:rPr>
                <w:sz w:val="12"/>
                <w:szCs w:val="12"/>
              </w:rPr>
            </w:pPr>
          </w:p>
        </w:tc>
        <w:tc>
          <w:tcPr>
            <w:tcW w:w="0" w:type="auto"/>
            <w:tcBorders>
              <w:top w:val="nil"/>
              <w:left w:val="nil"/>
              <w:bottom w:val="nil"/>
              <w:right w:val="nil"/>
            </w:tcBorders>
            <w:shd w:val="clear" w:color="auto" w:fill="auto"/>
            <w:vAlign w:val="bottom"/>
            <w:hideMark/>
          </w:tcPr>
          <w:p w:rsidR="00516905" w:rsidRDefault="00516905">
            <w:pPr>
              <w:rPr>
                <w:sz w:val="12"/>
                <w:szCs w:val="12"/>
              </w:rPr>
            </w:pPr>
          </w:p>
        </w:tc>
        <w:tc>
          <w:tcPr>
            <w:tcW w:w="0" w:type="auto"/>
            <w:tcBorders>
              <w:top w:val="nil"/>
              <w:left w:val="nil"/>
              <w:bottom w:val="nil"/>
              <w:right w:val="nil"/>
            </w:tcBorders>
            <w:shd w:val="clear" w:color="auto" w:fill="auto"/>
            <w:vAlign w:val="bottom"/>
            <w:hideMark/>
          </w:tcPr>
          <w:p w:rsidR="00516905" w:rsidRDefault="00516905">
            <w:pPr>
              <w:rPr>
                <w:sz w:val="12"/>
                <w:szCs w:val="12"/>
              </w:rPr>
            </w:pPr>
          </w:p>
        </w:tc>
        <w:tc>
          <w:tcPr>
            <w:tcW w:w="0" w:type="auto"/>
            <w:tcBorders>
              <w:top w:val="nil"/>
              <w:left w:val="nil"/>
              <w:bottom w:val="nil"/>
              <w:right w:val="nil"/>
            </w:tcBorders>
            <w:shd w:val="clear" w:color="auto" w:fill="auto"/>
            <w:vAlign w:val="bottom"/>
            <w:hideMark/>
          </w:tcPr>
          <w:p w:rsidR="00516905" w:rsidRDefault="00516905">
            <w:pPr>
              <w:rPr>
                <w:sz w:val="12"/>
                <w:szCs w:val="12"/>
              </w:rPr>
            </w:pPr>
          </w:p>
        </w:tc>
      </w:tr>
      <w:tr w:rsidR="00516905" w:rsidTr="00516905">
        <w:tc>
          <w:tcPr>
            <w:tcW w:w="0" w:type="auto"/>
            <w:gridSpan w:val="4"/>
            <w:tcBorders>
              <w:top w:val="nil"/>
              <w:left w:val="nil"/>
              <w:bottom w:val="nil"/>
              <w:right w:val="nil"/>
            </w:tcBorders>
            <w:shd w:val="clear" w:color="auto" w:fill="auto"/>
            <w:vAlign w:val="bottom"/>
            <w:hideMark/>
          </w:tcPr>
          <w:p w:rsidR="00516905" w:rsidRDefault="00516905">
            <w:pPr>
              <w:jc w:val="center"/>
              <w:rPr>
                <w:sz w:val="12"/>
                <w:szCs w:val="12"/>
              </w:rPr>
            </w:pPr>
            <w:r>
              <w:rPr>
                <w:sz w:val="12"/>
                <w:szCs w:val="12"/>
              </w:rPr>
              <w:t xml:space="preserve"> Дорожный фонд Павловского муниципального района Воронежской области </w:t>
            </w:r>
            <w:r>
              <w:rPr>
                <w:sz w:val="12"/>
                <w:szCs w:val="12"/>
              </w:rPr>
              <w:br/>
              <w:t>на 2023 год и на плановый период 2024 и 2025 годов</w:t>
            </w:r>
          </w:p>
        </w:tc>
      </w:tr>
      <w:tr w:rsidR="00516905" w:rsidTr="00516905">
        <w:tc>
          <w:tcPr>
            <w:tcW w:w="0" w:type="auto"/>
            <w:tcBorders>
              <w:top w:val="nil"/>
              <w:left w:val="nil"/>
              <w:bottom w:val="nil"/>
              <w:right w:val="nil"/>
            </w:tcBorders>
            <w:shd w:val="clear" w:color="auto" w:fill="auto"/>
            <w:vAlign w:val="bottom"/>
            <w:hideMark/>
          </w:tcPr>
          <w:p w:rsidR="00516905" w:rsidRDefault="00516905">
            <w:pPr>
              <w:jc w:val="both"/>
              <w:rPr>
                <w:sz w:val="12"/>
                <w:szCs w:val="12"/>
              </w:rPr>
            </w:pPr>
          </w:p>
        </w:tc>
        <w:tc>
          <w:tcPr>
            <w:tcW w:w="0" w:type="auto"/>
            <w:tcBorders>
              <w:top w:val="nil"/>
              <w:left w:val="nil"/>
              <w:bottom w:val="nil"/>
              <w:right w:val="nil"/>
            </w:tcBorders>
            <w:shd w:val="clear" w:color="auto" w:fill="auto"/>
            <w:vAlign w:val="bottom"/>
            <w:hideMark/>
          </w:tcPr>
          <w:p w:rsidR="00516905" w:rsidRDefault="00516905">
            <w:pPr>
              <w:jc w:val="center"/>
              <w:rPr>
                <w:sz w:val="12"/>
                <w:szCs w:val="12"/>
              </w:rPr>
            </w:pPr>
          </w:p>
        </w:tc>
        <w:tc>
          <w:tcPr>
            <w:tcW w:w="0" w:type="auto"/>
            <w:tcBorders>
              <w:top w:val="nil"/>
              <w:left w:val="nil"/>
              <w:bottom w:val="nil"/>
              <w:right w:val="nil"/>
            </w:tcBorders>
            <w:shd w:val="clear" w:color="auto" w:fill="auto"/>
            <w:vAlign w:val="bottom"/>
            <w:hideMark/>
          </w:tcPr>
          <w:p w:rsidR="00516905" w:rsidRDefault="00516905">
            <w:pPr>
              <w:jc w:val="center"/>
              <w:rPr>
                <w:sz w:val="12"/>
                <w:szCs w:val="12"/>
              </w:rPr>
            </w:pPr>
          </w:p>
        </w:tc>
        <w:tc>
          <w:tcPr>
            <w:tcW w:w="0" w:type="auto"/>
            <w:tcBorders>
              <w:top w:val="nil"/>
              <w:left w:val="nil"/>
              <w:bottom w:val="nil"/>
              <w:right w:val="nil"/>
            </w:tcBorders>
            <w:shd w:val="clear" w:color="auto" w:fill="auto"/>
            <w:vAlign w:val="bottom"/>
            <w:hideMark/>
          </w:tcPr>
          <w:p w:rsidR="00516905" w:rsidRDefault="00516905">
            <w:pPr>
              <w:jc w:val="right"/>
              <w:rPr>
                <w:sz w:val="12"/>
                <w:szCs w:val="12"/>
              </w:rPr>
            </w:pPr>
            <w:r>
              <w:rPr>
                <w:sz w:val="12"/>
                <w:szCs w:val="12"/>
              </w:rPr>
              <w:t>тыс.рублей</w:t>
            </w:r>
          </w:p>
        </w:tc>
      </w:tr>
      <w:tr w:rsidR="00516905" w:rsidTr="00516905">
        <w:trPr>
          <w:trHeight w:val="138"/>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6905" w:rsidRDefault="00516905">
            <w:pPr>
              <w:jc w:val="center"/>
              <w:rPr>
                <w:sz w:val="12"/>
                <w:szCs w:val="12"/>
              </w:rPr>
            </w:pPr>
            <w:r>
              <w:rPr>
                <w:sz w:val="12"/>
                <w:szCs w:val="12"/>
              </w:rPr>
              <w:t>Наименование поселения</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6905" w:rsidRDefault="00516905">
            <w:pPr>
              <w:jc w:val="center"/>
              <w:rPr>
                <w:sz w:val="12"/>
                <w:szCs w:val="12"/>
              </w:rPr>
            </w:pPr>
            <w:r>
              <w:rPr>
                <w:sz w:val="12"/>
                <w:szCs w:val="12"/>
              </w:rPr>
              <w:t>2023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6905" w:rsidRDefault="00516905">
            <w:pPr>
              <w:jc w:val="center"/>
              <w:rPr>
                <w:sz w:val="12"/>
                <w:szCs w:val="12"/>
              </w:rPr>
            </w:pPr>
            <w:r>
              <w:rPr>
                <w:sz w:val="12"/>
                <w:szCs w:val="12"/>
              </w:rPr>
              <w:t>2024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6905" w:rsidRDefault="00516905">
            <w:pPr>
              <w:jc w:val="center"/>
              <w:rPr>
                <w:sz w:val="12"/>
                <w:szCs w:val="12"/>
              </w:rPr>
            </w:pPr>
            <w:r>
              <w:rPr>
                <w:sz w:val="12"/>
                <w:szCs w:val="12"/>
              </w:rPr>
              <w:t>2025 год</w:t>
            </w:r>
          </w:p>
        </w:tc>
      </w:tr>
      <w:tr w:rsidR="00516905" w:rsidTr="00516905">
        <w:trPr>
          <w:trHeight w:val="1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6905" w:rsidRDefault="0051690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16905" w:rsidRDefault="0051690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16905" w:rsidRDefault="0051690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16905" w:rsidRDefault="00516905">
            <w:pPr>
              <w:rPr>
                <w:sz w:val="12"/>
                <w:szCs w:val="12"/>
              </w:rPr>
            </w:pP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bottom"/>
            <w:hideMark/>
          </w:tcPr>
          <w:p w:rsidR="00516905" w:rsidRDefault="00516905">
            <w:pPr>
              <w:jc w:val="both"/>
              <w:rPr>
                <w:sz w:val="12"/>
                <w:szCs w:val="12"/>
              </w:rPr>
            </w:pPr>
            <w:r>
              <w:rPr>
                <w:sz w:val="12"/>
                <w:szCs w:val="12"/>
              </w:rPr>
              <w:t>Дорожный фонд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158 737,5</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62 590,6</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65 202,6</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bottom"/>
            <w:hideMark/>
          </w:tcPr>
          <w:p w:rsidR="00516905" w:rsidRDefault="00516905">
            <w:pPr>
              <w:jc w:val="both"/>
              <w:rPr>
                <w:sz w:val="12"/>
                <w:szCs w:val="12"/>
              </w:rPr>
            </w:pPr>
            <w:r>
              <w:rPr>
                <w:sz w:val="12"/>
                <w:szCs w:val="12"/>
              </w:rPr>
              <w:t>в том числе:</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 </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bottom"/>
            <w:hideMark/>
          </w:tcPr>
          <w:p w:rsidR="00516905" w:rsidRDefault="00516905">
            <w:pPr>
              <w:rPr>
                <w:sz w:val="12"/>
                <w:szCs w:val="12"/>
              </w:rPr>
            </w:pPr>
            <w:r>
              <w:rPr>
                <w:sz w:val="12"/>
                <w:szCs w:val="12"/>
              </w:rPr>
              <w:t xml:space="preserve">Муниципальная программа «Содействие развитию муниципальных образований и местного самоуправления»  </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158 737,5</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62 590,6</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65 202,6</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bottom"/>
            <w:hideMark/>
          </w:tcPr>
          <w:p w:rsidR="00516905" w:rsidRDefault="00516905">
            <w:pPr>
              <w:rPr>
                <w:sz w:val="12"/>
                <w:szCs w:val="12"/>
              </w:rPr>
            </w:pPr>
            <w:r>
              <w:rPr>
                <w:sz w:val="12"/>
                <w:szCs w:val="12"/>
              </w:rPr>
              <w:t xml:space="preserve">Основное мероприятие «Осуществление дорожной деятельности в отношении автомобильных дорог местного значения в Павловском муниципальном районе»  </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158 737,5</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62 590,6</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65 202,6</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 xml:space="preserve">Мероприятия по развитию сети автомобильных дорог общего пользования Воронежской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26 651,8</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22 297,0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24 909,0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 xml:space="preserve">Мероприятия по развитию сети автомобильных дорог общего пользования Воронежской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15 000,0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 xml:space="preserve">Расходы бюджета на капитальный ремонт и ремонт автомобильных дорог общего пользования местного значения  </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39 694,2</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40 293,6</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40 293,6</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 xml:space="preserve">Развитие транспортной инфраструктуры на сельских территориях  </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77 391,5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nil"/>
              <w:bottom w:val="nil"/>
              <w:right w:val="nil"/>
            </w:tcBorders>
            <w:shd w:val="clear" w:color="auto" w:fill="auto"/>
            <w:vAlign w:val="center"/>
            <w:hideMark/>
          </w:tcPr>
          <w:p w:rsidR="00516905" w:rsidRDefault="00516905">
            <w:pPr>
              <w:rPr>
                <w:sz w:val="12"/>
                <w:szCs w:val="12"/>
              </w:rPr>
            </w:pPr>
          </w:p>
        </w:tc>
        <w:tc>
          <w:tcPr>
            <w:tcW w:w="0" w:type="auto"/>
            <w:tcBorders>
              <w:top w:val="nil"/>
              <w:left w:val="nil"/>
              <w:bottom w:val="nil"/>
              <w:right w:val="nil"/>
            </w:tcBorders>
            <w:shd w:val="clear" w:color="auto" w:fill="auto"/>
            <w:vAlign w:val="bottom"/>
            <w:hideMark/>
          </w:tcPr>
          <w:p w:rsidR="00516905" w:rsidRDefault="00516905">
            <w:pPr>
              <w:jc w:val="center"/>
              <w:rPr>
                <w:sz w:val="12"/>
                <w:szCs w:val="12"/>
              </w:rPr>
            </w:pPr>
          </w:p>
        </w:tc>
        <w:tc>
          <w:tcPr>
            <w:tcW w:w="0" w:type="auto"/>
            <w:tcBorders>
              <w:top w:val="nil"/>
              <w:left w:val="nil"/>
              <w:bottom w:val="nil"/>
              <w:right w:val="nil"/>
            </w:tcBorders>
            <w:shd w:val="clear" w:color="auto" w:fill="auto"/>
            <w:vAlign w:val="bottom"/>
            <w:hideMark/>
          </w:tcPr>
          <w:p w:rsidR="00516905" w:rsidRDefault="00516905">
            <w:pPr>
              <w:jc w:val="center"/>
              <w:rPr>
                <w:sz w:val="12"/>
                <w:szCs w:val="12"/>
              </w:rPr>
            </w:pPr>
          </w:p>
        </w:tc>
        <w:tc>
          <w:tcPr>
            <w:tcW w:w="0" w:type="auto"/>
            <w:tcBorders>
              <w:top w:val="nil"/>
              <w:left w:val="nil"/>
              <w:bottom w:val="nil"/>
              <w:right w:val="nil"/>
            </w:tcBorders>
            <w:shd w:val="clear" w:color="auto" w:fill="auto"/>
            <w:vAlign w:val="bottom"/>
            <w:hideMark/>
          </w:tcPr>
          <w:p w:rsidR="00516905" w:rsidRDefault="00516905">
            <w:pPr>
              <w:jc w:val="center"/>
              <w:rPr>
                <w:sz w:val="12"/>
                <w:szCs w:val="12"/>
              </w:rPr>
            </w:pPr>
          </w:p>
        </w:tc>
      </w:tr>
      <w:tr w:rsidR="00516905" w:rsidTr="00516905">
        <w:tc>
          <w:tcPr>
            <w:tcW w:w="0" w:type="auto"/>
            <w:gridSpan w:val="2"/>
            <w:tcBorders>
              <w:top w:val="nil"/>
              <w:left w:val="nil"/>
              <w:bottom w:val="nil"/>
              <w:right w:val="nil"/>
            </w:tcBorders>
            <w:shd w:val="clear" w:color="auto" w:fill="auto"/>
            <w:vAlign w:val="bottom"/>
            <w:hideMark/>
          </w:tcPr>
          <w:p w:rsidR="00516905" w:rsidRDefault="00516905">
            <w:pPr>
              <w:rPr>
                <w:sz w:val="12"/>
                <w:szCs w:val="12"/>
              </w:rPr>
            </w:pPr>
            <w:r>
              <w:rPr>
                <w:sz w:val="12"/>
                <w:szCs w:val="12"/>
              </w:rPr>
              <w:t>Глава Павловского муниципального района</w:t>
            </w:r>
          </w:p>
        </w:tc>
        <w:tc>
          <w:tcPr>
            <w:tcW w:w="0" w:type="auto"/>
            <w:gridSpan w:val="2"/>
            <w:tcBorders>
              <w:top w:val="nil"/>
              <w:left w:val="nil"/>
              <w:bottom w:val="nil"/>
              <w:right w:val="nil"/>
            </w:tcBorders>
            <w:shd w:val="clear" w:color="auto" w:fill="auto"/>
            <w:noWrap/>
            <w:vAlign w:val="bottom"/>
            <w:hideMark/>
          </w:tcPr>
          <w:p w:rsidR="00516905" w:rsidRDefault="00516905">
            <w:pPr>
              <w:jc w:val="center"/>
              <w:rPr>
                <w:sz w:val="12"/>
                <w:szCs w:val="12"/>
              </w:rPr>
            </w:pPr>
            <w:r>
              <w:rPr>
                <w:sz w:val="12"/>
                <w:szCs w:val="12"/>
              </w:rPr>
              <w:t>М.Н. Янцов</w:t>
            </w:r>
          </w:p>
        </w:tc>
      </w:tr>
      <w:tr w:rsidR="00516905" w:rsidTr="00516905">
        <w:tc>
          <w:tcPr>
            <w:tcW w:w="0" w:type="auto"/>
            <w:tcBorders>
              <w:top w:val="nil"/>
              <w:left w:val="nil"/>
              <w:bottom w:val="nil"/>
              <w:right w:val="nil"/>
            </w:tcBorders>
            <w:shd w:val="clear" w:color="auto" w:fill="auto"/>
            <w:vAlign w:val="bottom"/>
            <w:hideMark/>
          </w:tcPr>
          <w:p w:rsidR="00516905" w:rsidRDefault="00516905">
            <w:pPr>
              <w:rPr>
                <w:sz w:val="12"/>
                <w:szCs w:val="12"/>
              </w:rPr>
            </w:pPr>
          </w:p>
        </w:tc>
        <w:tc>
          <w:tcPr>
            <w:tcW w:w="0" w:type="auto"/>
            <w:tcBorders>
              <w:top w:val="nil"/>
              <w:left w:val="nil"/>
              <w:bottom w:val="nil"/>
              <w:right w:val="nil"/>
            </w:tcBorders>
            <w:shd w:val="clear" w:color="auto" w:fill="auto"/>
            <w:noWrap/>
            <w:vAlign w:val="bottom"/>
            <w:hideMark/>
          </w:tcPr>
          <w:p w:rsidR="00516905" w:rsidRDefault="00516905">
            <w:pPr>
              <w:rPr>
                <w:sz w:val="12"/>
                <w:szCs w:val="12"/>
              </w:rPr>
            </w:pPr>
          </w:p>
        </w:tc>
        <w:tc>
          <w:tcPr>
            <w:tcW w:w="0" w:type="auto"/>
            <w:gridSpan w:val="2"/>
            <w:tcBorders>
              <w:top w:val="nil"/>
              <w:left w:val="nil"/>
              <w:bottom w:val="nil"/>
              <w:right w:val="nil"/>
            </w:tcBorders>
            <w:shd w:val="clear" w:color="auto" w:fill="auto"/>
            <w:noWrap/>
            <w:vAlign w:val="bottom"/>
            <w:hideMark/>
          </w:tcPr>
          <w:p w:rsidR="00516905" w:rsidRDefault="00516905">
            <w:pPr>
              <w:jc w:val="right"/>
              <w:rPr>
                <w:sz w:val="12"/>
                <w:szCs w:val="12"/>
              </w:rPr>
            </w:pPr>
          </w:p>
        </w:tc>
      </w:tr>
      <w:tr w:rsidR="00516905" w:rsidTr="00516905">
        <w:tc>
          <w:tcPr>
            <w:tcW w:w="0" w:type="auto"/>
            <w:gridSpan w:val="2"/>
            <w:tcBorders>
              <w:top w:val="nil"/>
              <w:left w:val="nil"/>
              <w:bottom w:val="nil"/>
              <w:right w:val="nil"/>
            </w:tcBorders>
            <w:shd w:val="clear" w:color="auto" w:fill="auto"/>
            <w:noWrap/>
            <w:vAlign w:val="bottom"/>
            <w:hideMark/>
          </w:tcPr>
          <w:p w:rsidR="00516905" w:rsidRDefault="00516905">
            <w:pPr>
              <w:rPr>
                <w:sz w:val="12"/>
                <w:szCs w:val="12"/>
              </w:rPr>
            </w:pPr>
          </w:p>
        </w:tc>
        <w:tc>
          <w:tcPr>
            <w:tcW w:w="0" w:type="auto"/>
            <w:gridSpan w:val="2"/>
            <w:tcBorders>
              <w:top w:val="nil"/>
              <w:left w:val="nil"/>
              <w:bottom w:val="nil"/>
              <w:right w:val="nil"/>
            </w:tcBorders>
            <w:shd w:val="clear" w:color="auto" w:fill="auto"/>
            <w:noWrap/>
            <w:vAlign w:val="bottom"/>
            <w:hideMark/>
          </w:tcPr>
          <w:p w:rsidR="00516905" w:rsidRDefault="00516905">
            <w:pPr>
              <w:jc w:val="right"/>
              <w:rPr>
                <w:sz w:val="12"/>
                <w:szCs w:val="12"/>
              </w:rPr>
            </w:pPr>
          </w:p>
        </w:tc>
      </w:tr>
      <w:tr w:rsidR="00516905" w:rsidTr="00516905">
        <w:tc>
          <w:tcPr>
            <w:tcW w:w="0" w:type="auto"/>
            <w:tcBorders>
              <w:top w:val="nil"/>
              <w:left w:val="nil"/>
              <w:bottom w:val="nil"/>
              <w:right w:val="nil"/>
            </w:tcBorders>
            <w:shd w:val="clear" w:color="auto" w:fill="auto"/>
            <w:vAlign w:val="bottom"/>
            <w:hideMark/>
          </w:tcPr>
          <w:p w:rsidR="00516905" w:rsidRDefault="00516905">
            <w:pPr>
              <w:rPr>
                <w:sz w:val="12"/>
                <w:szCs w:val="12"/>
              </w:rPr>
            </w:pPr>
            <w:r>
              <w:rPr>
                <w:sz w:val="12"/>
                <w:szCs w:val="12"/>
              </w:rPr>
              <w:t xml:space="preserve">Председатель Совета народных депутатов </w:t>
            </w:r>
            <w:r>
              <w:rPr>
                <w:sz w:val="12"/>
                <w:szCs w:val="12"/>
              </w:rPr>
              <w:br/>
              <w:t>Павловского муниципального района</w:t>
            </w:r>
          </w:p>
        </w:tc>
        <w:tc>
          <w:tcPr>
            <w:tcW w:w="0" w:type="auto"/>
            <w:tcBorders>
              <w:top w:val="nil"/>
              <w:left w:val="nil"/>
              <w:bottom w:val="nil"/>
              <w:right w:val="nil"/>
            </w:tcBorders>
            <w:shd w:val="clear" w:color="auto" w:fill="auto"/>
            <w:vAlign w:val="bottom"/>
            <w:hideMark/>
          </w:tcPr>
          <w:p w:rsidR="00516905" w:rsidRDefault="00516905">
            <w:pPr>
              <w:rPr>
                <w:sz w:val="12"/>
                <w:szCs w:val="12"/>
              </w:rPr>
            </w:pPr>
          </w:p>
        </w:tc>
        <w:tc>
          <w:tcPr>
            <w:tcW w:w="0" w:type="auto"/>
            <w:gridSpan w:val="2"/>
            <w:tcBorders>
              <w:top w:val="nil"/>
              <w:left w:val="nil"/>
              <w:bottom w:val="nil"/>
              <w:right w:val="nil"/>
            </w:tcBorders>
            <w:shd w:val="clear" w:color="auto" w:fill="auto"/>
            <w:noWrap/>
            <w:vAlign w:val="bottom"/>
            <w:hideMark/>
          </w:tcPr>
          <w:p w:rsidR="00516905" w:rsidRDefault="00516905">
            <w:pPr>
              <w:rPr>
                <w:sz w:val="12"/>
                <w:szCs w:val="12"/>
              </w:rPr>
            </w:pPr>
            <w:r>
              <w:rPr>
                <w:sz w:val="12"/>
                <w:szCs w:val="12"/>
              </w:rPr>
              <w:t xml:space="preserve">            А.И. Корнилов</w:t>
            </w:r>
          </w:p>
        </w:tc>
      </w:tr>
    </w:tbl>
    <w:p w:rsidR="003E4708" w:rsidRDefault="003E4708" w:rsidP="003E4708">
      <w:pPr>
        <w:pStyle w:val="af7"/>
        <w:jc w:val="left"/>
        <w:rPr>
          <w:sz w:val="16"/>
          <w:szCs w:val="16"/>
        </w:rPr>
      </w:pPr>
    </w:p>
    <w:tbl>
      <w:tblPr>
        <w:tblW w:w="5000" w:type="pct"/>
        <w:tblLook w:val="04A0"/>
      </w:tblPr>
      <w:tblGrid>
        <w:gridCol w:w="1093"/>
        <w:gridCol w:w="406"/>
        <w:gridCol w:w="296"/>
        <w:gridCol w:w="319"/>
        <w:gridCol w:w="685"/>
        <w:gridCol w:w="336"/>
        <w:gridCol w:w="536"/>
        <w:gridCol w:w="536"/>
        <w:gridCol w:w="619"/>
      </w:tblGrid>
      <w:tr w:rsidR="00516905" w:rsidTr="00516905">
        <w:tc>
          <w:tcPr>
            <w:tcW w:w="0" w:type="auto"/>
            <w:tcBorders>
              <w:top w:val="nil"/>
              <w:left w:val="nil"/>
              <w:bottom w:val="nil"/>
              <w:right w:val="nil"/>
            </w:tcBorders>
            <w:shd w:val="clear" w:color="auto" w:fill="auto"/>
            <w:vAlign w:val="center"/>
            <w:hideMark/>
          </w:tcPr>
          <w:p w:rsidR="00516905" w:rsidRDefault="00516905">
            <w:pPr>
              <w:rPr>
                <w:sz w:val="12"/>
                <w:szCs w:val="12"/>
              </w:rPr>
            </w:pPr>
          </w:p>
        </w:tc>
        <w:tc>
          <w:tcPr>
            <w:tcW w:w="0" w:type="auto"/>
            <w:tcBorders>
              <w:top w:val="nil"/>
              <w:left w:val="nil"/>
              <w:bottom w:val="nil"/>
              <w:right w:val="nil"/>
            </w:tcBorders>
            <w:shd w:val="clear" w:color="auto" w:fill="auto"/>
            <w:hideMark/>
          </w:tcPr>
          <w:p w:rsidR="00516905" w:rsidRDefault="00516905">
            <w:pPr>
              <w:jc w:val="center"/>
              <w:rPr>
                <w:sz w:val="12"/>
                <w:szCs w:val="12"/>
              </w:rPr>
            </w:pPr>
          </w:p>
        </w:tc>
        <w:tc>
          <w:tcPr>
            <w:tcW w:w="0" w:type="auto"/>
            <w:tcBorders>
              <w:top w:val="nil"/>
              <w:left w:val="nil"/>
              <w:bottom w:val="nil"/>
              <w:right w:val="nil"/>
            </w:tcBorders>
            <w:shd w:val="clear" w:color="auto" w:fill="auto"/>
            <w:hideMark/>
          </w:tcPr>
          <w:p w:rsidR="00516905" w:rsidRDefault="00516905">
            <w:pPr>
              <w:jc w:val="center"/>
              <w:rPr>
                <w:sz w:val="12"/>
                <w:szCs w:val="12"/>
              </w:rPr>
            </w:pPr>
          </w:p>
        </w:tc>
        <w:tc>
          <w:tcPr>
            <w:tcW w:w="0" w:type="auto"/>
            <w:tcBorders>
              <w:top w:val="nil"/>
              <w:left w:val="nil"/>
              <w:bottom w:val="nil"/>
              <w:right w:val="nil"/>
            </w:tcBorders>
            <w:shd w:val="clear" w:color="auto" w:fill="auto"/>
            <w:hideMark/>
          </w:tcPr>
          <w:p w:rsidR="00516905" w:rsidRDefault="00516905">
            <w:pPr>
              <w:jc w:val="center"/>
              <w:rPr>
                <w:sz w:val="12"/>
                <w:szCs w:val="12"/>
              </w:rPr>
            </w:pPr>
          </w:p>
        </w:tc>
        <w:tc>
          <w:tcPr>
            <w:tcW w:w="0" w:type="auto"/>
            <w:tcBorders>
              <w:top w:val="nil"/>
              <w:left w:val="nil"/>
              <w:bottom w:val="nil"/>
              <w:right w:val="nil"/>
            </w:tcBorders>
            <w:shd w:val="clear" w:color="auto" w:fill="auto"/>
            <w:hideMark/>
          </w:tcPr>
          <w:p w:rsidR="00516905" w:rsidRDefault="00516905">
            <w:pPr>
              <w:rPr>
                <w:sz w:val="12"/>
                <w:szCs w:val="12"/>
              </w:rPr>
            </w:pPr>
          </w:p>
        </w:tc>
        <w:tc>
          <w:tcPr>
            <w:tcW w:w="0" w:type="auto"/>
            <w:tcBorders>
              <w:top w:val="nil"/>
              <w:left w:val="nil"/>
              <w:bottom w:val="nil"/>
              <w:right w:val="nil"/>
            </w:tcBorders>
            <w:shd w:val="clear" w:color="auto" w:fill="auto"/>
            <w:hideMark/>
          </w:tcPr>
          <w:p w:rsidR="00516905" w:rsidRDefault="00516905">
            <w:pPr>
              <w:rPr>
                <w:sz w:val="12"/>
                <w:szCs w:val="12"/>
              </w:rPr>
            </w:pPr>
          </w:p>
        </w:tc>
        <w:tc>
          <w:tcPr>
            <w:tcW w:w="0" w:type="auto"/>
            <w:gridSpan w:val="3"/>
            <w:tcBorders>
              <w:top w:val="nil"/>
              <w:left w:val="nil"/>
              <w:bottom w:val="nil"/>
              <w:right w:val="nil"/>
            </w:tcBorders>
            <w:shd w:val="clear" w:color="auto" w:fill="auto"/>
            <w:hideMark/>
          </w:tcPr>
          <w:p w:rsidR="00516905" w:rsidRDefault="00516905">
            <w:pPr>
              <w:rPr>
                <w:sz w:val="12"/>
                <w:szCs w:val="12"/>
              </w:rPr>
            </w:pPr>
            <w:r>
              <w:rPr>
                <w:sz w:val="12"/>
                <w:szCs w:val="12"/>
              </w:rPr>
              <w:t>Приложение    № 8</w:t>
            </w:r>
            <w:r>
              <w:rPr>
                <w:sz w:val="12"/>
                <w:szCs w:val="12"/>
              </w:rPr>
              <w:br/>
              <w:t>к  решению Совета народных депутатов Павловского муниципального  района Воронежской области</w:t>
            </w:r>
            <w:r>
              <w:rPr>
                <w:sz w:val="12"/>
                <w:szCs w:val="12"/>
              </w:rPr>
              <w:br/>
              <w:t>от 02.03.2023  № 366</w:t>
            </w:r>
          </w:p>
        </w:tc>
      </w:tr>
      <w:tr w:rsidR="00516905" w:rsidTr="00516905">
        <w:tc>
          <w:tcPr>
            <w:tcW w:w="0" w:type="auto"/>
            <w:tcBorders>
              <w:top w:val="nil"/>
              <w:left w:val="nil"/>
              <w:bottom w:val="nil"/>
              <w:right w:val="nil"/>
            </w:tcBorders>
            <w:shd w:val="clear" w:color="auto" w:fill="auto"/>
            <w:vAlign w:val="center"/>
            <w:hideMark/>
          </w:tcPr>
          <w:p w:rsidR="00516905" w:rsidRDefault="00516905">
            <w:pPr>
              <w:rPr>
                <w:sz w:val="12"/>
                <w:szCs w:val="12"/>
              </w:rPr>
            </w:pPr>
          </w:p>
        </w:tc>
        <w:tc>
          <w:tcPr>
            <w:tcW w:w="0" w:type="auto"/>
            <w:tcBorders>
              <w:top w:val="nil"/>
              <w:left w:val="nil"/>
              <w:bottom w:val="nil"/>
              <w:right w:val="nil"/>
            </w:tcBorders>
            <w:shd w:val="clear" w:color="auto" w:fill="auto"/>
            <w:hideMark/>
          </w:tcPr>
          <w:p w:rsidR="00516905" w:rsidRDefault="00516905">
            <w:pPr>
              <w:jc w:val="center"/>
              <w:rPr>
                <w:sz w:val="12"/>
                <w:szCs w:val="12"/>
              </w:rPr>
            </w:pPr>
          </w:p>
        </w:tc>
        <w:tc>
          <w:tcPr>
            <w:tcW w:w="0" w:type="auto"/>
            <w:tcBorders>
              <w:top w:val="nil"/>
              <w:left w:val="nil"/>
              <w:bottom w:val="nil"/>
              <w:right w:val="nil"/>
            </w:tcBorders>
            <w:shd w:val="clear" w:color="auto" w:fill="auto"/>
            <w:hideMark/>
          </w:tcPr>
          <w:p w:rsidR="00516905" w:rsidRDefault="00516905">
            <w:pPr>
              <w:jc w:val="center"/>
              <w:rPr>
                <w:sz w:val="12"/>
                <w:szCs w:val="12"/>
              </w:rPr>
            </w:pPr>
          </w:p>
        </w:tc>
        <w:tc>
          <w:tcPr>
            <w:tcW w:w="0" w:type="auto"/>
            <w:tcBorders>
              <w:top w:val="nil"/>
              <w:left w:val="nil"/>
              <w:bottom w:val="nil"/>
              <w:right w:val="nil"/>
            </w:tcBorders>
            <w:shd w:val="clear" w:color="auto" w:fill="auto"/>
            <w:hideMark/>
          </w:tcPr>
          <w:p w:rsidR="00516905" w:rsidRDefault="00516905">
            <w:pPr>
              <w:jc w:val="center"/>
              <w:rPr>
                <w:sz w:val="12"/>
                <w:szCs w:val="12"/>
              </w:rPr>
            </w:pPr>
          </w:p>
        </w:tc>
        <w:tc>
          <w:tcPr>
            <w:tcW w:w="0" w:type="auto"/>
            <w:tcBorders>
              <w:top w:val="nil"/>
              <w:left w:val="nil"/>
              <w:bottom w:val="nil"/>
              <w:right w:val="nil"/>
            </w:tcBorders>
            <w:shd w:val="clear" w:color="auto" w:fill="auto"/>
            <w:hideMark/>
          </w:tcPr>
          <w:p w:rsidR="00516905" w:rsidRDefault="00516905">
            <w:pPr>
              <w:rPr>
                <w:sz w:val="12"/>
                <w:szCs w:val="12"/>
              </w:rPr>
            </w:pPr>
          </w:p>
        </w:tc>
        <w:tc>
          <w:tcPr>
            <w:tcW w:w="0" w:type="auto"/>
            <w:tcBorders>
              <w:top w:val="nil"/>
              <w:left w:val="nil"/>
              <w:bottom w:val="nil"/>
              <w:right w:val="nil"/>
            </w:tcBorders>
            <w:shd w:val="clear" w:color="auto" w:fill="auto"/>
            <w:hideMark/>
          </w:tcPr>
          <w:p w:rsidR="00516905" w:rsidRDefault="00516905">
            <w:pPr>
              <w:rPr>
                <w:sz w:val="12"/>
                <w:szCs w:val="12"/>
              </w:rPr>
            </w:pPr>
          </w:p>
        </w:tc>
        <w:tc>
          <w:tcPr>
            <w:tcW w:w="0" w:type="auto"/>
            <w:gridSpan w:val="3"/>
            <w:tcBorders>
              <w:top w:val="nil"/>
              <w:left w:val="nil"/>
              <w:bottom w:val="nil"/>
              <w:right w:val="nil"/>
            </w:tcBorders>
            <w:shd w:val="clear" w:color="auto" w:fill="auto"/>
            <w:hideMark/>
          </w:tcPr>
          <w:p w:rsidR="00516905" w:rsidRDefault="00516905">
            <w:pPr>
              <w:rPr>
                <w:sz w:val="12"/>
                <w:szCs w:val="12"/>
              </w:rPr>
            </w:pPr>
            <w:r>
              <w:rPr>
                <w:sz w:val="12"/>
                <w:szCs w:val="12"/>
              </w:rPr>
              <w:t>Приложение    № 9</w:t>
            </w:r>
            <w:r>
              <w:rPr>
                <w:sz w:val="12"/>
                <w:szCs w:val="12"/>
              </w:rPr>
              <w:br/>
              <w:t>к  решению Совета народных депутатов Павловского муниципального  района Воронежской области</w:t>
            </w:r>
            <w:r>
              <w:rPr>
                <w:sz w:val="12"/>
                <w:szCs w:val="12"/>
              </w:rPr>
              <w:br/>
              <w:t>от 22.12.2022  № 341</w:t>
            </w:r>
          </w:p>
        </w:tc>
      </w:tr>
      <w:tr w:rsidR="00516905" w:rsidTr="00516905">
        <w:tc>
          <w:tcPr>
            <w:tcW w:w="0" w:type="auto"/>
            <w:gridSpan w:val="9"/>
            <w:tcBorders>
              <w:top w:val="nil"/>
              <w:left w:val="nil"/>
              <w:bottom w:val="nil"/>
              <w:right w:val="nil"/>
            </w:tcBorders>
            <w:shd w:val="clear" w:color="auto" w:fill="auto"/>
            <w:vAlign w:val="bottom"/>
            <w:hideMark/>
          </w:tcPr>
          <w:p w:rsidR="00516905" w:rsidRDefault="00516905">
            <w:pPr>
              <w:jc w:val="center"/>
              <w:rPr>
                <w:sz w:val="12"/>
                <w:szCs w:val="12"/>
              </w:rPr>
            </w:pPr>
            <w:r>
              <w:rPr>
                <w:sz w:val="12"/>
                <w:szCs w:val="12"/>
              </w:rPr>
              <w:t xml:space="preserve">Бюджетные ассигнования на предоставление  межбюджетных трансфертов бюджетам муниципальных образований </w:t>
            </w:r>
            <w:r>
              <w:rPr>
                <w:sz w:val="12"/>
                <w:szCs w:val="12"/>
              </w:rPr>
              <w:br/>
              <w:t>Павловского муниципального района Воронежской области</w:t>
            </w:r>
            <w:r>
              <w:rPr>
                <w:sz w:val="12"/>
                <w:szCs w:val="12"/>
              </w:rPr>
              <w:br/>
              <w:t>на 2023 год и на плановый период 2024 и 2025 годов</w:t>
            </w:r>
          </w:p>
        </w:tc>
      </w:tr>
      <w:tr w:rsidR="00516905" w:rsidTr="00516905">
        <w:tc>
          <w:tcPr>
            <w:tcW w:w="0" w:type="auto"/>
            <w:tcBorders>
              <w:top w:val="nil"/>
              <w:left w:val="nil"/>
              <w:bottom w:val="nil"/>
              <w:right w:val="nil"/>
            </w:tcBorders>
            <w:shd w:val="clear" w:color="auto" w:fill="auto"/>
            <w:vAlign w:val="center"/>
            <w:hideMark/>
          </w:tcPr>
          <w:p w:rsidR="00516905" w:rsidRDefault="00516905">
            <w:pPr>
              <w:rPr>
                <w:i/>
                <w:iCs/>
                <w:sz w:val="12"/>
                <w:szCs w:val="12"/>
              </w:rPr>
            </w:pPr>
          </w:p>
        </w:tc>
        <w:tc>
          <w:tcPr>
            <w:tcW w:w="0" w:type="auto"/>
            <w:tcBorders>
              <w:top w:val="nil"/>
              <w:left w:val="nil"/>
              <w:bottom w:val="nil"/>
              <w:right w:val="nil"/>
            </w:tcBorders>
            <w:shd w:val="clear" w:color="auto" w:fill="auto"/>
            <w:vAlign w:val="bottom"/>
            <w:hideMark/>
          </w:tcPr>
          <w:p w:rsidR="00516905" w:rsidRDefault="00516905">
            <w:pPr>
              <w:jc w:val="center"/>
              <w:rPr>
                <w:i/>
                <w:iCs/>
                <w:sz w:val="12"/>
                <w:szCs w:val="12"/>
              </w:rPr>
            </w:pPr>
          </w:p>
        </w:tc>
        <w:tc>
          <w:tcPr>
            <w:tcW w:w="0" w:type="auto"/>
            <w:tcBorders>
              <w:top w:val="nil"/>
              <w:left w:val="nil"/>
              <w:bottom w:val="nil"/>
              <w:right w:val="nil"/>
            </w:tcBorders>
            <w:shd w:val="clear" w:color="auto" w:fill="auto"/>
            <w:noWrap/>
            <w:vAlign w:val="bottom"/>
            <w:hideMark/>
          </w:tcPr>
          <w:p w:rsidR="00516905" w:rsidRDefault="00516905">
            <w:pPr>
              <w:jc w:val="center"/>
              <w:rPr>
                <w:i/>
                <w:iCs/>
                <w:sz w:val="12"/>
                <w:szCs w:val="12"/>
              </w:rPr>
            </w:pPr>
          </w:p>
        </w:tc>
        <w:tc>
          <w:tcPr>
            <w:tcW w:w="0" w:type="auto"/>
            <w:tcBorders>
              <w:top w:val="nil"/>
              <w:left w:val="nil"/>
              <w:bottom w:val="nil"/>
              <w:right w:val="nil"/>
            </w:tcBorders>
            <w:shd w:val="clear" w:color="auto" w:fill="auto"/>
            <w:noWrap/>
            <w:vAlign w:val="bottom"/>
            <w:hideMark/>
          </w:tcPr>
          <w:p w:rsidR="00516905" w:rsidRDefault="00516905">
            <w:pPr>
              <w:jc w:val="center"/>
              <w:rPr>
                <w:i/>
                <w:iCs/>
                <w:sz w:val="12"/>
                <w:szCs w:val="12"/>
              </w:rPr>
            </w:pPr>
          </w:p>
        </w:tc>
        <w:tc>
          <w:tcPr>
            <w:tcW w:w="0" w:type="auto"/>
            <w:tcBorders>
              <w:top w:val="nil"/>
              <w:left w:val="nil"/>
              <w:bottom w:val="nil"/>
              <w:right w:val="nil"/>
            </w:tcBorders>
            <w:shd w:val="clear" w:color="auto" w:fill="auto"/>
            <w:noWrap/>
            <w:vAlign w:val="bottom"/>
            <w:hideMark/>
          </w:tcPr>
          <w:p w:rsidR="00516905" w:rsidRDefault="00516905">
            <w:pPr>
              <w:jc w:val="center"/>
              <w:rPr>
                <w:i/>
                <w:iCs/>
                <w:sz w:val="12"/>
                <w:szCs w:val="12"/>
              </w:rPr>
            </w:pPr>
          </w:p>
        </w:tc>
        <w:tc>
          <w:tcPr>
            <w:tcW w:w="0" w:type="auto"/>
            <w:tcBorders>
              <w:top w:val="nil"/>
              <w:left w:val="nil"/>
              <w:bottom w:val="nil"/>
              <w:right w:val="nil"/>
            </w:tcBorders>
            <w:shd w:val="clear" w:color="auto" w:fill="auto"/>
            <w:noWrap/>
            <w:vAlign w:val="bottom"/>
            <w:hideMark/>
          </w:tcPr>
          <w:p w:rsidR="00516905" w:rsidRDefault="00516905">
            <w:pPr>
              <w:jc w:val="center"/>
              <w:rPr>
                <w:i/>
                <w:iCs/>
                <w:sz w:val="12"/>
                <w:szCs w:val="12"/>
              </w:rPr>
            </w:pPr>
          </w:p>
        </w:tc>
        <w:tc>
          <w:tcPr>
            <w:tcW w:w="0" w:type="auto"/>
            <w:tcBorders>
              <w:top w:val="nil"/>
              <w:left w:val="nil"/>
              <w:bottom w:val="nil"/>
              <w:right w:val="nil"/>
            </w:tcBorders>
            <w:shd w:val="clear" w:color="auto" w:fill="auto"/>
            <w:noWrap/>
            <w:vAlign w:val="bottom"/>
            <w:hideMark/>
          </w:tcPr>
          <w:p w:rsidR="00516905" w:rsidRDefault="00516905">
            <w:pPr>
              <w:jc w:val="center"/>
              <w:rPr>
                <w:i/>
                <w:iCs/>
                <w:sz w:val="12"/>
                <w:szCs w:val="12"/>
              </w:rPr>
            </w:pPr>
          </w:p>
        </w:tc>
        <w:tc>
          <w:tcPr>
            <w:tcW w:w="0" w:type="auto"/>
            <w:tcBorders>
              <w:top w:val="nil"/>
              <w:left w:val="nil"/>
              <w:bottom w:val="nil"/>
              <w:right w:val="nil"/>
            </w:tcBorders>
            <w:shd w:val="clear" w:color="auto" w:fill="auto"/>
            <w:noWrap/>
            <w:vAlign w:val="bottom"/>
            <w:hideMark/>
          </w:tcPr>
          <w:p w:rsidR="00516905" w:rsidRDefault="00516905">
            <w:pPr>
              <w:jc w:val="center"/>
              <w:rPr>
                <w:i/>
                <w:iCs/>
                <w:sz w:val="12"/>
                <w:szCs w:val="12"/>
              </w:rPr>
            </w:pPr>
          </w:p>
        </w:tc>
        <w:tc>
          <w:tcPr>
            <w:tcW w:w="0" w:type="auto"/>
            <w:tcBorders>
              <w:top w:val="nil"/>
              <w:left w:val="nil"/>
              <w:bottom w:val="nil"/>
              <w:right w:val="nil"/>
            </w:tcBorders>
            <w:shd w:val="clear" w:color="auto" w:fill="auto"/>
            <w:noWrap/>
            <w:vAlign w:val="bottom"/>
            <w:hideMark/>
          </w:tcPr>
          <w:p w:rsidR="00516905" w:rsidRDefault="00516905">
            <w:pPr>
              <w:jc w:val="center"/>
              <w:rPr>
                <w:i/>
                <w:iCs/>
                <w:sz w:val="12"/>
                <w:szCs w:val="12"/>
              </w:rPr>
            </w:pPr>
          </w:p>
        </w:tc>
      </w:tr>
      <w:tr w:rsidR="00516905" w:rsidTr="00516905">
        <w:tc>
          <w:tcPr>
            <w:tcW w:w="0" w:type="auto"/>
            <w:tcBorders>
              <w:top w:val="nil"/>
              <w:left w:val="nil"/>
              <w:bottom w:val="nil"/>
              <w:right w:val="nil"/>
            </w:tcBorders>
            <w:shd w:val="clear" w:color="auto" w:fill="auto"/>
            <w:vAlign w:val="center"/>
            <w:hideMark/>
          </w:tcPr>
          <w:p w:rsidR="00516905" w:rsidRDefault="00516905">
            <w:pPr>
              <w:rPr>
                <w:i/>
                <w:iCs/>
                <w:sz w:val="12"/>
                <w:szCs w:val="12"/>
              </w:rPr>
            </w:pPr>
          </w:p>
        </w:tc>
        <w:tc>
          <w:tcPr>
            <w:tcW w:w="0" w:type="auto"/>
            <w:tcBorders>
              <w:top w:val="nil"/>
              <w:left w:val="nil"/>
              <w:bottom w:val="nil"/>
              <w:right w:val="nil"/>
            </w:tcBorders>
            <w:shd w:val="clear" w:color="auto" w:fill="auto"/>
            <w:vAlign w:val="bottom"/>
            <w:hideMark/>
          </w:tcPr>
          <w:p w:rsidR="00516905" w:rsidRDefault="00516905">
            <w:pPr>
              <w:jc w:val="center"/>
              <w:rPr>
                <w:i/>
                <w:iCs/>
                <w:sz w:val="12"/>
                <w:szCs w:val="12"/>
              </w:rPr>
            </w:pPr>
          </w:p>
        </w:tc>
        <w:tc>
          <w:tcPr>
            <w:tcW w:w="0" w:type="auto"/>
            <w:tcBorders>
              <w:top w:val="nil"/>
              <w:left w:val="nil"/>
              <w:bottom w:val="nil"/>
              <w:right w:val="nil"/>
            </w:tcBorders>
            <w:shd w:val="clear" w:color="auto" w:fill="auto"/>
            <w:noWrap/>
            <w:vAlign w:val="bottom"/>
            <w:hideMark/>
          </w:tcPr>
          <w:p w:rsidR="00516905" w:rsidRDefault="00516905">
            <w:pPr>
              <w:jc w:val="center"/>
              <w:rPr>
                <w:i/>
                <w:iCs/>
                <w:sz w:val="12"/>
                <w:szCs w:val="12"/>
              </w:rPr>
            </w:pPr>
          </w:p>
        </w:tc>
        <w:tc>
          <w:tcPr>
            <w:tcW w:w="0" w:type="auto"/>
            <w:tcBorders>
              <w:top w:val="nil"/>
              <w:left w:val="nil"/>
              <w:bottom w:val="nil"/>
              <w:right w:val="nil"/>
            </w:tcBorders>
            <w:shd w:val="clear" w:color="auto" w:fill="auto"/>
            <w:noWrap/>
            <w:vAlign w:val="bottom"/>
            <w:hideMark/>
          </w:tcPr>
          <w:p w:rsidR="00516905" w:rsidRDefault="00516905">
            <w:pPr>
              <w:jc w:val="center"/>
              <w:rPr>
                <w:i/>
                <w:iCs/>
                <w:sz w:val="12"/>
                <w:szCs w:val="12"/>
              </w:rPr>
            </w:pPr>
          </w:p>
        </w:tc>
        <w:tc>
          <w:tcPr>
            <w:tcW w:w="0" w:type="auto"/>
            <w:tcBorders>
              <w:top w:val="nil"/>
              <w:left w:val="nil"/>
              <w:bottom w:val="nil"/>
              <w:right w:val="nil"/>
            </w:tcBorders>
            <w:shd w:val="clear" w:color="auto" w:fill="auto"/>
            <w:noWrap/>
            <w:vAlign w:val="bottom"/>
            <w:hideMark/>
          </w:tcPr>
          <w:p w:rsidR="00516905" w:rsidRDefault="00516905">
            <w:pPr>
              <w:jc w:val="center"/>
              <w:rPr>
                <w:i/>
                <w:iCs/>
                <w:sz w:val="12"/>
                <w:szCs w:val="12"/>
              </w:rPr>
            </w:pPr>
          </w:p>
        </w:tc>
        <w:tc>
          <w:tcPr>
            <w:tcW w:w="0" w:type="auto"/>
            <w:tcBorders>
              <w:top w:val="nil"/>
              <w:left w:val="nil"/>
              <w:bottom w:val="nil"/>
              <w:right w:val="nil"/>
            </w:tcBorders>
            <w:shd w:val="clear" w:color="auto" w:fill="auto"/>
            <w:noWrap/>
            <w:vAlign w:val="bottom"/>
            <w:hideMark/>
          </w:tcPr>
          <w:p w:rsidR="00516905" w:rsidRDefault="00516905">
            <w:pPr>
              <w:jc w:val="center"/>
              <w:rPr>
                <w:i/>
                <w:iCs/>
                <w:sz w:val="12"/>
                <w:szCs w:val="12"/>
              </w:rPr>
            </w:pPr>
          </w:p>
        </w:tc>
        <w:tc>
          <w:tcPr>
            <w:tcW w:w="0" w:type="auto"/>
            <w:tcBorders>
              <w:top w:val="nil"/>
              <w:left w:val="nil"/>
              <w:bottom w:val="nil"/>
              <w:right w:val="nil"/>
            </w:tcBorders>
            <w:shd w:val="clear" w:color="auto" w:fill="auto"/>
            <w:noWrap/>
            <w:vAlign w:val="bottom"/>
            <w:hideMark/>
          </w:tcPr>
          <w:p w:rsidR="00516905" w:rsidRDefault="00516905">
            <w:pPr>
              <w:jc w:val="center"/>
              <w:rPr>
                <w:i/>
                <w:iCs/>
                <w:sz w:val="12"/>
                <w:szCs w:val="12"/>
              </w:rPr>
            </w:pPr>
          </w:p>
        </w:tc>
        <w:tc>
          <w:tcPr>
            <w:tcW w:w="0" w:type="auto"/>
            <w:tcBorders>
              <w:top w:val="nil"/>
              <w:left w:val="nil"/>
              <w:bottom w:val="nil"/>
              <w:right w:val="nil"/>
            </w:tcBorders>
            <w:shd w:val="clear" w:color="auto" w:fill="auto"/>
            <w:noWrap/>
            <w:vAlign w:val="bottom"/>
            <w:hideMark/>
          </w:tcPr>
          <w:p w:rsidR="00516905" w:rsidRDefault="00516905">
            <w:pPr>
              <w:jc w:val="center"/>
              <w:rPr>
                <w:i/>
                <w:iCs/>
                <w:sz w:val="12"/>
                <w:szCs w:val="12"/>
              </w:rPr>
            </w:pPr>
          </w:p>
        </w:tc>
        <w:tc>
          <w:tcPr>
            <w:tcW w:w="0" w:type="auto"/>
            <w:tcBorders>
              <w:top w:val="nil"/>
              <w:left w:val="nil"/>
              <w:bottom w:val="nil"/>
              <w:right w:val="nil"/>
            </w:tcBorders>
            <w:shd w:val="clear" w:color="auto" w:fill="auto"/>
            <w:noWrap/>
            <w:vAlign w:val="bottom"/>
            <w:hideMark/>
          </w:tcPr>
          <w:p w:rsidR="00516905" w:rsidRDefault="00516905">
            <w:pPr>
              <w:jc w:val="center"/>
              <w:rPr>
                <w:i/>
                <w:iCs/>
                <w:sz w:val="12"/>
                <w:szCs w:val="12"/>
              </w:rPr>
            </w:pPr>
          </w:p>
        </w:tc>
      </w:tr>
      <w:tr w:rsidR="00516905" w:rsidTr="00516905">
        <w:tc>
          <w:tcPr>
            <w:tcW w:w="0" w:type="auto"/>
            <w:tcBorders>
              <w:top w:val="nil"/>
              <w:left w:val="nil"/>
              <w:bottom w:val="nil"/>
              <w:right w:val="nil"/>
            </w:tcBorders>
            <w:shd w:val="clear" w:color="auto" w:fill="auto"/>
            <w:vAlign w:val="center"/>
            <w:hideMark/>
          </w:tcPr>
          <w:p w:rsidR="00516905" w:rsidRDefault="00516905">
            <w:pPr>
              <w:rPr>
                <w:sz w:val="12"/>
                <w:szCs w:val="12"/>
              </w:rPr>
            </w:pPr>
          </w:p>
        </w:tc>
        <w:tc>
          <w:tcPr>
            <w:tcW w:w="0" w:type="auto"/>
            <w:tcBorders>
              <w:top w:val="nil"/>
              <w:left w:val="nil"/>
              <w:bottom w:val="nil"/>
              <w:right w:val="nil"/>
            </w:tcBorders>
            <w:shd w:val="clear" w:color="auto" w:fill="auto"/>
            <w:vAlign w:val="bottom"/>
            <w:hideMark/>
          </w:tcPr>
          <w:p w:rsidR="00516905" w:rsidRDefault="00516905">
            <w:pPr>
              <w:jc w:val="center"/>
              <w:rPr>
                <w:sz w:val="12"/>
                <w:szCs w:val="12"/>
              </w:rPr>
            </w:pPr>
          </w:p>
        </w:tc>
        <w:tc>
          <w:tcPr>
            <w:tcW w:w="0" w:type="auto"/>
            <w:tcBorders>
              <w:top w:val="nil"/>
              <w:left w:val="nil"/>
              <w:bottom w:val="nil"/>
              <w:right w:val="nil"/>
            </w:tcBorders>
            <w:shd w:val="clear" w:color="auto" w:fill="auto"/>
            <w:noWrap/>
            <w:vAlign w:val="bottom"/>
            <w:hideMark/>
          </w:tcPr>
          <w:p w:rsidR="00516905" w:rsidRDefault="00516905">
            <w:pPr>
              <w:jc w:val="center"/>
              <w:rPr>
                <w:sz w:val="12"/>
                <w:szCs w:val="12"/>
              </w:rPr>
            </w:pPr>
          </w:p>
        </w:tc>
        <w:tc>
          <w:tcPr>
            <w:tcW w:w="0" w:type="auto"/>
            <w:tcBorders>
              <w:top w:val="nil"/>
              <w:left w:val="nil"/>
              <w:bottom w:val="nil"/>
              <w:right w:val="nil"/>
            </w:tcBorders>
            <w:shd w:val="clear" w:color="auto" w:fill="auto"/>
            <w:noWrap/>
            <w:vAlign w:val="bottom"/>
            <w:hideMark/>
          </w:tcPr>
          <w:p w:rsidR="00516905" w:rsidRDefault="00516905">
            <w:pPr>
              <w:jc w:val="center"/>
              <w:rPr>
                <w:sz w:val="12"/>
                <w:szCs w:val="12"/>
              </w:rPr>
            </w:pPr>
          </w:p>
        </w:tc>
        <w:tc>
          <w:tcPr>
            <w:tcW w:w="0" w:type="auto"/>
            <w:tcBorders>
              <w:top w:val="nil"/>
              <w:left w:val="nil"/>
              <w:bottom w:val="nil"/>
              <w:right w:val="nil"/>
            </w:tcBorders>
            <w:shd w:val="clear" w:color="auto" w:fill="auto"/>
            <w:noWrap/>
            <w:vAlign w:val="bottom"/>
            <w:hideMark/>
          </w:tcPr>
          <w:p w:rsidR="00516905" w:rsidRDefault="00516905">
            <w:pPr>
              <w:jc w:val="center"/>
              <w:rPr>
                <w:sz w:val="12"/>
                <w:szCs w:val="12"/>
              </w:rPr>
            </w:pPr>
          </w:p>
        </w:tc>
        <w:tc>
          <w:tcPr>
            <w:tcW w:w="0" w:type="auto"/>
            <w:tcBorders>
              <w:top w:val="nil"/>
              <w:left w:val="nil"/>
              <w:bottom w:val="nil"/>
              <w:right w:val="nil"/>
            </w:tcBorders>
            <w:shd w:val="clear" w:color="auto" w:fill="auto"/>
            <w:noWrap/>
            <w:vAlign w:val="bottom"/>
            <w:hideMark/>
          </w:tcPr>
          <w:p w:rsidR="00516905" w:rsidRDefault="00516905">
            <w:pPr>
              <w:jc w:val="center"/>
              <w:rPr>
                <w:sz w:val="12"/>
                <w:szCs w:val="12"/>
              </w:rPr>
            </w:pPr>
          </w:p>
        </w:tc>
        <w:tc>
          <w:tcPr>
            <w:tcW w:w="0" w:type="auto"/>
            <w:tcBorders>
              <w:top w:val="nil"/>
              <w:left w:val="nil"/>
              <w:bottom w:val="nil"/>
              <w:right w:val="nil"/>
            </w:tcBorders>
            <w:shd w:val="clear" w:color="auto" w:fill="auto"/>
            <w:noWrap/>
            <w:vAlign w:val="bottom"/>
            <w:hideMark/>
          </w:tcPr>
          <w:p w:rsidR="00516905" w:rsidRDefault="00516905">
            <w:pPr>
              <w:jc w:val="center"/>
              <w:rPr>
                <w:sz w:val="12"/>
                <w:szCs w:val="12"/>
              </w:rPr>
            </w:pPr>
          </w:p>
        </w:tc>
        <w:tc>
          <w:tcPr>
            <w:tcW w:w="0" w:type="auto"/>
            <w:tcBorders>
              <w:top w:val="nil"/>
              <w:left w:val="nil"/>
              <w:bottom w:val="nil"/>
              <w:right w:val="nil"/>
            </w:tcBorders>
            <w:shd w:val="clear" w:color="auto" w:fill="auto"/>
            <w:noWrap/>
            <w:vAlign w:val="bottom"/>
            <w:hideMark/>
          </w:tcPr>
          <w:p w:rsidR="00516905" w:rsidRDefault="00516905">
            <w:pPr>
              <w:jc w:val="center"/>
              <w:rPr>
                <w:sz w:val="12"/>
                <w:szCs w:val="12"/>
              </w:rPr>
            </w:pPr>
          </w:p>
        </w:tc>
        <w:tc>
          <w:tcPr>
            <w:tcW w:w="0" w:type="auto"/>
            <w:tcBorders>
              <w:top w:val="nil"/>
              <w:left w:val="nil"/>
              <w:bottom w:val="nil"/>
              <w:right w:val="nil"/>
            </w:tcBorders>
            <w:shd w:val="clear" w:color="auto" w:fill="auto"/>
            <w:noWrap/>
            <w:vAlign w:val="bottom"/>
            <w:hideMark/>
          </w:tcPr>
          <w:p w:rsidR="00516905" w:rsidRDefault="00516905">
            <w:pPr>
              <w:jc w:val="center"/>
              <w:rPr>
                <w:sz w:val="12"/>
                <w:szCs w:val="12"/>
              </w:rPr>
            </w:pPr>
            <w:r>
              <w:rPr>
                <w:sz w:val="12"/>
                <w:szCs w:val="12"/>
              </w:rPr>
              <w:t>тыс. рублей</w:t>
            </w:r>
          </w:p>
        </w:tc>
      </w:tr>
      <w:tr w:rsidR="00516905" w:rsidTr="00516905">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6905" w:rsidRDefault="00516905">
            <w:pPr>
              <w:jc w:val="center"/>
              <w:rPr>
                <w:sz w:val="12"/>
                <w:szCs w:val="12"/>
              </w:rPr>
            </w:pPr>
            <w:r>
              <w:rPr>
                <w:sz w:val="12"/>
                <w:szCs w:val="12"/>
              </w:rPr>
              <w:t xml:space="preserve">Наименование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6905" w:rsidRDefault="00516905">
            <w:pPr>
              <w:jc w:val="center"/>
              <w:rPr>
                <w:sz w:val="12"/>
                <w:szCs w:val="12"/>
              </w:rPr>
            </w:pPr>
            <w:r>
              <w:rPr>
                <w:sz w:val="12"/>
                <w:szCs w:val="12"/>
              </w:rPr>
              <w:t>ГРБС</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6905" w:rsidRDefault="00516905">
            <w:pPr>
              <w:jc w:val="center"/>
              <w:rPr>
                <w:sz w:val="12"/>
                <w:szCs w:val="12"/>
              </w:rPr>
            </w:pPr>
            <w:r>
              <w:rPr>
                <w:sz w:val="12"/>
                <w:szCs w:val="12"/>
              </w:rPr>
              <w:t>Рз</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6905" w:rsidRDefault="00516905">
            <w:pPr>
              <w:jc w:val="center"/>
              <w:rPr>
                <w:sz w:val="12"/>
                <w:szCs w:val="12"/>
              </w:rPr>
            </w:pPr>
            <w:r>
              <w:rPr>
                <w:sz w:val="12"/>
                <w:szCs w:val="12"/>
              </w:rPr>
              <w:t>ПР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6905" w:rsidRDefault="00516905">
            <w:pPr>
              <w:jc w:val="center"/>
              <w:rPr>
                <w:sz w:val="12"/>
                <w:szCs w:val="12"/>
              </w:rPr>
            </w:pPr>
            <w:r>
              <w:rPr>
                <w:sz w:val="12"/>
                <w:szCs w:val="12"/>
              </w:rPr>
              <w:t>ЦСР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6905" w:rsidRDefault="00516905">
            <w:pPr>
              <w:jc w:val="center"/>
              <w:rPr>
                <w:sz w:val="12"/>
                <w:szCs w:val="12"/>
              </w:rPr>
            </w:pPr>
            <w:r>
              <w:rPr>
                <w:sz w:val="12"/>
                <w:szCs w:val="12"/>
              </w:rPr>
              <w:t>ВР</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516905" w:rsidRDefault="00516905">
            <w:pPr>
              <w:jc w:val="center"/>
              <w:rPr>
                <w:sz w:val="12"/>
                <w:szCs w:val="12"/>
              </w:rPr>
            </w:pPr>
            <w:r>
              <w:rPr>
                <w:sz w:val="12"/>
                <w:szCs w:val="12"/>
              </w:rPr>
              <w:t>2023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6905" w:rsidRDefault="00516905">
            <w:pPr>
              <w:jc w:val="center"/>
              <w:rPr>
                <w:sz w:val="12"/>
                <w:szCs w:val="12"/>
              </w:rPr>
            </w:pPr>
            <w:r>
              <w:rPr>
                <w:sz w:val="12"/>
                <w:szCs w:val="12"/>
              </w:rPr>
              <w:t>2024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6905" w:rsidRDefault="00516905">
            <w:pPr>
              <w:jc w:val="center"/>
              <w:rPr>
                <w:sz w:val="12"/>
                <w:szCs w:val="12"/>
              </w:rPr>
            </w:pPr>
            <w:r>
              <w:rPr>
                <w:sz w:val="12"/>
                <w:szCs w:val="12"/>
              </w:rPr>
              <w:t>2025 год</w:t>
            </w:r>
          </w:p>
        </w:tc>
      </w:tr>
      <w:tr w:rsidR="00516905" w:rsidTr="00516905">
        <w:tc>
          <w:tcPr>
            <w:tcW w:w="0" w:type="auto"/>
            <w:vMerge/>
            <w:tcBorders>
              <w:top w:val="single" w:sz="4" w:space="0" w:color="auto"/>
              <w:left w:val="single" w:sz="4" w:space="0" w:color="auto"/>
              <w:bottom w:val="single" w:sz="4" w:space="0" w:color="auto"/>
              <w:right w:val="single" w:sz="4" w:space="0" w:color="auto"/>
            </w:tcBorders>
            <w:vAlign w:val="center"/>
            <w:hideMark/>
          </w:tcPr>
          <w:p w:rsidR="00516905" w:rsidRDefault="0051690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16905" w:rsidRDefault="0051690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16905" w:rsidRDefault="0051690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16905" w:rsidRDefault="0051690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16905" w:rsidRDefault="0051690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16905" w:rsidRDefault="00516905">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516905" w:rsidRDefault="00516905">
            <w:pPr>
              <w:jc w:val="center"/>
              <w:rPr>
                <w:sz w:val="12"/>
                <w:szCs w:val="12"/>
              </w:rPr>
            </w:pPr>
            <w:r>
              <w:rPr>
                <w:sz w:val="12"/>
                <w:szCs w:val="12"/>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16905" w:rsidRDefault="00516905">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16905" w:rsidRDefault="00516905">
            <w:pPr>
              <w:rPr>
                <w:sz w:val="12"/>
                <w:szCs w:val="12"/>
              </w:rPr>
            </w:pP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b/>
                <w:bCs/>
                <w:sz w:val="12"/>
                <w:szCs w:val="12"/>
              </w:rPr>
            </w:pPr>
            <w:r>
              <w:rPr>
                <w:b/>
                <w:bCs/>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516905" w:rsidRDefault="00516905">
            <w:pPr>
              <w:jc w:val="center"/>
              <w:rPr>
                <w:b/>
                <w:bCs/>
                <w:sz w:val="12"/>
                <w:szCs w:val="12"/>
              </w:rPr>
            </w:pPr>
            <w:r>
              <w:rPr>
                <w:b/>
                <w:bCs/>
                <w:sz w:val="12"/>
                <w:szCs w:val="12"/>
              </w:rPr>
              <w:t>633 545,5</w:t>
            </w:r>
          </w:p>
        </w:tc>
        <w:tc>
          <w:tcPr>
            <w:tcW w:w="0" w:type="auto"/>
            <w:tcBorders>
              <w:top w:val="nil"/>
              <w:left w:val="nil"/>
              <w:bottom w:val="single" w:sz="4" w:space="0" w:color="auto"/>
              <w:right w:val="single" w:sz="4" w:space="0" w:color="auto"/>
            </w:tcBorders>
            <w:shd w:val="clear" w:color="auto" w:fill="auto"/>
            <w:vAlign w:val="center"/>
            <w:hideMark/>
          </w:tcPr>
          <w:p w:rsidR="00516905" w:rsidRDefault="00516905">
            <w:pPr>
              <w:jc w:val="center"/>
              <w:rPr>
                <w:b/>
                <w:bCs/>
                <w:sz w:val="12"/>
                <w:szCs w:val="12"/>
              </w:rPr>
            </w:pPr>
            <w:r>
              <w:rPr>
                <w:b/>
                <w:bCs/>
                <w:sz w:val="12"/>
                <w:szCs w:val="12"/>
              </w:rPr>
              <w:t>674 208,5</w:t>
            </w:r>
          </w:p>
        </w:tc>
        <w:tc>
          <w:tcPr>
            <w:tcW w:w="0" w:type="auto"/>
            <w:tcBorders>
              <w:top w:val="nil"/>
              <w:left w:val="nil"/>
              <w:bottom w:val="single" w:sz="4" w:space="0" w:color="auto"/>
              <w:right w:val="single" w:sz="4" w:space="0" w:color="auto"/>
            </w:tcBorders>
            <w:shd w:val="clear" w:color="auto" w:fill="auto"/>
            <w:vAlign w:val="center"/>
            <w:hideMark/>
          </w:tcPr>
          <w:p w:rsidR="00516905" w:rsidRDefault="00516905">
            <w:pPr>
              <w:jc w:val="center"/>
              <w:rPr>
                <w:b/>
                <w:bCs/>
                <w:sz w:val="12"/>
                <w:szCs w:val="12"/>
              </w:rPr>
            </w:pPr>
            <w:r>
              <w:rPr>
                <w:b/>
                <w:bCs/>
                <w:sz w:val="12"/>
                <w:szCs w:val="12"/>
              </w:rPr>
              <w:t>31 763,2</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b/>
                <w:bCs/>
                <w:sz w:val="12"/>
                <w:szCs w:val="12"/>
              </w:rPr>
            </w:pPr>
            <w:r>
              <w:rPr>
                <w:b/>
                <w:bCs/>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b/>
                <w:bCs/>
                <w:sz w:val="12"/>
                <w:szCs w:val="12"/>
              </w:rPr>
            </w:pPr>
            <w:r>
              <w:rPr>
                <w:b/>
                <w:bCs/>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b/>
                <w:bCs/>
                <w:sz w:val="12"/>
                <w:szCs w:val="12"/>
              </w:rPr>
            </w:pPr>
            <w:r>
              <w:rPr>
                <w:b/>
                <w:bCs/>
                <w:sz w:val="12"/>
                <w:szCs w:val="12"/>
              </w:rPr>
              <w:t>555 212,5</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b/>
                <w:bCs/>
                <w:sz w:val="12"/>
                <w:szCs w:val="12"/>
              </w:rPr>
            </w:pPr>
            <w:r>
              <w:rPr>
                <w:b/>
                <w:bCs/>
                <w:sz w:val="12"/>
                <w:szCs w:val="12"/>
              </w:rPr>
              <w:t>651 223,5</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b/>
                <w:bCs/>
                <w:sz w:val="12"/>
                <w:szCs w:val="12"/>
              </w:rPr>
            </w:pPr>
            <w:r>
              <w:rPr>
                <w:b/>
                <w:bCs/>
                <w:sz w:val="12"/>
                <w:szCs w:val="12"/>
              </w:rPr>
              <w:t>7 291,2</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4 042,8</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4 042,8</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 xml:space="preserve">Муниципальная программа «Охрана окружающей среды и </w:t>
            </w:r>
            <w:r>
              <w:rPr>
                <w:sz w:val="12"/>
                <w:szCs w:val="12"/>
              </w:rPr>
              <w:lastRenderedPageBreak/>
              <w:t>природные ресурсы»</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Основное мероприятие «Санитарная очистка территорий поселений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14 0 02 00000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Выполнение других расходных обязательств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14 0 02 70200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Непрограммные расходы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4 000,0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Иные непрограммные мероприятия</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99 9 00 00000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4 000,0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Иные межбюджетные трансферты на приобретение служебного автотранспорта органам местного самоуправления поселений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99 9 00 79180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4 000,0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Национальная безопасность и правоохранительная деятельность</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Основное мероприятие «Обеспечение развития систем связи, оповещения, накопления и обработки информации»</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04 1 01 00000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Мероприятия в сфере защиты населения от чрезвычайных ситуаций и пожаров(Межбюджетные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04 1 01 71430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Национальная экономика</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color w:val="FF0000"/>
                <w:sz w:val="12"/>
                <w:szCs w:val="12"/>
              </w:rPr>
            </w:pPr>
            <w:r>
              <w:rPr>
                <w:color w:val="FF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16 832,4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Транспорт</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1 832,4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1 832,4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Основное мероприятие «Организация перевозок пассажиров автомобильным транспортом общего пользования по муниципальным маршрутам регулярных перевозок по регулируемым тарифам»</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09 0 14 00000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1 832,4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 xml:space="preserve">Расходы  на организацию перевозок пассажиров автомобильным транспортом общего пользования по муниципальным маршрутам регулярных </w:t>
            </w:r>
            <w:r>
              <w:rPr>
                <w:sz w:val="12"/>
                <w:szCs w:val="12"/>
              </w:rPr>
              <w:lastRenderedPageBreak/>
              <w:t>перевозок по регулируемым тарифам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09 0 14 S9260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1 832,4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lastRenderedPageBreak/>
              <w:t>Дорожное хозяйство (дорожные фонды)</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15 000,0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15 000,0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Основное мероприятие «Осуществление дорожной деятельности в отношении автомобильных дорог местного значения в Павловском муниципальном районе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09 0 08 00000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15 000,0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Мероприятия по развитию сети автомобильных дорог общего пользования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09 0 08 71290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15 000,0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Жилищно-коммунальное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530 707,3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651 223,5</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7 291,2</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2 369,3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4 500,0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1 991,0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2 369,3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4 500,0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1 991,0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2 369,3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4 500,0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1 991,0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Субсидии бюджетам муниципальных образований на софинансирование расходных обязательств, возникающих при выполнении полномочий органов местного самоуправления по вопросам местного значения в сфере модернизации уличного освещения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09 0 06 S8140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2 369,3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4 500,0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1 991,0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Благоустройство</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6 986,8</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5 300,2</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6 986,8</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5 300,2</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 xml:space="preserve">Основное мероприятие "Энергосбережение и повышение энергетической эффективности в </w:t>
            </w:r>
            <w:r>
              <w:rPr>
                <w:sz w:val="12"/>
                <w:szCs w:val="12"/>
              </w:rPr>
              <w:lastRenderedPageBreak/>
              <w:t>системе наружного освещения"</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5 300,2</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Субсидии бюджетам муниципальных образований на софинансирование расходных обязательств, возникающих при выполнении полномочий органов местного самоуправления по вопросам местного значения в сфере обеспечения уличного освещения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09 0 06 S8670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5 300,2</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5 300,2</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Основное мероприятие «Благоустройство территорий Павловского муниципального района »</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09 0 10 00000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1 686,6</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Реализация мероприятий по обеспечению комплексного развития сельских территорий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917</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09 0 10 L5760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1 686,6</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Другие вопросы в области жилищно-коммунального хозяйства</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521 351,2</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641 423,3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 xml:space="preserve">Муниципальная программа «Содействие развитию муниципальных образований и местного самоуправления»  </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521 351,2</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641 423,3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Основное мероприятие «Ввод в действие водопроводных сетей по сельским поселениям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09 0 02 00000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512 729,5</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641 423,3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Субсидии на софинансирование капитальных вложений в объекты муниципальной собственности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09 0 02 S8100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18 689,5</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192 918,3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Финансовое обеспечение реализации инфраструктурного проекта «Реконструкция комплекса очистных сооружений городского поселения город Павловск» (Межбюджетные трасферты)</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09 0 02 98050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494 040,0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448 505,0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8 621,7</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 xml:space="preserve">Субсидии на софинансирование капитальных вложений в объекты </w:t>
            </w:r>
            <w:r>
              <w:rPr>
                <w:sz w:val="12"/>
                <w:szCs w:val="12"/>
              </w:rPr>
              <w:lastRenderedPageBreak/>
              <w:t>муниципальной собственности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09 0 06 S8100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8 621,7</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lastRenderedPageBreak/>
              <w:t>Межбюджетные трансферты общего характера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630,0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Прочие межбюджетные трансферты общего характера</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630,0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450,0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Основное мероприятие «Выделение за счет средств бюджета Павловского муниципального района Воронежской области грантов поселениям Павловского муниципального района Воронежской области по результатам оценки эффективности развития поселений»</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09 0 01 00000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Поощрение поселений Павловского муниципального района по результатам оценки эффективности их деятельности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09 0 01 78510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Основное мероприятие «Проведение районного конкурса под названием  «Самое красивое село Павловского района»</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09 0 09 00000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Иные межбюджетные трансферты на поощрение муниципальных образований - победителей конкурса «Самое красивое село Павловского района»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09 0 09 78860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 xml:space="preserve">Основное мероприятие "Проведение конкурса "Лучшая организация и проведение работ по благоустройству и санитарной очистке населенных пунктов Павловского муниципального </w:t>
            </w:r>
            <w:r>
              <w:rPr>
                <w:sz w:val="12"/>
                <w:szCs w:val="12"/>
              </w:rPr>
              <w:lastRenderedPageBreak/>
              <w:t>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14 0 03 00000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Мероприятия по охране окружающей среды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14 0 03 70400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b/>
                <w:bCs/>
                <w:sz w:val="12"/>
                <w:szCs w:val="12"/>
              </w:rPr>
            </w:pPr>
            <w:r>
              <w:rPr>
                <w:b/>
                <w:bCs/>
                <w:sz w:val="12"/>
                <w:szCs w:val="12"/>
              </w:rPr>
              <w:t>Муниципальный отдел по финансам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b/>
                <w:bCs/>
                <w:sz w:val="12"/>
                <w:szCs w:val="12"/>
              </w:rPr>
            </w:pPr>
            <w:r>
              <w:rPr>
                <w:b/>
                <w:bCs/>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b/>
                <w:bCs/>
                <w:sz w:val="12"/>
                <w:szCs w:val="12"/>
              </w:rPr>
            </w:pPr>
            <w:r>
              <w:rPr>
                <w:b/>
                <w:bCs/>
                <w:sz w:val="12"/>
                <w:szCs w:val="12"/>
              </w:rPr>
              <w:t>78 333,0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b/>
                <w:bCs/>
                <w:sz w:val="12"/>
                <w:szCs w:val="12"/>
              </w:rPr>
            </w:pPr>
            <w:r>
              <w:rPr>
                <w:b/>
                <w:bCs/>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b/>
                <w:bCs/>
                <w:sz w:val="12"/>
                <w:szCs w:val="12"/>
              </w:rPr>
            </w:pPr>
            <w:r>
              <w:rPr>
                <w:b/>
                <w:bCs/>
                <w:sz w:val="12"/>
                <w:szCs w:val="12"/>
              </w:rPr>
              <w:t>24 472,0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Межбюджетные трансферты общего характера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78 333,0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22 985,0</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24 472,0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Дотации на выравнивание бюджетной обеспеченности субъектов Российской Федерации и муниципальных образований</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23 445,0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24 472,0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23 445,0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24 472,0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Подпрограмма «Повышение устойчивости бюджетов муниципальных образований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10 2 00 00000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23 445,0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24 472,0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Основное мероприятие «Выравнивание бюджетной обеспеченности муниципальных образований»</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10 2 02 00000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23 445,0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22 985,0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24 472,0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Осуществление полномочий по расчету и предоставлению дотаций бюджетам городских, сельских поселений за счет средств областного бюджета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10 2 02 78050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10 435,0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8 812,0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9 070,0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Выравнивание бюджетной обеспеченности поселений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10 2 02 88050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13 010,0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14 173,0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15 402,0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Иные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54 888,0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54 888,0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 xml:space="preserve">Подпрограмма </w:t>
            </w:r>
            <w:r>
              <w:rPr>
                <w:sz w:val="12"/>
                <w:szCs w:val="12"/>
              </w:rPr>
              <w:lastRenderedPageBreak/>
              <w:t>«Повышение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lastRenderedPageBreak/>
              <w:t>927</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w:t>
            </w:r>
            <w:r>
              <w:rPr>
                <w:sz w:val="12"/>
                <w:szCs w:val="12"/>
              </w:rPr>
              <w:lastRenderedPageBreak/>
              <w:t>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lastRenderedPageBreak/>
              <w:t>0</w:t>
            </w:r>
            <w:r>
              <w:rPr>
                <w:sz w:val="12"/>
                <w:szCs w:val="12"/>
              </w:rPr>
              <w:lastRenderedPageBreak/>
              <w:t>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lastRenderedPageBreak/>
              <w:t xml:space="preserve">10 2 00 </w:t>
            </w:r>
            <w:r>
              <w:rPr>
                <w:sz w:val="12"/>
                <w:szCs w:val="12"/>
              </w:rPr>
              <w:lastRenderedPageBreak/>
              <w:t>00000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lastRenderedPageBreak/>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xml:space="preserve">54 </w:t>
            </w:r>
            <w:r>
              <w:rPr>
                <w:sz w:val="12"/>
                <w:szCs w:val="12"/>
              </w:rPr>
              <w:lastRenderedPageBreak/>
              <w:t>888,0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lastRenderedPageBreak/>
              <w:t>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lastRenderedPageBreak/>
              <w:t>Основное мероприятие «Поддержка мер по обеспечению сбалансированности местных бюджетов»</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10 2 03 00000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49 888,0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Оказание финансовой поддержки поселениям в части предоставления иных межбюджетных трансфертов по обеспечению сбалансированности местных бюджетов (софинансирование)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10 2 03 S8040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49 888,0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Основное мероприятие «Софинансирование приоритетных социально значимых расходов местных бюджетов»</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10 2 04 00000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tcBorders>
              <w:top w:val="nil"/>
              <w:left w:val="single" w:sz="4" w:space="0" w:color="auto"/>
              <w:bottom w:val="single" w:sz="4" w:space="0" w:color="auto"/>
              <w:right w:val="single" w:sz="4" w:space="0" w:color="auto"/>
            </w:tcBorders>
            <w:shd w:val="clear" w:color="auto" w:fill="auto"/>
            <w:vAlign w:val="center"/>
            <w:hideMark/>
          </w:tcPr>
          <w:p w:rsidR="00516905" w:rsidRDefault="00516905">
            <w:pPr>
              <w:rPr>
                <w:sz w:val="12"/>
                <w:szCs w:val="12"/>
              </w:rPr>
            </w:pPr>
            <w:r>
              <w:rPr>
                <w:sz w:val="12"/>
                <w:szCs w:val="12"/>
              </w:rPr>
              <w:t>Оказание финансовой поддержки поселениям в части предоставления иных межбюджетных трансфертов по обеспечению сбалансированности местных бюджетов (софинансирование)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516905" w:rsidRDefault="00516905">
            <w:pPr>
              <w:jc w:val="center"/>
              <w:rPr>
                <w:sz w:val="12"/>
                <w:szCs w:val="12"/>
              </w:rPr>
            </w:pPr>
            <w:r>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10 2 03 S8040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516905" w:rsidRDefault="00516905">
            <w:pPr>
              <w:jc w:val="center"/>
              <w:rPr>
                <w:sz w:val="12"/>
                <w:szCs w:val="12"/>
              </w:rPr>
            </w:pPr>
            <w:r>
              <w:rPr>
                <w:sz w:val="12"/>
                <w:szCs w:val="12"/>
              </w:rPr>
              <w:t>0,0</w:t>
            </w:r>
          </w:p>
        </w:tc>
      </w:tr>
      <w:tr w:rsidR="00516905" w:rsidTr="00516905">
        <w:tc>
          <w:tcPr>
            <w:tcW w:w="0" w:type="auto"/>
            <w:gridSpan w:val="2"/>
            <w:tcBorders>
              <w:top w:val="nil"/>
              <w:left w:val="nil"/>
              <w:bottom w:val="nil"/>
              <w:right w:val="nil"/>
            </w:tcBorders>
            <w:shd w:val="clear" w:color="auto" w:fill="auto"/>
            <w:vAlign w:val="bottom"/>
            <w:hideMark/>
          </w:tcPr>
          <w:p w:rsidR="00516905" w:rsidRDefault="00516905">
            <w:pPr>
              <w:rPr>
                <w:sz w:val="12"/>
                <w:szCs w:val="12"/>
              </w:rPr>
            </w:pPr>
            <w:r>
              <w:rPr>
                <w:sz w:val="12"/>
                <w:szCs w:val="12"/>
              </w:rPr>
              <w:t>Глава Павловского муниципального района</w:t>
            </w:r>
          </w:p>
        </w:tc>
        <w:tc>
          <w:tcPr>
            <w:tcW w:w="0" w:type="auto"/>
            <w:tcBorders>
              <w:top w:val="nil"/>
              <w:left w:val="nil"/>
              <w:bottom w:val="nil"/>
              <w:right w:val="nil"/>
            </w:tcBorders>
            <w:shd w:val="clear" w:color="auto" w:fill="auto"/>
            <w:noWrap/>
            <w:vAlign w:val="bottom"/>
            <w:hideMark/>
          </w:tcPr>
          <w:p w:rsidR="00516905" w:rsidRDefault="00516905">
            <w:pPr>
              <w:rPr>
                <w:sz w:val="12"/>
                <w:szCs w:val="12"/>
              </w:rPr>
            </w:pPr>
          </w:p>
        </w:tc>
        <w:tc>
          <w:tcPr>
            <w:tcW w:w="0" w:type="auto"/>
            <w:tcBorders>
              <w:top w:val="nil"/>
              <w:left w:val="nil"/>
              <w:bottom w:val="nil"/>
              <w:right w:val="nil"/>
            </w:tcBorders>
            <w:shd w:val="clear" w:color="auto" w:fill="auto"/>
            <w:noWrap/>
            <w:hideMark/>
          </w:tcPr>
          <w:p w:rsidR="00516905" w:rsidRDefault="00516905">
            <w:pPr>
              <w:rPr>
                <w:sz w:val="12"/>
                <w:szCs w:val="12"/>
              </w:rPr>
            </w:pPr>
          </w:p>
        </w:tc>
        <w:tc>
          <w:tcPr>
            <w:tcW w:w="0" w:type="auto"/>
            <w:tcBorders>
              <w:top w:val="nil"/>
              <w:left w:val="nil"/>
              <w:bottom w:val="nil"/>
              <w:right w:val="nil"/>
            </w:tcBorders>
            <w:shd w:val="clear" w:color="auto" w:fill="auto"/>
            <w:noWrap/>
            <w:hideMark/>
          </w:tcPr>
          <w:p w:rsidR="00516905" w:rsidRDefault="00516905">
            <w:pPr>
              <w:rPr>
                <w:sz w:val="12"/>
                <w:szCs w:val="12"/>
              </w:rPr>
            </w:pPr>
          </w:p>
        </w:tc>
        <w:tc>
          <w:tcPr>
            <w:tcW w:w="0" w:type="auto"/>
            <w:tcBorders>
              <w:top w:val="nil"/>
              <w:left w:val="nil"/>
              <w:bottom w:val="nil"/>
              <w:right w:val="nil"/>
            </w:tcBorders>
            <w:shd w:val="clear" w:color="auto" w:fill="auto"/>
            <w:noWrap/>
            <w:hideMark/>
          </w:tcPr>
          <w:p w:rsidR="00516905" w:rsidRDefault="00516905">
            <w:pPr>
              <w:rPr>
                <w:sz w:val="12"/>
                <w:szCs w:val="12"/>
              </w:rPr>
            </w:pPr>
          </w:p>
        </w:tc>
        <w:tc>
          <w:tcPr>
            <w:tcW w:w="0" w:type="auto"/>
            <w:tcBorders>
              <w:top w:val="nil"/>
              <w:left w:val="nil"/>
              <w:bottom w:val="nil"/>
              <w:right w:val="nil"/>
            </w:tcBorders>
            <w:shd w:val="clear" w:color="auto" w:fill="auto"/>
            <w:noWrap/>
            <w:vAlign w:val="bottom"/>
            <w:hideMark/>
          </w:tcPr>
          <w:p w:rsidR="00516905" w:rsidRDefault="00516905">
            <w:pPr>
              <w:rPr>
                <w:sz w:val="12"/>
                <w:szCs w:val="12"/>
              </w:rPr>
            </w:pPr>
          </w:p>
        </w:tc>
        <w:tc>
          <w:tcPr>
            <w:tcW w:w="0" w:type="auto"/>
            <w:gridSpan w:val="2"/>
            <w:tcBorders>
              <w:top w:val="nil"/>
              <w:left w:val="nil"/>
              <w:bottom w:val="nil"/>
              <w:right w:val="nil"/>
            </w:tcBorders>
            <w:shd w:val="clear" w:color="auto" w:fill="auto"/>
            <w:vAlign w:val="bottom"/>
            <w:hideMark/>
          </w:tcPr>
          <w:p w:rsidR="00516905" w:rsidRDefault="00516905">
            <w:pPr>
              <w:rPr>
                <w:sz w:val="12"/>
                <w:szCs w:val="12"/>
              </w:rPr>
            </w:pPr>
            <w:r>
              <w:rPr>
                <w:sz w:val="12"/>
                <w:szCs w:val="12"/>
              </w:rPr>
              <w:t>М.Н. Янцов</w:t>
            </w:r>
          </w:p>
        </w:tc>
      </w:tr>
      <w:tr w:rsidR="00516905" w:rsidTr="00516905">
        <w:tc>
          <w:tcPr>
            <w:tcW w:w="0" w:type="auto"/>
            <w:gridSpan w:val="2"/>
            <w:tcBorders>
              <w:top w:val="nil"/>
              <w:left w:val="nil"/>
              <w:bottom w:val="nil"/>
              <w:right w:val="nil"/>
            </w:tcBorders>
            <w:shd w:val="clear" w:color="auto" w:fill="auto"/>
            <w:noWrap/>
            <w:vAlign w:val="bottom"/>
            <w:hideMark/>
          </w:tcPr>
          <w:p w:rsidR="00516905" w:rsidRDefault="00516905">
            <w:pPr>
              <w:rPr>
                <w:sz w:val="12"/>
                <w:szCs w:val="12"/>
              </w:rPr>
            </w:pPr>
          </w:p>
        </w:tc>
        <w:tc>
          <w:tcPr>
            <w:tcW w:w="0" w:type="auto"/>
            <w:gridSpan w:val="4"/>
            <w:tcBorders>
              <w:top w:val="nil"/>
              <w:left w:val="nil"/>
              <w:bottom w:val="nil"/>
              <w:right w:val="nil"/>
            </w:tcBorders>
            <w:shd w:val="clear" w:color="auto" w:fill="auto"/>
            <w:noWrap/>
            <w:vAlign w:val="bottom"/>
            <w:hideMark/>
          </w:tcPr>
          <w:p w:rsidR="00516905" w:rsidRDefault="00516905">
            <w:pPr>
              <w:jc w:val="right"/>
              <w:rPr>
                <w:sz w:val="12"/>
                <w:szCs w:val="12"/>
              </w:rPr>
            </w:pPr>
          </w:p>
        </w:tc>
        <w:tc>
          <w:tcPr>
            <w:tcW w:w="0" w:type="auto"/>
            <w:tcBorders>
              <w:top w:val="nil"/>
              <w:left w:val="nil"/>
              <w:bottom w:val="nil"/>
              <w:right w:val="nil"/>
            </w:tcBorders>
            <w:shd w:val="clear" w:color="auto" w:fill="auto"/>
            <w:noWrap/>
            <w:vAlign w:val="bottom"/>
            <w:hideMark/>
          </w:tcPr>
          <w:p w:rsidR="00516905" w:rsidRDefault="00516905">
            <w:pPr>
              <w:rPr>
                <w:sz w:val="12"/>
                <w:szCs w:val="12"/>
              </w:rPr>
            </w:pPr>
          </w:p>
        </w:tc>
        <w:tc>
          <w:tcPr>
            <w:tcW w:w="0" w:type="auto"/>
            <w:tcBorders>
              <w:top w:val="nil"/>
              <w:left w:val="nil"/>
              <w:bottom w:val="nil"/>
              <w:right w:val="nil"/>
            </w:tcBorders>
            <w:shd w:val="clear" w:color="auto" w:fill="auto"/>
            <w:noWrap/>
            <w:vAlign w:val="bottom"/>
            <w:hideMark/>
          </w:tcPr>
          <w:p w:rsidR="00516905" w:rsidRDefault="00516905">
            <w:pPr>
              <w:rPr>
                <w:sz w:val="12"/>
                <w:szCs w:val="12"/>
              </w:rPr>
            </w:pPr>
          </w:p>
        </w:tc>
        <w:tc>
          <w:tcPr>
            <w:tcW w:w="0" w:type="auto"/>
            <w:tcBorders>
              <w:top w:val="nil"/>
              <w:left w:val="nil"/>
              <w:bottom w:val="nil"/>
              <w:right w:val="nil"/>
            </w:tcBorders>
            <w:shd w:val="clear" w:color="auto" w:fill="auto"/>
            <w:noWrap/>
            <w:vAlign w:val="bottom"/>
            <w:hideMark/>
          </w:tcPr>
          <w:p w:rsidR="00516905" w:rsidRDefault="00516905">
            <w:pPr>
              <w:rPr>
                <w:sz w:val="12"/>
                <w:szCs w:val="12"/>
              </w:rPr>
            </w:pPr>
          </w:p>
        </w:tc>
      </w:tr>
      <w:tr w:rsidR="00516905" w:rsidTr="00516905">
        <w:tc>
          <w:tcPr>
            <w:tcW w:w="0" w:type="auto"/>
            <w:gridSpan w:val="3"/>
            <w:tcBorders>
              <w:top w:val="nil"/>
              <w:left w:val="nil"/>
              <w:bottom w:val="nil"/>
              <w:right w:val="nil"/>
            </w:tcBorders>
            <w:shd w:val="clear" w:color="auto" w:fill="auto"/>
            <w:vAlign w:val="bottom"/>
            <w:hideMark/>
          </w:tcPr>
          <w:p w:rsidR="00516905" w:rsidRDefault="00516905">
            <w:pPr>
              <w:rPr>
                <w:sz w:val="12"/>
                <w:szCs w:val="12"/>
              </w:rPr>
            </w:pPr>
            <w:r>
              <w:rPr>
                <w:sz w:val="12"/>
                <w:szCs w:val="12"/>
              </w:rPr>
              <w:t xml:space="preserve">Председатель Совета народных депутатов </w:t>
            </w:r>
            <w:r>
              <w:rPr>
                <w:sz w:val="12"/>
                <w:szCs w:val="12"/>
              </w:rPr>
              <w:br/>
              <w:t>Павловского муниципального района</w:t>
            </w:r>
          </w:p>
        </w:tc>
        <w:tc>
          <w:tcPr>
            <w:tcW w:w="0" w:type="auto"/>
            <w:tcBorders>
              <w:top w:val="nil"/>
              <w:left w:val="nil"/>
              <w:bottom w:val="nil"/>
              <w:right w:val="nil"/>
            </w:tcBorders>
            <w:shd w:val="clear" w:color="auto" w:fill="auto"/>
            <w:noWrap/>
            <w:hideMark/>
          </w:tcPr>
          <w:p w:rsidR="00516905" w:rsidRDefault="00516905">
            <w:pPr>
              <w:rPr>
                <w:sz w:val="12"/>
                <w:szCs w:val="12"/>
              </w:rPr>
            </w:pPr>
          </w:p>
        </w:tc>
        <w:tc>
          <w:tcPr>
            <w:tcW w:w="0" w:type="auto"/>
            <w:tcBorders>
              <w:top w:val="nil"/>
              <w:left w:val="nil"/>
              <w:bottom w:val="nil"/>
              <w:right w:val="nil"/>
            </w:tcBorders>
            <w:shd w:val="clear" w:color="auto" w:fill="auto"/>
            <w:noWrap/>
            <w:hideMark/>
          </w:tcPr>
          <w:p w:rsidR="00516905" w:rsidRDefault="00516905">
            <w:pPr>
              <w:rPr>
                <w:sz w:val="12"/>
                <w:szCs w:val="12"/>
              </w:rPr>
            </w:pPr>
          </w:p>
        </w:tc>
        <w:tc>
          <w:tcPr>
            <w:tcW w:w="0" w:type="auto"/>
            <w:tcBorders>
              <w:top w:val="nil"/>
              <w:left w:val="nil"/>
              <w:bottom w:val="nil"/>
              <w:right w:val="nil"/>
            </w:tcBorders>
            <w:shd w:val="clear" w:color="auto" w:fill="auto"/>
            <w:noWrap/>
            <w:hideMark/>
          </w:tcPr>
          <w:p w:rsidR="00516905" w:rsidRDefault="00516905">
            <w:pPr>
              <w:rPr>
                <w:sz w:val="12"/>
                <w:szCs w:val="12"/>
              </w:rPr>
            </w:pPr>
          </w:p>
        </w:tc>
        <w:tc>
          <w:tcPr>
            <w:tcW w:w="0" w:type="auto"/>
            <w:tcBorders>
              <w:top w:val="nil"/>
              <w:left w:val="nil"/>
              <w:bottom w:val="nil"/>
              <w:right w:val="nil"/>
            </w:tcBorders>
            <w:shd w:val="clear" w:color="auto" w:fill="auto"/>
            <w:noWrap/>
            <w:vAlign w:val="bottom"/>
            <w:hideMark/>
          </w:tcPr>
          <w:p w:rsidR="00516905" w:rsidRDefault="00516905">
            <w:pPr>
              <w:rPr>
                <w:sz w:val="12"/>
                <w:szCs w:val="12"/>
              </w:rPr>
            </w:pPr>
          </w:p>
        </w:tc>
        <w:tc>
          <w:tcPr>
            <w:tcW w:w="0" w:type="auto"/>
            <w:gridSpan w:val="2"/>
            <w:tcBorders>
              <w:top w:val="nil"/>
              <w:left w:val="nil"/>
              <w:bottom w:val="nil"/>
              <w:right w:val="nil"/>
            </w:tcBorders>
            <w:shd w:val="clear" w:color="auto" w:fill="auto"/>
            <w:vAlign w:val="bottom"/>
            <w:hideMark/>
          </w:tcPr>
          <w:p w:rsidR="00516905" w:rsidRDefault="00516905">
            <w:pPr>
              <w:rPr>
                <w:sz w:val="12"/>
                <w:szCs w:val="12"/>
              </w:rPr>
            </w:pPr>
            <w:r>
              <w:rPr>
                <w:sz w:val="12"/>
                <w:szCs w:val="12"/>
              </w:rPr>
              <w:t>А.И. Корнилов</w:t>
            </w:r>
          </w:p>
        </w:tc>
      </w:tr>
    </w:tbl>
    <w:p w:rsidR="00587DB2" w:rsidRDefault="00587DB2" w:rsidP="003E4708">
      <w:pPr>
        <w:pStyle w:val="af7"/>
        <w:jc w:val="left"/>
        <w:rPr>
          <w:sz w:val="16"/>
          <w:szCs w:val="16"/>
        </w:rPr>
      </w:pPr>
    </w:p>
    <w:p w:rsidR="00587DB2" w:rsidRDefault="00587DB2" w:rsidP="003E4708">
      <w:pPr>
        <w:pStyle w:val="af7"/>
        <w:jc w:val="left"/>
        <w:rPr>
          <w:sz w:val="16"/>
          <w:szCs w:val="16"/>
        </w:rPr>
      </w:pPr>
    </w:p>
    <w:p w:rsidR="007566E7" w:rsidRPr="004A4002" w:rsidRDefault="007566E7" w:rsidP="003E4708">
      <w:pPr>
        <w:pStyle w:val="Title"/>
        <w:spacing w:before="0" w:after="0"/>
        <w:ind w:firstLine="0"/>
        <w:jc w:val="left"/>
        <w:rPr>
          <w:rFonts w:ascii="Times New Roman" w:hAnsi="Times New Roman" w:cs="Times New Roman"/>
          <w:b w:val="0"/>
          <w:sz w:val="16"/>
          <w:szCs w:val="16"/>
        </w:rPr>
      </w:pPr>
    </w:p>
    <w:p w:rsidR="007566E7" w:rsidRPr="004A4002" w:rsidRDefault="007566E7" w:rsidP="003E4708">
      <w:pPr>
        <w:pStyle w:val="Title"/>
        <w:spacing w:before="0" w:after="0"/>
        <w:ind w:firstLine="0"/>
        <w:rPr>
          <w:rFonts w:ascii="Times New Roman" w:hAnsi="Times New Roman" w:cs="Times New Roman"/>
          <w:b w:val="0"/>
          <w:sz w:val="16"/>
          <w:szCs w:val="16"/>
        </w:rPr>
      </w:pPr>
    </w:p>
    <w:p w:rsidR="007566E7" w:rsidRPr="00587DB2" w:rsidRDefault="007566E7" w:rsidP="003E4708">
      <w:pPr>
        <w:pStyle w:val="Title"/>
        <w:spacing w:before="0" w:after="0"/>
        <w:ind w:firstLine="0"/>
        <w:rPr>
          <w:rFonts w:ascii="Times New Roman" w:hAnsi="Times New Roman" w:cs="Times New Roman"/>
          <w:sz w:val="16"/>
          <w:szCs w:val="16"/>
        </w:rPr>
      </w:pPr>
      <w:r w:rsidRPr="00587DB2">
        <w:rPr>
          <w:rFonts w:ascii="Times New Roman" w:hAnsi="Times New Roman" w:cs="Times New Roman"/>
          <w:sz w:val="16"/>
          <w:szCs w:val="16"/>
        </w:rPr>
        <w:t>АДМИНИСТРАЦИЯ ПАВЛОВСКОГО МУНИЦИПАЛЬНОГО РАЙОНА</w:t>
      </w:r>
    </w:p>
    <w:p w:rsidR="007566E7" w:rsidRPr="00587DB2" w:rsidRDefault="007566E7" w:rsidP="003E4708">
      <w:pPr>
        <w:pStyle w:val="Title"/>
        <w:spacing w:before="0" w:after="0"/>
        <w:ind w:firstLine="0"/>
        <w:rPr>
          <w:rFonts w:ascii="Times New Roman" w:hAnsi="Times New Roman" w:cs="Times New Roman"/>
          <w:sz w:val="16"/>
          <w:szCs w:val="16"/>
        </w:rPr>
      </w:pPr>
      <w:r w:rsidRPr="00587DB2">
        <w:rPr>
          <w:rFonts w:ascii="Times New Roman" w:hAnsi="Times New Roman" w:cs="Times New Roman"/>
          <w:sz w:val="16"/>
          <w:szCs w:val="16"/>
        </w:rPr>
        <w:t>ВОРОНЕЖСКОЙ ОБЛАСТИ</w:t>
      </w:r>
    </w:p>
    <w:p w:rsidR="007566E7" w:rsidRPr="004A4002" w:rsidRDefault="007566E7" w:rsidP="003E4708">
      <w:pPr>
        <w:pStyle w:val="Title"/>
        <w:spacing w:before="0" w:after="0"/>
        <w:ind w:firstLine="0"/>
        <w:rPr>
          <w:rFonts w:ascii="Times New Roman" w:hAnsi="Times New Roman" w:cs="Times New Roman"/>
          <w:sz w:val="16"/>
          <w:szCs w:val="16"/>
        </w:rPr>
      </w:pPr>
    </w:p>
    <w:p w:rsidR="007566E7" w:rsidRPr="004A4002" w:rsidRDefault="007566E7" w:rsidP="003E4708">
      <w:pPr>
        <w:pStyle w:val="Title"/>
        <w:spacing w:before="0" w:after="0"/>
        <w:ind w:firstLine="0"/>
        <w:rPr>
          <w:rFonts w:ascii="Times New Roman" w:hAnsi="Times New Roman" w:cs="Times New Roman"/>
          <w:sz w:val="16"/>
          <w:szCs w:val="16"/>
        </w:rPr>
      </w:pPr>
      <w:r w:rsidRPr="004A4002">
        <w:rPr>
          <w:rFonts w:ascii="Times New Roman" w:hAnsi="Times New Roman" w:cs="Times New Roman"/>
          <w:sz w:val="16"/>
          <w:szCs w:val="16"/>
        </w:rPr>
        <w:t>ПОСТАНОВЛЕНИЕ</w:t>
      </w:r>
    </w:p>
    <w:p w:rsidR="007566E7" w:rsidRPr="004A4002" w:rsidRDefault="007566E7" w:rsidP="003E4708">
      <w:pPr>
        <w:pStyle w:val="Title"/>
        <w:spacing w:before="0" w:after="0"/>
        <w:ind w:firstLine="0"/>
        <w:jc w:val="both"/>
        <w:rPr>
          <w:rFonts w:ascii="Times New Roman" w:hAnsi="Times New Roman" w:cs="Times New Roman"/>
          <w:b w:val="0"/>
          <w:sz w:val="16"/>
          <w:szCs w:val="16"/>
        </w:rPr>
      </w:pPr>
    </w:p>
    <w:p w:rsidR="007566E7" w:rsidRPr="004A4002" w:rsidRDefault="007566E7" w:rsidP="003E4708">
      <w:pPr>
        <w:pStyle w:val="Title"/>
        <w:spacing w:before="0" w:after="0"/>
        <w:ind w:firstLine="0"/>
        <w:jc w:val="both"/>
        <w:rPr>
          <w:rFonts w:ascii="Times New Roman" w:hAnsi="Times New Roman" w:cs="Times New Roman"/>
          <w:b w:val="0"/>
          <w:sz w:val="16"/>
          <w:szCs w:val="16"/>
        </w:rPr>
      </w:pPr>
      <w:r w:rsidRPr="004A4002">
        <w:rPr>
          <w:rFonts w:ascii="Times New Roman" w:hAnsi="Times New Roman" w:cs="Times New Roman"/>
          <w:b w:val="0"/>
          <w:sz w:val="16"/>
          <w:szCs w:val="16"/>
        </w:rPr>
        <w:t>от 01 марта 2023 № 147</w:t>
      </w:r>
    </w:p>
    <w:p w:rsidR="007566E7" w:rsidRPr="004A4002" w:rsidRDefault="007566E7" w:rsidP="003E4708">
      <w:pPr>
        <w:pStyle w:val="Title"/>
        <w:spacing w:before="0" w:after="0"/>
        <w:ind w:firstLine="0"/>
        <w:jc w:val="both"/>
        <w:rPr>
          <w:rFonts w:ascii="Times New Roman" w:hAnsi="Times New Roman" w:cs="Times New Roman"/>
          <w:b w:val="0"/>
          <w:sz w:val="16"/>
          <w:szCs w:val="16"/>
        </w:rPr>
      </w:pPr>
    </w:p>
    <w:p w:rsidR="007566E7" w:rsidRPr="004A4002" w:rsidRDefault="007566E7" w:rsidP="003E4708">
      <w:pPr>
        <w:pStyle w:val="Title"/>
        <w:spacing w:before="0" w:after="0"/>
        <w:ind w:firstLine="0"/>
        <w:jc w:val="both"/>
        <w:rPr>
          <w:rFonts w:ascii="Times New Roman" w:hAnsi="Times New Roman" w:cs="Times New Roman"/>
          <w:b w:val="0"/>
          <w:sz w:val="16"/>
          <w:szCs w:val="16"/>
        </w:rPr>
      </w:pPr>
      <w:r w:rsidRPr="004A4002">
        <w:rPr>
          <w:rFonts w:ascii="Times New Roman" w:hAnsi="Times New Roman" w:cs="Times New Roman"/>
          <w:b w:val="0"/>
          <w:sz w:val="16"/>
          <w:szCs w:val="16"/>
        </w:rPr>
        <w:t>Об утверждении административного регламента по предоставлению муниципальной услуги «Включение в реестр многодетных граждан, имеющих право на бесплатное предоставление земельных участков»</w:t>
      </w:r>
    </w:p>
    <w:p w:rsidR="007566E7" w:rsidRPr="004A4002" w:rsidRDefault="007566E7" w:rsidP="003E4708">
      <w:pPr>
        <w:pStyle w:val="Title"/>
        <w:spacing w:before="0" w:after="0"/>
        <w:ind w:firstLine="0"/>
        <w:jc w:val="both"/>
        <w:rPr>
          <w:rFonts w:ascii="Times New Roman" w:hAnsi="Times New Roman" w:cs="Times New Roman"/>
          <w:sz w:val="16"/>
          <w:szCs w:val="16"/>
        </w:rPr>
      </w:pPr>
    </w:p>
    <w:p w:rsidR="007566E7" w:rsidRPr="004A4002" w:rsidRDefault="007566E7" w:rsidP="003E4708">
      <w:pPr>
        <w:rPr>
          <w:sz w:val="16"/>
          <w:szCs w:val="16"/>
        </w:rPr>
      </w:pPr>
      <w:r w:rsidRPr="004A4002">
        <w:rPr>
          <w:sz w:val="16"/>
          <w:szCs w:val="16"/>
        </w:rPr>
        <w:t>В соответствии с Федеральным законом от 27.07.2010 № 210-ФЗ «Об организации предоставления государственных и муниципальных услуг», постановлением администрации Павловского муниципального района Воронежской области от 08.04.2022 № 202 «О порядке разработки и утверждения административных регламентов предоставления муниципальных услуг», администрация Павловского муниципального района Воронежской области</w:t>
      </w:r>
    </w:p>
    <w:p w:rsidR="007566E7" w:rsidRPr="004A4002" w:rsidRDefault="007566E7" w:rsidP="003E4708">
      <w:pPr>
        <w:rPr>
          <w:sz w:val="16"/>
          <w:szCs w:val="16"/>
        </w:rPr>
      </w:pPr>
    </w:p>
    <w:p w:rsidR="007566E7" w:rsidRPr="004A4002" w:rsidRDefault="007566E7" w:rsidP="003E4708">
      <w:pPr>
        <w:jc w:val="center"/>
        <w:rPr>
          <w:sz w:val="16"/>
          <w:szCs w:val="16"/>
        </w:rPr>
      </w:pPr>
      <w:r w:rsidRPr="004A4002">
        <w:rPr>
          <w:sz w:val="16"/>
          <w:szCs w:val="16"/>
        </w:rPr>
        <w:t>ПОСТАНОВЛЯЕТ:</w:t>
      </w:r>
    </w:p>
    <w:p w:rsidR="007566E7" w:rsidRPr="004A4002" w:rsidRDefault="007566E7" w:rsidP="003E4708">
      <w:pPr>
        <w:jc w:val="center"/>
        <w:rPr>
          <w:sz w:val="16"/>
          <w:szCs w:val="16"/>
        </w:rPr>
      </w:pPr>
    </w:p>
    <w:p w:rsidR="007566E7" w:rsidRPr="004A4002" w:rsidRDefault="007566E7" w:rsidP="003E4708">
      <w:pPr>
        <w:rPr>
          <w:sz w:val="16"/>
          <w:szCs w:val="16"/>
        </w:rPr>
      </w:pPr>
      <w:r w:rsidRPr="004A4002">
        <w:rPr>
          <w:sz w:val="16"/>
          <w:szCs w:val="16"/>
        </w:rPr>
        <w:lastRenderedPageBreak/>
        <w:t>1. Утвердить административный регламент по предоставлению муниципальной услуги «Включение в реестр многодетных граждан, имеющих право на бесплатное предоставление земельных участков» согласно приложению к настоящему постановлению.</w:t>
      </w:r>
    </w:p>
    <w:p w:rsidR="007566E7" w:rsidRPr="004A4002" w:rsidRDefault="007566E7" w:rsidP="003E4708">
      <w:pPr>
        <w:rPr>
          <w:sz w:val="16"/>
          <w:szCs w:val="16"/>
        </w:rPr>
      </w:pPr>
      <w:r w:rsidRPr="004A4002">
        <w:rPr>
          <w:sz w:val="16"/>
          <w:szCs w:val="16"/>
        </w:rPr>
        <w:t>2.Признать утратившими силу:</w:t>
      </w:r>
    </w:p>
    <w:p w:rsidR="007566E7" w:rsidRPr="004A4002" w:rsidRDefault="007566E7" w:rsidP="003E4708">
      <w:pPr>
        <w:rPr>
          <w:sz w:val="16"/>
          <w:szCs w:val="16"/>
        </w:rPr>
      </w:pPr>
      <w:r w:rsidRPr="004A4002">
        <w:rPr>
          <w:sz w:val="16"/>
          <w:szCs w:val="16"/>
        </w:rPr>
        <w:t xml:space="preserve">1) постановление  администрации Павловского муниципального района </w:t>
      </w:r>
      <w:r w:rsidRPr="004A4002">
        <w:rPr>
          <w:bCs/>
          <w:sz w:val="16"/>
          <w:szCs w:val="16"/>
        </w:rPr>
        <w:t>от 13.02.2017 № 75</w:t>
      </w:r>
      <w:r w:rsidRPr="004A4002">
        <w:rPr>
          <w:sz w:val="16"/>
          <w:szCs w:val="16"/>
        </w:rPr>
        <w:t xml:space="preserve"> «Об утверждении административного регламента администрации Павловского муниципального района Воронежской области по предоставлению муниципальной услуги «Включение в реестр многодетных граждан, имеющих право на бесплатное предоставление земельных участков»;</w:t>
      </w:r>
    </w:p>
    <w:p w:rsidR="007566E7" w:rsidRPr="004A4002" w:rsidRDefault="007566E7" w:rsidP="003E4708">
      <w:pPr>
        <w:rPr>
          <w:sz w:val="16"/>
          <w:szCs w:val="16"/>
        </w:rPr>
      </w:pPr>
      <w:r w:rsidRPr="004A4002">
        <w:rPr>
          <w:sz w:val="16"/>
          <w:szCs w:val="16"/>
        </w:rPr>
        <w:t xml:space="preserve">2) постановление администрации Павловского муниципального района от 02.10.2018 № 638 «О внесении изменений в постановление администрации Павловского муниципального района от 13.02.2017 № 75 «Об утверждении административного регламента администрации Павловского муниципального района Воронежской области по предоставлению муниципальной услуги «Включение в реестр многодетных граждан, имеющих право на бесплатное предоставление земельных участков»; </w:t>
      </w:r>
    </w:p>
    <w:p w:rsidR="007566E7" w:rsidRPr="004A4002" w:rsidRDefault="007566E7" w:rsidP="003E4708">
      <w:pPr>
        <w:rPr>
          <w:sz w:val="16"/>
          <w:szCs w:val="16"/>
        </w:rPr>
      </w:pPr>
      <w:r w:rsidRPr="004A4002">
        <w:rPr>
          <w:sz w:val="16"/>
          <w:szCs w:val="16"/>
        </w:rPr>
        <w:t>3) постановление администрации Павловского муниципального района Воронежской области от 02.07.2019 № 435 «О внесении изменений в постановление администрации Павловского муниципального района от 13.02.2017 № 75 «Об утверждении административного регламента администрации Павловского муниципального района Воронежской области по предоставлению муниципальной услуги «Включение в реестр многодетных граждан, имеющих право на бесплатное предоставление земельных участков»;</w:t>
      </w:r>
    </w:p>
    <w:p w:rsidR="007566E7" w:rsidRPr="004A4002" w:rsidRDefault="007566E7" w:rsidP="003E4708">
      <w:pPr>
        <w:rPr>
          <w:sz w:val="16"/>
          <w:szCs w:val="16"/>
        </w:rPr>
      </w:pPr>
      <w:r w:rsidRPr="004A4002">
        <w:rPr>
          <w:sz w:val="16"/>
          <w:szCs w:val="16"/>
        </w:rPr>
        <w:t>4) постановление администрации Павловского муниципального района Воронежской области от 03.03.2020 № 128 «О внесении изменений в постановление администрации Павловского муниципального района от 13.02.2017 № 75 «Об утверждении административного регламента администрации Павловского муниципального района Воронежской области по предоставлению муниципальной услуги «Включение в реестр многодетных граждан, имеющих право на бесплатное предоставление земельных участков».</w:t>
      </w:r>
    </w:p>
    <w:p w:rsidR="007566E7" w:rsidRPr="004A4002" w:rsidRDefault="007566E7" w:rsidP="003E4708">
      <w:pPr>
        <w:rPr>
          <w:sz w:val="16"/>
          <w:szCs w:val="16"/>
        </w:rPr>
      </w:pPr>
      <w:r w:rsidRPr="004A4002">
        <w:rPr>
          <w:sz w:val="16"/>
          <w:szCs w:val="16"/>
        </w:rPr>
        <w:t>3. Опубликовать настоящее постановление в муниципальной газете «Павловский муниципальный вестник».</w:t>
      </w:r>
    </w:p>
    <w:p w:rsidR="007566E7" w:rsidRPr="004A4002" w:rsidRDefault="007566E7" w:rsidP="003E4708">
      <w:pPr>
        <w:rPr>
          <w:sz w:val="16"/>
          <w:szCs w:val="16"/>
        </w:rPr>
      </w:pPr>
      <w:r w:rsidRPr="004A4002">
        <w:rPr>
          <w:sz w:val="16"/>
          <w:szCs w:val="16"/>
        </w:rPr>
        <w:t xml:space="preserve">4. Контроль за исполнением настоящего постановления возложить на руководителя муниципального отдела по управлению муниципальным имуществом администрации Павловского муниципального района Никитина П.О. </w:t>
      </w:r>
    </w:p>
    <w:p w:rsidR="007566E7" w:rsidRPr="004A4002" w:rsidRDefault="007566E7" w:rsidP="003E4708">
      <w:pPr>
        <w:rPr>
          <w:sz w:val="16"/>
          <w:szCs w:val="16"/>
        </w:rPr>
      </w:pPr>
    </w:p>
    <w:p w:rsidR="007566E7" w:rsidRPr="004A4002" w:rsidRDefault="007566E7" w:rsidP="003E4708">
      <w:pPr>
        <w:rPr>
          <w:sz w:val="16"/>
          <w:szCs w:val="16"/>
        </w:rPr>
      </w:pPr>
    </w:p>
    <w:tbl>
      <w:tblPr>
        <w:tblW w:w="0" w:type="auto"/>
        <w:tblLook w:val="04A0"/>
      </w:tblPr>
      <w:tblGrid>
        <w:gridCol w:w="2641"/>
        <w:gridCol w:w="2185"/>
      </w:tblGrid>
      <w:tr w:rsidR="007566E7" w:rsidRPr="004A4002" w:rsidTr="00587DB2">
        <w:tc>
          <w:tcPr>
            <w:tcW w:w="4927" w:type="dxa"/>
            <w:shd w:val="clear" w:color="auto" w:fill="auto"/>
          </w:tcPr>
          <w:p w:rsidR="007566E7" w:rsidRPr="004A4002" w:rsidRDefault="007566E7" w:rsidP="003E4708">
            <w:pPr>
              <w:autoSpaceDE w:val="0"/>
              <w:autoSpaceDN w:val="0"/>
              <w:adjustRightInd w:val="0"/>
              <w:rPr>
                <w:sz w:val="16"/>
                <w:szCs w:val="16"/>
              </w:rPr>
            </w:pPr>
            <w:r w:rsidRPr="004A4002">
              <w:rPr>
                <w:sz w:val="16"/>
                <w:szCs w:val="16"/>
              </w:rPr>
              <w:t>Глава Павловского</w:t>
            </w:r>
          </w:p>
          <w:p w:rsidR="007566E7" w:rsidRPr="004A4002" w:rsidRDefault="007566E7" w:rsidP="003E4708">
            <w:pPr>
              <w:autoSpaceDE w:val="0"/>
              <w:autoSpaceDN w:val="0"/>
              <w:adjustRightInd w:val="0"/>
              <w:rPr>
                <w:sz w:val="16"/>
                <w:szCs w:val="16"/>
              </w:rPr>
            </w:pPr>
            <w:r w:rsidRPr="004A4002">
              <w:rPr>
                <w:sz w:val="16"/>
                <w:szCs w:val="16"/>
              </w:rPr>
              <w:t>муниципального района</w:t>
            </w:r>
          </w:p>
          <w:p w:rsidR="007566E7" w:rsidRPr="004A4002" w:rsidRDefault="007566E7" w:rsidP="003E4708">
            <w:pPr>
              <w:autoSpaceDE w:val="0"/>
              <w:autoSpaceDN w:val="0"/>
              <w:adjustRightInd w:val="0"/>
              <w:rPr>
                <w:sz w:val="16"/>
                <w:szCs w:val="16"/>
              </w:rPr>
            </w:pPr>
            <w:r w:rsidRPr="004A4002">
              <w:rPr>
                <w:sz w:val="16"/>
                <w:szCs w:val="16"/>
              </w:rPr>
              <w:t>Воронежской области</w:t>
            </w:r>
          </w:p>
        </w:tc>
        <w:tc>
          <w:tcPr>
            <w:tcW w:w="4927" w:type="dxa"/>
            <w:shd w:val="clear" w:color="auto" w:fill="auto"/>
          </w:tcPr>
          <w:p w:rsidR="007566E7" w:rsidRPr="004A4002" w:rsidRDefault="007566E7" w:rsidP="003E4708">
            <w:pPr>
              <w:autoSpaceDE w:val="0"/>
              <w:autoSpaceDN w:val="0"/>
              <w:adjustRightInd w:val="0"/>
              <w:jc w:val="right"/>
              <w:rPr>
                <w:sz w:val="16"/>
                <w:szCs w:val="16"/>
              </w:rPr>
            </w:pPr>
          </w:p>
          <w:p w:rsidR="007566E7" w:rsidRPr="004A4002" w:rsidRDefault="007566E7" w:rsidP="003E4708">
            <w:pPr>
              <w:autoSpaceDE w:val="0"/>
              <w:autoSpaceDN w:val="0"/>
              <w:adjustRightInd w:val="0"/>
              <w:jc w:val="right"/>
              <w:rPr>
                <w:sz w:val="16"/>
                <w:szCs w:val="16"/>
              </w:rPr>
            </w:pPr>
          </w:p>
          <w:p w:rsidR="007566E7" w:rsidRPr="004A4002" w:rsidRDefault="007566E7" w:rsidP="003E4708">
            <w:pPr>
              <w:autoSpaceDE w:val="0"/>
              <w:autoSpaceDN w:val="0"/>
              <w:adjustRightInd w:val="0"/>
              <w:jc w:val="right"/>
              <w:rPr>
                <w:sz w:val="16"/>
                <w:szCs w:val="16"/>
              </w:rPr>
            </w:pPr>
            <w:r w:rsidRPr="004A4002">
              <w:rPr>
                <w:sz w:val="16"/>
                <w:szCs w:val="16"/>
              </w:rPr>
              <w:t>М.Н. Янцов</w:t>
            </w:r>
          </w:p>
        </w:tc>
      </w:tr>
    </w:tbl>
    <w:p w:rsidR="007566E7" w:rsidRPr="004A4002" w:rsidRDefault="007566E7" w:rsidP="003E4708">
      <w:pPr>
        <w:rPr>
          <w:sz w:val="16"/>
          <w:szCs w:val="16"/>
        </w:rPr>
      </w:pPr>
      <w:r w:rsidRPr="004A4002">
        <w:rPr>
          <w:sz w:val="16"/>
          <w:szCs w:val="16"/>
        </w:rPr>
        <w:t xml:space="preserve">Приложение </w:t>
      </w:r>
    </w:p>
    <w:p w:rsidR="007566E7" w:rsidRPr="004A4002" w:rsidRDefault="007566E7" w:rsidP="003E4708">
      <w:pPr>
        <w:autoSpaceDE w:val="0"/>
        <w:autoSpaceDN w:val="0"/>
        <w:adjustRightInd w:val="0"/>
        <w:rPr>
          <w:sz w:val="16"/>
          <w:szCs w:val="16"/>
        </w:rPr>
      </w:pPr>
      <w:r w:rsidRPr="004A4002">
        <w:rPr>
          <w:sz w:val="16"/>
          <w:szCs w:val="16"/>
        </w:rPr>
        <w:t>к постановлению администрации Павловского муниципального района Воронежской области</w:t>
      </w:r>
    </w:p>
    <w:p w:rsidR="007566E7" w:rsidRPr="004A4002" w:rsidRDefault="007566E7" w:rsidP="003E4708">
      <w:pPr>
        <w:autoSpaceDE w:val="0"/>
        <w:autoSpaceDN w:val="0"/>
        <w:adjustRightInd w:val="0"/>
        <w:rPr>
          <w:sz w:val="16"/>
          <w:szCs w:val="16"/>
        </w:rPr>
      </w:pPr>
      <w:r w:rsidRPr="004A4002">
        <w:rPr>
          <w:sz w:val="16"/>
          <w:szCs w:val="16"/>
        </w:rPr>
        <w:t>от___________ № ______</w:t>
      </w:r>
    </w:p>
    <w:p w:rsidR="007566E7" w:rsidRPr="004A4002" w:rsidRDefault="007566E7" w:rsidP="003E4708">
      <w:pPr>
        <w:autoSpaceDE w:val="0"/>
        <w:autoSpaceDN w:val="0"/>
        <w:adjustRightInd w:val="0"/>
        <w:rPr>
          <w:sz w:val="16"/>
          <w:szCs w:val="16"/>
        </w:rPr>
      </w:pPr>
    </w:p>
    <w:p w:rsidR="007566E7" w:rsidRPr="004A4002" w:rsidRDefault="007566E7" w:rsidP="003E4708">
      <w:pPr>
        <w:jc w:val="center"/>
        <w:rPr>
          <w:rFonts w:eastAsia="Calibri"/>
          <w:bCs/>
          <w:sz w:val="16"/>
          <w:szCs w:val="16"/>
          <w:lang w:eastAsia="en-US"/>
        </w:rPr>
      </w:pPr>
      <w:r w:rsidRPr="004A4002">
        <w:rPr>
          <w:rFonts w:eastAsia="Calibri"/>
          <w:sz w:val="16"/>
          <w:szCs w:val="16"/>
          <w:lang w:eastAsia="en-US"/>
        </w:rPr>
        <w:t xml:space="preserve">Административный регламент по предоставлению муниципальной услуги </w:t>
      </w:r>
      <w:r w:rsidRPr="004A4002">
        <w:rPr>
          <w:sz w:val="16"/>
          <w:szCs w:val="16"/>
        </w:rPr>
        <w:t>«Включение в реестр многодетных граждан, имеющих право на бесплатное предоставление земельных участков»</w:t>
      </w:r>
    </w:p>
    <w:p w:rsidR="007566E7" w:rsidRPr="004A4002" w:rsidRDefault="007566E7" w:rsidP="003E4708">
      <w:pPr>
        <w:widowControl w:val="0"/>
        <w:autoSpaceDE w:val="0"/>
        <w:autoSpaceDN w:val="0"/>
        <w:adjustRightInd w:val="0"/>
        <w:contextualSpacing/>
        <w:rPr>
          <w:rFonts w:eastAsia="Calibri"/>
          <w:sz w:val="16"/>
          <w:szCs w:val="16"/>
          <w:lang w:eastAsia="en-US"/>
        </w:rPr>
      </w:pPr>
      <w:bookmarkStart w:id="4" w:name="Par41"/>
      <w:bookmarkEnd w:id="4"/>
    </w:p>
    <w:p w:rsidR="007566E7" w:rsidRPr="004A4002" w:rsidRDefault="007566E7" w:rsidP="003E4708">
      <w:pPr>
        <w:widowControl w:val="0"/>
        <w:autoSpaceDE w:val="0"/>
        <w:autoSpaceDN w:val="0"/>
        <w:adjustRightInd w:val="0"/>
        <w:contextualSpacing/>
        <w:rPr>
          <w:rFonts w:eastAsia="Calibri"/>
          <w:b/>
          <w:sz w:val="16"/>
          <w:szCs w:val="16"/>
          <w:lang w:eastAsia="en-US"/>
        </w:rPr>
      </w:pPr>
      <w:r w:rsidRPr="004A4002">
        <w:rPr>
          <w:rFonts w:eastAsia="Calibri"/>
          <w:b/>
          <w:sz w:val="16"/>
          <w:szCs w:val="16"/>
          <w:lang w:val="en-US" w:eastAsia="en-US"/>
        </w:rPr>
        <w:t>I</w:t>
      </w:r>
      <w:r w:rsidRPr="004A4002">
        <w:rPr>
          <w:rFonts w:eastAsia="Calibri"/>
          <w:b/>
          <w:sz w:val="16"/>
          <w:szCs w:val="16"/>
          <w:lang w:eastAsia="en-US"/>
        </w:rPr>
        <w:t>. Общие положения</w:t>
      </w:r>
    </w:p>
    <w:p w:rsidR="007566E7" w:rsidRPr="004A4002" w:rsidRDefault="007566E7" w:rsidP="003E4708">
      <w:pPr>
        <w:widowControl w:val="0"/>
        <w:autoSpaceDE w:val="0"/>
        <w:autoSpaceDN w:val="0"/>
        <w:adjustRightInd w:val="0"/>
        <w:contextualSpacing/>
        <w:rPr>
          <w:rFonts w:eastAsia="Calibri"/>
          <w:sz w:val="16"/>
          <w:szCs w:val="16"/>
          <w:lang w:eastAsia="en-US"/>
        </w:rPr>
      </w:pPr>
    </w:p>
    <w:p w:rsidR="007566E7" w:rsidRPr="004A4002" w:rsidRDefault="007566E7" w:rsidP="003E4708">
      <w:pPr>
        <w:numPr>
          <w:ilvl w:val="1"/>
          <w:numId w:val="9"/>
        </w:numPr>
        <w:tabs>
          <w:tab w:val="clear" w:pos="1283"/>
          <w:tab w:val="num" w:pos="142"/>
          <w:tab w:val="left" w:pos="1440"/>
          <w:tab w:val="left" w:pos="1560"/>
        </w:tabs>
        <w:ind w:left="0" w:firstLine="0"/>
        <w:contextualSpacing/>
        <w:rPr>
          <w:rFonts w:eastAsia="Calibri"/>
          <w:b/>
          <w:sz w:val="16"/>
          <w:szCs w:val="16"/>
          <w:lang w:eastAsia="en-US"/>
        </w:rPr>
      </w:pPr>
      <w:r w:rsidRPr="004A4002">
        <w:rPr>
          <w:rFonts w:eastAsia="Calibri"/>
          <w:b/>
          <w:sz w:val="16"/>
          <w:szCs w:val="16"/>
          <w:lang w:eastAsia="en-US"/>
        </w:rPr>
        <w:t>Предмет регулирования административного регламента</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eastAsia="Calibri" w:hAnsi="Times New Roman"/>
          <w:sz w:val="16"/>
          <w:szCs w:val="16"/>
          <w:lang w:eastAsia="en-US"/>
        </w:rPr>
        <w:t xml:space="preserve">Предметом регулирования административного регламента администрации Павловского муниципального района Воронежской области по предоставлению муниципальной услуги </w:t>
      </w:r>
      <w:r w:rsidRPr="004A4002">
        <w:rPr>
          <w:rFonts w:ascii="Times New Roman" w:hAnsi="Times New Roman"/>
          <w:sz w:val="16"/>
          <w:szCs w:val="16"/>
        </w:rPr>
        <w:t xml:space="preserve">«Включение в реестр многодетных граждан, имеющих право на бесплатное предоставление земельных участков» </w:t>
      </w:r>
      <w:r w:rsidRPr="004A4002">
        <w:rPr>
          <w:rFonts w:ascii="Times New Roman" w:eastAsia="Calibri" w:hAnsi="Times New Roman"/>
          <w:sz w:val="16"/>
          <w:szCs w:val="16"/>
          <w:lang w:eastAsia="en-US"/>
        </w:rPr>
        <w:t xml:space="preserve">являются отношения, возникающие между заявителями, администрацией Павловского муниципального района Воронежской области (далее - Администрация) и филиалом автономного учреждения Воронежской области «Многофункциональный центр предоставления государственных и муниципальных услуг» в г. Павловске (далее - МФЦ), </w:t>
      </w:r>
      <w:r w:rsidRPr="004A4002">
        <w:rPr>
          <w:rFonts w:ascii="Times New Roman" w:hAnsi="Times New Roman"/>
          <w:sz w:val="16"/>
          <w:szCs w:val="16"/>
        </w:rPr>
        <w:t xml:space="preserve">связанные с включением в реестр многодетных граждан, имеющих право на бесплатное предоставление земельных участков, расположенных на территории сельских поселений Павловского муниципального района Воронежской области (далее - Реестр), а также определение порядка, сроков и последовательности выполнения административных действий (процедур) при предоставлении </w:t>
      </w:r>
      <w:r w:rsidRPr="004A4002">
        <w:rPr>
          <w:rFonts w:ascii="Times New Roman" w:hAnsi="Times New Roman"/>
          <w:sz w:val="16"/>
          <w:szCs w:val="16"/>
        </w:rPr>
        <w:lastRenderedPageBreak/>
        <w:t>муниципальной услуги.</w:t>
      </w:r>
    </w:p>
    <w:p w:rsidR="007566E7" w:rsidRPr="004A4002" w:rsidRDefault="007566E7" w:rsidP="003E4708">
      <w:pPr>
        <w:tabs>
          <w:tab w:val="num" w:pos="0"/>
          <w:tab w:val="left" w:pos="1560"/>
        </w:tabs>
        <w:rPr>
          <w:sz w:val="16"/>
          <w:szCs w:val="16"/>
        </w:rPr>
      </w:pPr>
    </w:p>
    <w:p w:rsidR="007566E7" w:rsidRPr="004A4002" w:rsidRDefault="007566E7" w:rsidP="003E4708">
      <w:pPr>
        <w:numPr>
          <w:ilvl w:val="1"/>
          <w:numId w:val="9"/>
        </w:numPr>
        <w:tabs>
          <w:tab w:val="clear" w:pos="1283"/>
          <w:tab w:val="num" w:pos="142"/>
          <w:tab w:val="left" w:pos="1440"/>
          <w:tab w:val="left" w:pos="1560"/>
        </w:tabs>
        <w:ind w:left="0" w:firstLine="0"/>
        <w:contextualSpacing/>
        <w:rPr>
          <w:rFonts w:eastAsia="Calibri"/>
          <w:b/>
          <w:sz w:val="16"/>
          <w:szCs w:val="16"/>
          <w:lang w:eastAsia="en-US"/>
        </w:rPr>
      </w:pPr>
      <w:r w:rsidRPr="004A4002">
        <w:rPr>
          <w:rFonts w:eastAsia="Calibri"/>
          <w:b/>
          <w:sz w:val="16"/>
          <w:szCs w:val="16"/>
          <w:lang w:eastAsia="en-US"/>
        </w:rPr>
        <w:t>Описание заявителей</w:t>
      </w:r>
    </w:p>
    <w:p w:rsidR="007566E7" w:rsidRPr="004A4002" w:rsidRDefault="007566E7" w:rsidP="003E4708">
      <w:pPr>
        <w:pStyle w:val="ae"/>
        <w:autoSpaceDE w:val="0"/>
        <w:autoSpaceDN w:val="0"/>
        <w:adjustRightInd w:val="0"/>
        <w:ind w:left="0"/>
        <w:rPr>
          <w:rFonts w:eastAsia="Calibri"/>
          <w:sz w:val="16"/>
          <w:szCs w:val="16"/>
        </w:rPr>
      </w:pPr>
      <w:r w:rsidRPr="004A4002">
        <w:rPr>
          <w:sz w:val="16"/>
          <w:szCs w:val="16"/>
        </w:rPr>
        <w:t>Заявителями являются</w:t>
      </w:r>
      <w:r w:rsidRPr="004A4002">
        <w:rPr>
          <w:rFonts w:eastAsia="Calibri"/>
          <w:sz w:val="16"/>
          <w:szCs w:val="16"/>
        </w:rPr>
        <w:t xml:space="preserve"> граждане </w:t>
      </w:r>
      <w:r w:rsidRPr="004A4002">
        <w:rPr>
          <w:sz w:val="16"/>
          <w:szCs w:val="16"/>
        </w:rPr>
        <w:t>Российской Федерации</w:t>
      </w:r>
      <w:r w:rsidRPr="004A4002">
        <w:rPr>
          <w:rFonts w:eastAsia="Calibri"/>
          <w:sz w:val="16"/>
          <w:szCs w:val="16"/>
        </w:rPr>
        <w:t>, являющиеся родителями (одинокими родителями), на содержании которых находятся постоянно проживающие совместно с ними трое и более несовершеннолетних их детей и (или) детей его (ее) супруга (супруги), включая детей старше 18 лет, проходящих срочную военную службу по призыву в Вооруженных Силах Российской Федерации или получающих образование в очной форме в образовательных организациях, до окончания обучения, но не более чем до достижения ими 23-летнего возраста, и (или) являющиеся опекунами (попечителями), на содержании которых находятся трое и более несовершеннолетних детей (далее – заявитель).</w:t>
      </w:r>
    </w:p>
    <w:p w:rsidR="007566E7" w:rsidRPr="004A4002" w:rsidRDefault="007566E7" w:rsidP="003E4708">
      <w:pPr>
        <w:pStyle w:val="ConsPlusNormal"/>
        <w:ind w:firstLine="0"/>
        <w:jc w:val="both"/>
        <w:rPr>
          <w:rFonts w:ascii="Times New Roman" w:hAnsi="Times New Roman"/>
          <w:sz w:val="16"/>
          <w:szCs w:val="16"/>
        </w:rPr>
      </w:pPr>
    </w:p>
    <w:p w:rsidR="007566E7" w:rsidRPr="004A4002" w:rsidRDefault="007566E7" w:rsidP="003E4708">
      <w:pPr>
        <w:rPr>
          <w:rFonts w:eastAsia="Calibri"/>
          <w:b/>
          <w:sz w:val="16"/>
          <w:szCs w:val="16"/>
          <w:lang w:eastAsia="en-US"/>
        </w:rPr>
      </w:pPr>
      <w:r w:rsidRPr="004A4002">
        <w:rPr>
          <w:rFonts w:eastAsia="Calibri"/>
          <w:sz w:val="16"/>
          <w:szCs w:val="16"/>
          <w:lang w:eastAsia="en-US"/>
        </w:rPr>
        <w:t xml:space="preserve">1.3. </w:t>
      </w:r>
      <w:r w:rsidRPr="004A4002">
        <w:rPr>
          <w:rFonts w:eastAsia="Calibri"/>
          <w:b/>
          <w:sz w:val="16"/>
          <w:szCs w:val="16"/>
          <w:lang w:eastAsia="en-US"/>
        </w:rPr>
        <w:t>Требование предоставления заявителю муниципальной услуги</w:t>
      </w:r>
    </w:p>
    <w:p w:rsidR="007566E7" w:rsidRPr="004A4002" w:rsidRDefault="007566E7" w:rsidP="003E4708">
      <w:pPr>
        <w:rPr>
          <w:sz w:val="16"/>
          <w:szCs w:val="16"/>
        </w:rPr>
      </w:pPr>
      <w:r w:rsidRPr="004A4002">
        <w:rPr>
          <w:sz w:val="16"/>
          <w:szCs w:val="16"/>
          <w:lang w:eastAsia="ar-SA"/>
        </w:rPr>
        <w:t xml:space="preserve">1.3.1. </w:t>
      </w:r>
      <w:r w:rsidRPr="004A4002">
        <w:rPr>
          <w:sz w:val="16"/>
          <w:szCs w:val="16"/>
        </w:rPr>
        <w:t>Орган, предоставляющий муниципальную услугу: Администрация, организацию осуществления муниципальной услуги осуществляет муниципальный отдел по управлению муниципальным имуществом администрации Павловского муниципального района Воронежской области (далее Отдел).</w:t>
      </w:r>
    </w:p>
    <w:p w:rsidR="007566E7" w:rsidRPr="004A4002" w:rsidRDefault="007566E7" w:rsidP="003E4708">
      <w:pPr>
        <w:rPr>
          <w:sz w:val="16"/>
          <w:szCs w:val="16"/>
        </w:rPr>
      </w:pPr>
      <w:r w:rsidRPr="004A4002">
        <w:rPr>
          <w:sz w:val="16"/>
          <w:szCs w:val="16"/>
        </w:rPr>
        <w:t>Местонахождение Отдела: 396420, Воронежская область, г. Павловск, ул. Гоголя, 40 А, 2 этаж кабинет № 214.</w:t>
      </w:r>
    </w:p>
    <w:p w:rsidR="007566E7" w:rsidRPr="004A4002" w:rsidRDefault="007566E7" w:rsidP="003E4708">
      <w:pPr>
        <w:rPr>
          <w:sz w:val="16"/>
          <w:szCs w:val="16"/>
        </w:rPr>
      </w:pPr>
      <w:r w:rsidRPr="004A4002">
        <w:rPr>
          <w:sz w:val="16"/>
          <w:szCs w:val="16"/>
        </w:rPr>
        <w:t>Отдел осуществляет прием заявителей в соответствии со следующим графиком:</w:t>
      </w:r>
    </w:p>
    <w:p w:rsidR="007566E7" w:rsidRPr="004A4002" w:rsidRDefault="007566E7" w:rsidP="003E4708">
      <w:pPr>
        <w:rPr>
          <w:sz w:val="16"/>
          <w:szCs w:val="16"/>
        </w:rPr>
      </w:pPr>
      <w:r w:rsidRPr="004A4002">
        <w:rPr>
          <w:sz w:val="16"/>
          <w:szCs w:val="16"/>
        </w:rPr>
        <w:t>Понедельник - 9-00 -18-00</w:t>
      </w:r>
    </w:p>
    <w:p w:rsidR="007566E7" w:rsidRPr="004A4002" w:rsidRDefault="007566E7" w:rsidP="003E4708">
      <w:pPr>
        <w:widowControl w:val="0"/>
        <w:tabs>
          <w:tab w:val="left" w:pos="540"/>
        </w:tabs>
        <w:autoSpaceDE w:val="0"/>
        <w:autoSpaceDN w:val="0"/>
        <w:adjustRightInd w:val="0"/>
        <w:rPr>
          <w:sz w:val="16"/>
          <w:szCs w:val="16"/>
        </w:rPr>
      </w:pPr>
      <w:r w:rsidRPr="004A4002">
        <w:rPr>
          <w:sz w:val="16"/>
          <w:szCs w:val="16"/>
        </w:rPr>
        <w:t>Вторник         - 9-00 -18-00</w:t>
      </w:r>
    </w:p>
    <w:p w:rsidR="007566E7" w:rsidRPr="004A4002" w:rsidRDefault="007566E7" w:rsidP="003E4708">
      <w:pPr>
        <w:widowControl w:val="0"/>
        <w:tabs>
          <w:tab w:val="left" w:pos="540"/>
        </w:tabs>
        <w:autoSpaceDE w:val="0"/>
        <w:autoSpaceDN w:val="0"/>
        <w:adjustRightInd w:val="0"/>
        <w:rPr>
          <w:sz w:val="16"/>
          <w:szCs w:val="16"/>
        </w:rPr>
      </w:pPr>
    </w:p>
    <w:p w:rsidR="007566E7" w:rsidRPr="004A4002" w:rsidRDefault="007566E7" w:rsidP="003E4708">
      <w:pPr>
        <w:widowControl w:val="0"/>
        <w:tabs>
          <w:tab w:val="left" w:pos="540"/>
        </w:tabs>
        <w:autoSpaceDE w:val="0"/>
        <w:autoSpaceDN w:val="0"/>
        <w:adjustRightInd w:val="0"/>
        <w:rPr>
          <w:sz w:val="16"/>
          <w:szCs w:val="16"/>
        </w:rPr>
      </w:pPr>
      <w:r w:rsidRPr="004A4002">
        <w:rPr>
          <w:sz w:val="16"/>
          <w:szCs w:val="16"/>
        </w:rPr>
        <w:t xml:space="preserve">Среда            - 9-00 -18-00 </w:t>
      </w:r>
    </w:p>
    <w:p w:rsidR="007566E7" w:rsidRPr="004A4002" w:rsidRDefault="007566E7" w:rsidP="003E4708">
      <w:pPr>
        <w:widowControl w:val="0"/>
        <w:tabs>
          <w:tab w:val="left" w:pos="540"/>
        </w:tabs>
        <w:autoSpaceDE w:val="0"/>
        <w:autoSpaceDN w:val="0"/>
        <w:adjustRightInd w:val="0"/>
        <w:rPr>
          <w:sz w:val="16"/>
          <w:szCs w:val="16"/>
        </w:rPr>
      </w:pPr>
      <w:r w:rsidRPr="004A4002">
        <w:rPr>
          <w:sz w:val="16"/>
          <w:szCs w:val="16"/>
        </w:rPr>
        <w:t xml:space="preserve">Перерыв       -13-00 -14-00 </w:t>
      </w:r>
    </w:p>
    <w:p w:rsidR="007566E7" w:rsidRPr="004A4002" w:rsidRDefault="007566E7" w:rsidP="003E4708">
      <w:pPr>
        <w:widowControl w:val="0"/>
        <w:tabs>
          <w:tab w:val="left" w:pos="540"/>
        </w:tabs>
        <w:autoSpaceDE w:val="0"/>
        <w:autoSpaceDN w:val="0"/>
        <w:adjustRightInd w:val="0"/>
        <w:rPr>
          <w:sz w:val="16"/>
          <w:szCs w:val="16"/>
        </w:rPr>
      </w:pPr>
      <w:r w:rsidRPr="004A4002">
        <w:rPr>
          <w:sz w:val="16"/>
          <w:szCs w:val="16"/>
        </w:rPr>
        <w:t>Четверг – неприемный день.</w:t>
      </w:r>
    </w:p>
    <w:p w:rsidR="007566E7" w:rsidRPr="004A4002" w:rsidRDefault="007566E7" w:rsidP="003E4708">
      <w:pPr>
        <w:widowControl w:val="0"/>
        <w:tabs>
          <w:tab w:val="left" w:pos="540"/>
        </w:tabs>
        <w:autoSpaceDE w:val="0"/>
        <w:autoSpaceDN w:val="0"/>
        <w:adjustRightInd w:val="0"/>
        <w:rPr>
          <w:sz w:val="16"/>
          <w:szCs w:val="16"/>
        </w:rPr>
      </w:pPr>
      <w:r w:rsidRPr="004A4002">
        <w:rPr>
          <w:sz w:val="16"/>
          <w:szCs w:val="16"/>
        </w:rPr>
        <w:t>Пятница – неприемный день.</w:t>
      </w:r>
    </w:p>
    <w:p w:rsidR="007566E7" w:rsidRPr="004A4002" w:rsidRDefault="007566E7" w:rsidP="003E4708">
      <w:pPr>
        <w:widowControl w:val="0"/>
        <w:tabs>
          <w:tab w:val="left" w:pos="540"/>
        </w:tabs>
        <w:autoSpaceDE w:val="0"/>
        <w:autoSpaceDN w:val="0"/>
        <w:adjustRightInd w:val="0"/>
        <w:rPr>
          <w:sz w:val="16"/>
          <w:szCs w:val="16"/>
        </w:rPr>
      </w:pPr>
      <w:r w:rsidRPr="004A4002">
        <w:rPr>
          <w:sz w:val="16"/>
          <w:szCs w:val="16"/>
        </w:rPr>
        <w:t>Выходные дни: суббота, воскресенье.</w:t>
      </w:r>
    </w:p>
    <w:p w:rsidR="007566E7" w:rsidRPr="004A4002" w:rsidRDefault="007566E7" w:rsidP="003E4708">
      <w:pPr>
        <w:widowControl w:val="0"/>
        <w:autoSpaceDE w:val="0"/>
        <w:autoSpaceDN w:val="0"/>
        <w:adjustRightInd w:val="0"/>
        <w:rPr>
          <w:sz w:val="16"/>
          <w:szCs w:val="16"/>
        </w:rPr>
      </w:pPr>
      <w:r w:rsidRPr="004A4002">
        <w:rPr>
          <w:sz w:val="16"/>
          <w:szCs w:val="16"/>
        </w:rPr>
        <w:t>Справочные телефоны Отдела, (47362) 2-49-35, (47362) 2-46-88.</w:t>
      </w:r>
    </w:p>
    <w:p w:rsidR="007566E7" w:rsidRPr="004A4002" w:rsidRDefault="007566E7" w:rsidP="003E4708">
      <w:pPr>
        <w:widowControl w:val="0"/>
        <w:autoSpaceDE w:val="0"/>
        <w:autoSpaceDN w:val="0"/>
        <w:adjustRightInd w:val="0"/>
        <w:rPr>
          <w:sz w:val="16"/>
          <w:szCs w:val="16"/>
        </w:rPr>
      </w:pPr>
      <w:r w:rsidRPr="004A4002">
        <w:rPr>
          <w:sz w:val="16"/>
          <w:szCs w:val="16"/>
        </w:rPr>
        <w:t xml:space="preserve">Адрес официального сайта Администрации в сети Интернет: </w:t>
      </w:r>
      <w:r w:rsidRPr="004A4002">
        <w:rPr>
          <w:rStyle w:val="ad"/>
          <w:sz w:val="16"/>
          <w:szCs w:val="16"/>
          <w:lang w:val="en-US"/>
        </w:rPr>
        <w:t>www</w:t>
      </w:r>
      <w:r w:rsidRPr="004A4002">
        <w:rPr>
          <w:rStyle w:val="ad"/>
          <w:sz w:val="16"/>
          <w:szCs w:val="16"/>
        </w:rPr>
        <w:t>.</w:t>
      </w:r>
      <w:r w:rsidRPr="004A4002">
        <w:rPr>
          <w:rStyle w:val="ad"/>
          <w:sz w:val="16"/>
          <w:szCs w:val="16"/>
          <w:lang w:val="en-US"/>
        </w:rPr>
        <w:t>pavlovsk</w:t>
      </w:r>
      <w:r w:rsidRPr="004A4002">
        <w:rPr>
          <w:rStyle w:val="ad"/>
          <w:sz w:val="16"/>
          <w:szCs w:val="16"/>
        </w:rPr>
        <w:t>-</w:t>
      </w:r>
      <w:r w:rsidRPr="004A4002">
        <w:rPr>
          <w:rStyle w:val="ad"/>
          <w:sz w:val="16"/>
          <w:szCs w:val="16"/>
          <w:lang w:val="en-US"/>
        </w:rPr>
        <w:t>region</w:t>
      </w:r>
      <w:r w:rsidRPr="004A4002">
        <w:rPr>
          <w:rStyle w:val="ad"/>
          <w:sz w:val="16"/>
          <w:szCs w:val="16"/>
        </w:rPr>
        <w:t>.</w:t>
      </w:r>
      <w:r w:rsidRPr="004A4002">
        <w:rPr>
          <w:rStyle w:val="ad"/>
          <w:sz w:val="16"/>
          <w:szCs w:val="16"/>
          <w:lang w:val="en-US"/>
        </w:rPr>
        <w:t>ru</w:t>
      </w:r>
      <w:r w:rsidRPr="004A4002">
        <w:rPr>
          <w:sz w:val="16"/>
          <w:szCs w:val="16"/>
        </w:rPr>
        <w:t xml:space="preserve">, адрес электронной почты: </w:t>
      </w:r>
      <w:r w:rsidRPr="004A4002">
        <w:rPr>
          <w:rStyle w:val="ad"/>
          <w:sz w:val="16"/>
          <w:szCs w:val="16"/>
          <w:lang w:val="en-US"/>
        </w:rPr>
        <w:t>pavl</w:t>
      </w:r>
      <w:r w:rsidRPr="004A4002">
        <w:rPr>
          <w:rStyle w:val="ad"/>
          <w:sz w:val="16"/>
          <w:szCs w:val="16"/>
        </w:rPr>
        <w:t>@</w:t>
      </w:r>
      <w:r w:rsidRPr="004A4002">
        <w:rPr>
          <w:rStyle w:val="ad"/>
          <w:sz w:val="16"/>
          <w:szCs w:val="16"/>
          <w:lang w:val="en-US"/>
        </w:rPr>
        <w:t>govvrn</w:t>
      </w:r>
      <w:r w:rsidRPr="004A4002">
        <w:rPr>
          <w:rStyle w:val="ad"/>
          <w:sz w:val="16"/>
          <w:szCs w:val="16"/>
        </w:rPr>
        <w:t>.</w:t>
      </w:r>
      <w:r w:rsidRPr="004A4002">
        <w:rPr>
          <w:rStyle w:val="ad"/>
          <w:sz w:val="16"/>
          <w:szCs w:val="16"/>
          <w:lang w:val="en-US"/>
        </w:rPr>
        <w:t>ru</w:t>
      </w:r>
      <w:r w:rsidRPr="004A4002">
        <w:rPr>
          <w:sz w:val="16"/>
          <w:szCs w:val="16"/>
        </w:rPr>
        <w:t>.</w:t>
      </w:r>
    </w:p>
    <w:p w:rsidR="007566E7" w:rsidRPr="004A4002" w:rsidRDefault="007566E7" w:rsidP="003E4708">
      <w:pPr>
        <w:widowControl w:val="0"/>
        <w:autoSpaceDE w:val="0"/>
        <w:autoSpaceDN w:val="0"/>
        <w:adjustRightInd w:val="0"/>
        <w:rPr>
          <w:sz w:val="16"/>
          <w:szCs w:val="16"/>
        </w:rPr>
      </w:pPr>
      <w:r w:rsidRPr="004A4002">
        <w:rPr>
          <w:sz w:val="16"/>
          <w:szCs w:val="16"/>
        </w:rPr>
        <w:t xml:space="preserve">Адрес электронной почты Отдела: </w:t>
      </w:r>
      <w:r w:rsidRPr="004A4002">
        <w:rPr>
          <w:rStyle w:val="ad"/>
          <w:sz w:val="16"/>
          <w:szCs w:val="16"/>
          <w:lang w:val="en-US"/>
        </w:rPr>
        <w:t>moumi</w:t>
      </w:r>
      <w:r w:rsidRPr="004A4002">
        <w:rPr>
          <w:rStyle w:val="ad"/>
          <w:sz w:val="16"/>
          <w:szCs w:val="16"/>
        </w:rPr>
        <w:t>@</w:t>
      </w:r>
      <w:r w:rsidRPr="004A4002">
        <w:rPr>
          <w:rStyle w:val="ad"/>
          <w:sz w:val="16"/>
          <w:szCs w:val="16"/>
          <w:lang w:val="en-US"/>
        </w:rPr>
        <w:t>govvrn</w:t>
      </w:r>
      <w:r w:rsidRPr="004A4002">
        <w:rPr>
          <w:rStyle w:val="ad"/>
          <w:sz w:val="16"/>
          <w:szCs w:val="16"/>
        </w:rPr>
        <w:t>.</w:t>
      </w:r>
      <w:r w:rsidRPr="004A4002">
        <w:rPr>
          <w:rStyle w:val="ad"/>
          <w:sz w:val="16"/>
          <w:szCs w:val="16"/>
          <w:lang w:val="en-US"/>
        </w:rPr>
        <w:t>ru</w:t>
      </w:r>
      <w:r w:rsidRPr="004A4002">
        <w:rPr>
          <w:sz w:val="16"/>
          <w:szCs w:val="16"/>
        </w:rPr>
        <w:t xml:space="preserve">. </w:t>
      </w:r>
    </w:p>
    <w:p w:rsidR="007566E7" w:rsidRPr="004A4002" w:rsidRDefault="007566E7" w:rsidP="003E4708">
      <w:pPr>
        <w:widowControl w:val="0"/>
        <w:autoSpaceDE w:val="0"/>
        <w:autoSpaceDN w:val="0"/>
        <w:adjustRightInd w:val="0"/>
        <w:rPr>
          <w:sz w:val="16"/>
          <w:szCs w:val="16"/>
        </w:rPr>
      </w:pPr>
      <w:r w:rsidRPr="004A4002">
        <w:rPr>
          <w:sz w:val="16"/>
          <w:szCs w:val="16"/>
        </w:rPr>
        <w:t>За предоставлением муниципальной услуги заявитель обращается в МФЦ.</w:t>
      </w:r>
    </w:p>
    <w:p w:rsidR="007566E7" w:rsidRPr="004A4002" w:rsidRDefault="007566E7" w:rsidP="003E4708">
      <w:pPr>
        <w:widowControl w:val="0"/>
        <w:autoSpaceDE w:val="0"/>
        <w:autoSpaceDN w:val="0"/>
        <w:adjustRightInd w:val="0"/>
        <w:rPr>
          <w:sz w:val="16"/>
          <w:szCs w:val="16"/>
        </w:rPr>
      </w:pPr>
      <w:r w:rsidRPr="004A4002">
        <w:rPr>
          <w:sz w:val="16"/>
          <w:szCs w:val="16"/>
        </w:rPr>
        <w:t>Местонахождение: 396422, Воронежская область, г. Павловск, ул. 1 Мая, 23. Справочный телефон – (47362) 3-19-38.</w:t>
      </w:r>
    </w:p>
    <w:p w:rsidR="007566E7" w:rsidRPr="004A4002" w:rsidRDefault="007566E7" w:rsidP="003E4708">
      <w:pPr>
        <w:widowControl w:val="0"/>
        <w:autoSpaceDE w:val="0"/>
        <w:autoSpaceDN w:val="0"/>
        <w:adjustRightInd w:val="0"/>
        <w:rPr>
          <w:sz w:val="16"/>
          <w:szCs w:val="16"/>
        </w:rPr>
      </w:pPr>
      <w:r w:rsidRPr="004A4002">
        <w:rPr>
          <w:sz w:val="16"/>
          <w:szCs w:val="16"/>
        </w:rPr>
        <w:t xml:space="preserve">Адрес электронной почты: </w:t>
      </w:r>
      <w:r w:rsidRPr="004A4002">
        <w:rPr>
          <w:sz w:val="16"/>
          <w:szCs w:val="16"/>
          <w:lang w:val="en-US"/>
        </w:rPr>
        <w:t>syureva</w:t>
      </w:r>
      <w:r w:rsidRPr="004A4002">
        <w:rPr>
          <w:sz w:val="16"/>
          <w:szCs w:val="16"/>
        </w:rPr>
        <w:t>@govvrn.ru.</w:t>
      </w:r>
    </w:p>
    <w:p w:rsidR="007566E7" w:rsidRPr="004A4002" w:rsidRDefault="007566E7" w:rsidP="003E4708">
      <w:pPr>
        <w:widowControl w:val="0"/>
        <w:autoSpaceDE w:val="0"/>
        <w:autoSpaceDN w:val="0"/>
        <w:adjustRightInd w:val="0"/>
        <w:rPr>
          <w:sz w:val="16"/>
          <w:szCs w:val="16"/>
        </w:rPr>
      </w:pPr>
      <w:r w:rsidRPr="004A4002">
        <w:rPr>
          <w:sz w:val="16"/>
          <w:szCs w:val="16"/>
        </w:rPr>
        <w:t>График работы МФЦ:</w:t>
      </w:r>
    </w:p>
    <w:p w:rsidR="007566E7" w:rsidRPr="004A4002" w:rsidRDefault="007566E7" w:rsidP="003E4708">
      <w:pPr>
        <w:widowControl w:val="0"/>
        <w:tabs>
          <w:tab w:val="left" w:pos="540"/>
        </w:tabs>
        <w:autoSpaceDE w:val="0"/>
        <w:autoSpaceDN w:val="0"/>
        <w:adjustRightInd w:val="0"/>
        <w:rPr>
          <w:sz w:val="16"/>
          <w:szCs w:val="16"/>
        </w:rPr>
      </w:pPr>
      <w:r w:rsidRPr="004A4002">
        <w:rPr>
          <w:sz w:val="16"/>
          <w:szCs w:val="16"/>
        </w:rPr>
        <w:t>Вторник 8.00-17.00, перерыв - 12.00-13.00</w:t>
      </w:r>
    </w:p>
    <w:p w:rsidR="007566E7" w:rsidRPr="004A4002" w:rsidRDefault="007566E7" w:rsidP="003E4708">
      <w:pPr>
        <w:widowControl w:val="0"/>
        <w:tabs>
          <w:tab w:val="left" w:pos="540"/>
        </w:tabs>
        <w:autoSpaceDE w:val="0"/>
        <w:autoSpaceDN w:val="0"/>
        <w:adjustRightInd w:val="0"/>
        <w:rPr>
          <w:sz w:val="16"/>
          <w:szCs w:val="16"/>
        </w:rPr>
      </w:pPr>
      <w:r w:rsidRPr="004A4002">
        <w:rPr>
          <w:sz w:val="16"/>
          <w:szCs w:val="16"/>
        </w:rPr>
        <w:t>Среда - 8.00-20.00 без перерыва</w:t>
      </w:r>
    </w:p>
    <w:p w:rsidR="007566E7" w:rsidRPr="004A4002" w:rsidRDefault="007566E7" w:rsidP="003E4708">
      <w:pPr>
        <w:widowControl w:val="0"/>
        <w:tabs>
          <w:tab w:val="left" w:pos="540"/>
        </w:tabs>
        <w:autoSpaceDE w:val="0"/>
        <w:autoSpaceDN w:val="0"/>
        <w:adjustRightInd w:val="0"/>
        <w:rPr>
          <w:sz w:val="16"/>
          <w:szCs w:val="16"/>
        </w:rPr>
      </w:pPr>
      <w:r w:rsidRPr="004A4002">
        <w:rPr>
          <w:sz w:val="16"/>
          <w:szCs w:val="16"/>
        </w:rPr>
        <w:t>Четверг - 8.00-16.00, перерыв - 12.00-13.00</w:t>
      </w:r>
    </w:p>
    <w:p w:rsidR="007566E7" w:rsidRPr="004A4002" w:rsidRDefault="007566E7" w:rsidP="003E4708">
      <w:pPr>
        <w:widowControl w:val="0"/>
        <w:tabs>
          <w:tab w:val="left" w:pos="540"/>
        </w:tabs>
        <w:autoSpaceDE w:val="0"/>
        <w:autoSpaceDN w:val="0"/>
        <w:adjustRightInd w:val="0"/>
        <w:rPr>
          <w:sz w:val="16"/>
          <w:szCs w:val="16"/>
        </w:rPr>
      </w:pPr>
      <w:r w:rsidRPr="004A4002">
        <w:rPr>
          <w:sz w:val="16"/>
          <w:szCs w:val="16"/>
        </w:rPr>
        <w:t>Пятница - 8.00-17.00, перерыв - 12.00-13.00</w:t>
      </w:r>
    </w:p>
    <w:p w:rsidR="007566E7" w:rsidRPr="004A4002" w:rsidRDefault="007566E7" w:rsidP="003E4708">
      <w:pPr>
        <w:widowControl w:val="0"/>
        <w:tabs>
          <w:tab w:val="left" w:pos="540"/>
        </w:tabs>
        <w:autoSpaceDE w:val="0"/>
        <w:autoSpaceDN w:val="0"/>
        <w:adjustRightInd w:val="0"/>
        <w:rPr>
          <w:sz w:val="16"/>
          <w:szCs w:val="16"/>
        </w:rPr>
      </w:pPr>
      <w:r w:rsidRPr="004A4002">
        <w:rPr>
          <w:sz w:val="16"/>
          <w:szCs w:val="16"/>
        </w:rPr>
        <w:t>Суббота - 8.00-17.00, перерыв - 12.00-13.00</w:t>
      </w:r>
    </w:p>
    <w:p w:rsidR="007566E7" w:rsidRPr="004A4002" w:rsidRDefault="007566E7" w:rsidP="003E4708">
      <w:pPr>
        <w:widowControl w:val="0"/>
        <w:suppressAutoHyphens/>
        <w:autoSpaceDE w:val="0"/>
        <w:contextualSpacing/>
        <w:rPr>
          <w:sz w:val="16"/>
          <w:szCs w:val="16"/>
        </w:rPr>
      </w:pPr>
      <w:r w:rsidRPr="004A4002">
        <w:rPr>
          <w:sz w:val="16"/>
          <w:szCs w:val="16"/>
        </w:rPr>
        <w:t>Выходные дни: понедельник, воскресенье.</w:t>
      </w:r>
    </w:p>
    <w:p w:rsidR="007566E7" w:rsidRPr="004A4002" w:rsidRDefault="007566E7" w:rsidP="003E4708">
      <w:pPr>
        <w:autoSpaceDE w:val="0"/>
        <w:autoSpaceDN w:val="0"/>
        <w:adjustRightInd w:val="0"/>
        <w:rPr>
          <w:rFonts w:eastAsia="Calibri"/>
          <w:sz w:val="16"/>
          <w:szCs w:val="16"/>
        </w:rPr>
      </w:pPr>
      <w:r w:rsidRPr="004A4002">
        <w:rPr>
          <w:rFonts w:eastAsia="Calibri"/>
          <w:sz w:val="16"/>
          <w:szCs w:val="16"/>
          <w:lang w:eastAsia="en-US"/>
        </w:rPr>
        <w:t xml:space="preserve">1.3.2. </w:t>
      </w:r>
      <w:r w:rsidRPr="004A4002">
        <w:rPr>
          <w:rFonts w:eastAsia="Calibri"/>
          <w:sz w:val="16"/>
          <w:szCs w:val="16"/>
        </w:rPr>
        <w:t>Справочная информация о месте нахождения (адресах), графике (режиме) работы, номерах телефонах, адресах интернет-сайтов, а также электронной почты и (или) форме обратной связи в сети Интернет Отдела, МФЦ размещена:</w:t>
      </w:r>
    </w:p>
    <w:p w:rsidR="007566E7" w:rsidRPr="004A4002" w:rsidRDefault="007566E7" w:rsidP="003E4708">
      <w:pPr>
        <w:autoSpaceDE w:val="0"/>
        <w:autoSpaceDN w:val="0"/>
        <w:adjustRightInd w:val="0"/>
        <w:rPr>
          <w:rFonts w:eastAsia="Calibri"/>
          <w:sz w:val="16"/>
          <w:szCs w:val="16"/>
        </w:rPr>
      </w:pPr>
      <w:r w:rsidRPr="004A4002">
        <w:rPr>
          <w:rFonts w:eastAsia="Calibri"/>
          <w:sz w:val="16"/>
          <w:szCs w:val="16"/>
        </w:rPr>
        <w:t xml:space="preserve">на </w:t>
      </w:r>
      <w:r w:rsidRPr="004A4002">
        <w:rPr>
          <w:sz w:val="16"/>
          <w:szCs w:val="16"/>
        </w:rPr>
        <w:t xml:space="preserve">официальном сайте Администрации в сети Интернет: </w:t>
      </w:r>
      <w:hyperlink r:id="rId36" w:history="1">
        <w:r w:rsidRPr="004A4002">
          <w:rPr>
            <w:rStyle w:val="ad"/>
            <w:sz w:val="16"/>
            <w:szCs w:val="16"/>
            <w:lang w:val="en-US"/>
          </w:rPr>
          <w:t>www</w:t>
        </w:r>
        <w:r w:rsidRPr="004A4002">
          <w:rPr>
            <w:rStyle w:val="ad"/>
            <w:sz w:val="16"/>
            <w:szCs w:val="16"/>
          </w:rPr>
          <w:t>.</w:t>
        </w:r>
        <w:r w:rsidRPr="004A4002">
          <w:rPr>
            <w:rStyle w:val="ad"/>
            <w:sz w:val="16"/>
            <w:szCs w:val="16"/>
            <w:lang w:val="en-US"/>
          </w:rPr>
          <w:t>pavlovsk</w:t>
        </w:r>
        <w:r w:rsidRPr="004A4002">
          <w:rPr>
            <w:rStyle w:val="ad"/>
            <w:sz w:val="16"/>
            <w:szCs w:val="16"/>
          </w:rPr>
          <w:t>-</w:t>
        </w:r>
        <w:r w:rsidRPr="004A4002">
          <w:rPr>
            <w:rStyle w:val="ad"/>
            <w:sz w:val="16"/>
            <w:szCs w:val="16"/>
            <w:lang w:val="en-US"/>
          </w:rPr>
          <w:t>region</w:t>
        </w:r>
        <w:r w:rsidRPr="004A4002">
          <w:rPr>
            <w:rStyle w:val="ad"/>
            <w:sz w:val="16"/>
            <w:szCs w:val="16"/>
          </w:rPr>
          <w:t>.</w:t>
        </w:r>
        <w:r w:rsidRPr="004A4002">
          <w:rPr>
            <w:rStyle w:val="ad"/>
            <w:sz w:val="16"/>
            <w:szCs w:val="16"/>
            <w:lang w:val="en-US"/>
          </w:rPr>
          <w:t>ru</w:t>
        </w:r>
      </w:hyperlink>
      <w:r w:rsidRPr="004A4002">
        <w:rPr>
          <w:rFonts w:eastAsia="Calibri"/>
          <w:sz w:val="16"/>
          <w:szCs w:val="16"/>
        </w:rPr>
        <w:t>;</w:t>
      </w:r>
    </w:p>
    <w:p w:rsidR="007566E7" w:rsidRPr="004A4002" w:rsidRDefault="007566E7" w:rsidP="003E4708">
      <w:pPr>
        <w:autoSpaceDE w:val="0"/>
        <w:autoSpaceDN w:val="0"/>
        <w:adjustRightInd w:val="0"/>
        <w:rPr>
          <w:rFonts w:eastAsia="Calibri"/>
          <w:sz w:val="16"/>
          <w:szCs w:val="16"/>
        </w:rPr>
      </w:pPr>
      <w:r w:rsidRPr="004A4002">
        <w:rPr>
          <w:rFonts w:eastAsia="Calibri"/>
          <w:sz w:val="16"/>
          <w:szCs w:val="16"/>
        </w:rPr>
        <w:t>на сайте МФЦ в сети Интернет (mydocuments36.ru);</w:t>
      </w:r>
    </w:p>
    <w:p w:rsidR="007566E7" w:rsidRPr="004A4002" w:rsidRDefault="007566E7" w:rsidP="003E4708">
      <w:pPr>
        <w:autoSpaceDE w:val="0"/>
        <w:autoSpaceDN w:val="0"/>
        <w:adjustRightInd w:val="0"/>
        <w:rPr>
          <w:rFonts w:eastAsia="Calibri"/>
          <w:sz w:val="16"/>
          <w:szCs w:val="16"/>
        </w:rPr>
      </w:pPr>
      <w:r w:rsidRPr="004A4002">
        <w:rPr>
          <w:rFonts w:eastAsia="Calibri"/>
          <w:sz w:val="16"/>
          <w:szCs w:val="16"/>
        </w:rPr>
        <w:t>в федеральной государственной информационной системе «Единый портал государственных и муниципальных услуг (функций)» (gosuslugi.ru) (далее - Единый портал государственных и муниципальных услуг (функций);</w:t>
      </w:r>
    </w:p>
    <w:p w:rsidR="007566E7" w:rsidRPr="004A4002" w:rsidRDefault="007566E7" w:rsidP="003E4708">
      <w:pPr>
        <w:autoSpaceDE w:val="0"/>
        <w:autoSpaceDN w:val="0"/>
        <w:adjustRightInd w:val="0"/>
        <w:rPr>
          <w:rFonts w:eastAsia="Calibri"/>
          <w:sz w:val="16"/>
          <w:szCs w:val="16"/>
        </w:rPr>
      </w:pPr>
      <w:r w:rsidRPr="004A4002">
        <w:rPr>
          <w:rFonts w:eastAsia="Calibri"/>
          <w:sz w:val="16"/>
          <w:szCs w:val="16"/>
        </w:rPr>
        <w:t>в информационной системе Воронежской области «Портал Воронежской области в сети Интернет» (</w:t>
      </w:r>
      <w:hyperlink r:id="rId37" w:history="1">
        <w:r w:rsidRPr="004A4002">
          <w:rPr>
            <w:rStyle w:val="ad"/>
            <w:rFonts w:eastAsia="Calibri"/>
            <w:sz w:val="16"/>
            <w:szCs w:val="16"/>
          </w:rPr>
          <w:t>http://www.govvrn.ru</w:t>
        </w:r>
      </w:hyperlink>
      <w:r w:rsidRPr="004A4002">
        <w:rPr>
          <w:rFonts w:eastAsia="Calibri"/>
          <w:sz w:val="16"/>
          <w:szCs w:val="16"/>
        </w:rPr>
        <w:t xml:space="preserve">) (далее – Портал). Портал содержит тематические разделы, интерактивные сервисы, реестры государственных и муниципальных услуг Воронежской области, электронные формы подачи заявлений на получение государственных и муниципальных услуг, ссылки на сайты различных организаций. </w:t>
      </w:r>
    </w:p>
    <w:p w:rsidR="007566E7" w:rsidRPr="004A4002" w:rsidRDefault="007566E7" w:rsidP="003E4708">
      <w:pPr>
        <w:autoSpaceDE w:val="0"/>
        <w:autoSpaceDN w:val="0"/>
        <w:adjustRightInd w:val="0"/>
        <w:rPr>
          <w:rFonts w:eastAsia="Calibri"/>
          <w:sz w:val="16"/>
          <w:szCs w:val="16"/>
        </w:rPr>
      </w:pPr>
      <w:r w:rsidRPr="004A4002">
        <w:rPr>
          <w:rFonts w:eastAsia="Calibri"/>
          <w:sz w:val="16"/>
          <w:szCs w:val="16"/>
        </w:rPr>
        <w:t>на информационных стендах Отдела и МФЦ.</w:t>
      </w:r>
    </w:p>
    <w:p w:rsidR="007566E7" w:rsidRPr="004A4002" w:rsidRDefault="007566E7" w:rsidP="003E4708">
      <w:pPr>
        <w:widowControl w:val="0"/>
        <w:suppressAutoHyphens/>
        <w:autoSpaceDE w:val="0"/>
        <w:contextualSpacing/>
        <w:rPr>
          <w:rFonts w:eastAsia="Calibri"/>
          <w:sz w:val="16"/>
          <w:szCs w:val="16"/>
          <w:lang w:eastAsia="en-US"/>
        </w:rPr>
      </w:pPr>
      <w:r w:rsidRPr="004A4002">
        <w:rPr>
          <w:rFonts w:eastAsia="Calibri"/>
          <w:sz w:val="16"/>
          <w:szCs w:val="16"/>
          <w:lang w:eastAsia="en-US"/>
        </w:rPr>
        <w:t>1.3.3.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Отдела, МФЦ (далее - уполномоченные должностные лица).</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 xml:space="preserve">Информирование о ходе предоставления муниципальной услуги осуществляется уполномоченными должностными лицами с использованием почтовой, телефонной связи, посредством </w:t>
      </w:r>
      <w:r w:rsidRPr="004A4002">
        <w:rPr>
          <w:rFonts w:eastAsia="Calibri"/>
          <w:sz w:val="16"/>
          <w:szCs w:val="16"/>
          <w:lang w:eastAsia="en-US"/>
        </w:rPr>
        <w:lastRenderedPageBreak/>
        <w:t xml:space="preserve">электронной почты, через личный кабинет заявителя на </w:t>
      </w:r>
      <w:r w:rsidRPr="004A4002">
        <w:rPr>
          <w:rFonts w:eastAsia="Calibri"/>
          <w:sz w:val="16"/>
          <w:szCs w:val="16"/>
        </w:rPr>
        <w:t>Едином портале государственных и муниципальных услуг (функций) или Портале</w:t>
      </w:r>
      <w:r w:rsidRPr="004A4002">
        <w:rPr>
          <w:rFonts w:eastAsia="Calibri"/>
          <w:sz w:val="16"/>
          <w:szCs w:val="16"/>
          <w:lang w:eastAsia="en-US"/>
        </w:rPr>
        <w:t>.</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 xml:space="preserve">На информационных стендах в местах предоставления муниципальной услуги, а также на официальных сайтах Администрации, МФЦ, на </w:t>
      </w:r>
      <w:r w:rsidRPr="004A4002">
        <w:rPr>
          <w:rFonts w:eastAsia="Calibri"/>
          <w:sz w:val="16"/>
          <w:szCs w:val="16"/>
        </w:rPr>
        <w:t xml:space="preserve">Едином портале государственных и муниципальных услуг (функций) и Портале </w:t>
      </w:r>
      <w:r w:rsidRPr="004A4002">
        <w:rPr>
          <w:rFonts w:eastAsia="Calibri"/>
          <w:sz w:val="16"/>
          <w:szCs w:val="16"/>
          <w:lang w:eastAsia="en-US"/>
        </w:rPr>
        <w:t>размещается следующая информация:</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текст настоящего Административного регламента;</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тексты, выдержки из нормативных правовых актов, регулирующих предоставление муниципальной услуги;</w:t>
      </w:r>
    </w:p>
    <w:p w:rsidR="007566E7" w:rsidRPr="004A4002" w:rsidRDefault="007566E7" w:rsidP="003E4708">
      <w:pPr>
        <w:autoSpaceDE w:val="0"/>
        <w:autoSpaceDN w:val="0"/>
        <w:adjustRightInd w:val="0"/>
        <w:contextualSpacing/>
        <w:rPr>
          <w:rFonts w:eastAsia="Calibri"/>
          <w:sz w:val="16"/>
          <w:szCs w:val="16"/>
          <w:lang w:eastAsia="en-US"/>
        </w:rPr>
      </w:pPr>
      <w:r w:rsidRPr="004A4002">
        <w:rPr>
          <w:rFonts w:eastAsia="Calibri"/>
          <w:sz w:val="16"/>
          <w:szCs w:val="16"/>
          <w:lang w:eastAsia="en-US"/>
        </w:rPr>
        <w:t>формы, образцы заявлений, иных документов</w:t>
      </w:r>
    </w:p>
    <w:p w:rsidR="007566E7" w:rsidRPr="004A4002" w:rsidRDefault="007566E7" w:rsidP="003E4708">
      <w:pPr>
        <w:autoSpaceDE w:val="0"/>
        <w:autoSpaceDN w:val="0"/>
        <w:adjustRightInd w:val="0"/>
        <w:rPr>
          <w:rFonts w:eastAsia="Calibri"/>
          <w:sz w:val="16"/>
          <w:szCs w:val="16"/>
        </w:rPr>
      </w:pPr>
      <w:r w:rsidRPr="004A4002">
        <w:rPr>
          <w:rFonts w:eastAsia="Calibri"/>
          <w:sz w:val="16"/>
          <w:szCs w:val="16"/>
        </w:rPr>
        <w:t>месторасположение, график (режим) работы, номера телефонов и электронной почты Отдела;</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rPr>
        <w:t>справочная информация о должностных лицах Отдела</w:t>
      </w:r>
      <w:r w:rsidRPr="004A4002">
        <w:rPr>
          <w:rFonts w:eastAsia="Calibri"/>
          <w:sz w:val="16"/>
          <w:szCs w:val="16"/>
          <w:lang w:eastAsia="en-US"/>
        </w:rPr>
        <w:t xml:space="preserve">. </w:t>
      </w:r>
    </w:p>
    <w:p w:rsidR="007566E7" w:rsidRPr="004A4002" w:rsidRDefault="007566E7" w:rsidP="003E4708">
      <w:pPr>
        <w:autoSpaceDE w:val="0"/>
        <w:autoSpaceDN w:val="0"/>
        <w:adjustRightInd w:val="0"/>
        <w:contextualSpacing/>
        <w:rPr>
          <w:rFonts w:eastAsia="Calibri"/>
          <w:sz w:val="16"/>
          <w:szCs w:val="16"/>
          <w:lang w:eastAsia="en-US"/>
        </w:rPr>
      </w:pPr>
      <w:r w:rsidRPr="004A4002">
        <w:rPr>
          <w:rFonts w:eastAsia="Calibri"/>
          <w:sz w:val="16"/>
          <w:szCs w:val="16"/>
          <w:lang w:eastAsia="en-US"/>
        </w:rPr>
        <w:t>1.3.4. 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7566E7" w:rsidRPr="004A4002" w:rsidRDefault="007566E7" w:rsidP="003E4708">
      <w:pPr>
        <w:autoSpaceDE w:val="0"/>
        <w:autoSpaceDN w:val="0"/>
        <w:adjustRightInd w:val="0"/>
        <w:contextualSpacing/>
        <w:rPr>
          <w:rFonts w:eastAsia="Calibri"/>
          <w:sz w:val="16"/>
          <w:szCs w:val="16"/>
          <w:lang w:eastAsia="en-US"/>
        </w:rPr>
      </w:pPr>
      <w:r w:rsidRPr="004A4002">
        <w:rPr>
          <w:rFonts w:eastAsia="Calibri"/>
          <w:sz w:val="16"/>
          <w:szCs w:val="16"/>
          <w:lang w:eastAsia="en-US"/>
        </w:rPr>
        <w:t>о порядке предоставления муниципальной услуги;</w:t>
      </w:r>
    </w:p>
    <w:p w:rsidR="007566E7" w:rsidRPr="004A4002" w:rsidRDefault="007566E7" w:rsidP="003E4708">
      <w:pPr>
        <w:autoSpaceDE w:val="0"/>
        <w:autoSpaceDN w:val="0"/>
        <w:adjustRightInd w:val="0"/>
        <w:contextualSpacing/>
        <w:rPr>
          <w:rFonts w:eastAsia="Calibri"/>
          <w:sz w:val="16"/>
          <w:szCs w:val="16"/>
          <w:lang w:eastAsia="en-US"/>
        </w:rPr>
      </w:pPr>
      <w:r w:rsidRPr="004A4002">
        <w:rPr>
          <w:rFonts w:eastAsia="Calibri"/>
          <w:sz w:val="16"/>
          <w:szCs w:val="16"/>
          <w:lang w:eastAsia="en-US"/>
        </w:rPr>
        <w:t>о ходе предоставления муниципальной услуги;</w:t>
      </w:r>
    </w:p>
    <w:p w:rsidR="007566E7" w:rsidRPr="004A4002" w:rsidRDefault="007566E7" w:rsidP="003E4708">
      <w:pPr>
        <w:autoSpaceDE w:val="0"/>
        <w:autoSpaceDN w:val="0"/>
        <w:adjustRightInd w:val="0"/>
        <w:contextualSpacing/>
        <w:rPr>
          <w:rFonts w:eastAsia="Calibri"/>
          <w:sz w:val="16"/>
          <w:szCs w:val="16"/>
          <w:lang w:eastAsia="en-US"/>
        </w:rPr>
      </w:pPr>
      <w:r w:rsidRPr="004A4002">
        <w:rPr>
          <w:rFonts w:eastAsia="Calibri"/>
          <w:sz w:val="16"/>
          <w:szCs w:val="16"/>
          <w:lang w:eastAsia="en-US"/>
        </w:rPr>
        <w:t>об отказе в предоставлении муниципальной услуги.</w:t>
      </w:r>
    </w:p>
    <w:p w:rsidR="007566E7" w:rsidRPr="004A4002" w:rsidRDefault="007566E7" w:rsidP="003E4708">
      <w:pPr>
        <w:autoSpaceDE w:val="0"/>
        <w:autoSpaceDN w:val="0"/>
        <w:adjustRightInd w:val="0"/>
        <w:contextualSpacing/>
        <w:rPr>
          <w:rFonts w:eastAsia="Calibri"/>
          <w:sz w:val="16"/>
          <w:szCs w:val="16"/>
          <w:lang w:eastAsia="en-US"/>
        </w:rPr>
      </w:pPr>
      <w:r w:rsidRPr="004A4002">
        <w:rPr>
          <w:rFonts w:eastAsia="Calibri"/>
          <w:sz w:val="16"/>
          <w:szCs w:val="16"/>
          <w:lang w:eastAsia="en-US"/>
        </w:rPr>
        <w:t>1.3.5. При ответах на телефонные звонки и устные обращения, уполномоченные должностные лица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7566E7" w:rsidRPr="004A4002" w:rsidRDefault="007566E7" w:rsidP="003E4708">
      <w:pPr>
        <w:tabs>
          <w:tab w:val="num" w:pos="142"/>
        </w:tabs>
        <w:autoSpaceDE w:val="0"/>
        <w:autoSpaceDN w:val="0"/>
        <w:adjustRightInd w:val="0"/>
        <w:contextualSpacing/>
        <w:rPr>
          <w:rFonts w:eastAsia="Calibri"/>
          <w:sz w:val="16"/>
          <w:szCs w:val="16"/>
          <w:lang w:eastAsia="en-US"/>
        </w:rPr>
      </w:pPr>
      <w:r w:rsidRPr="004A4002">
        <w:rPr>
          <w:rFonts w:eastAsia="Calibri"/>
          <w:sz w:val="16"/>
          <w:szCs w:val="16"/>
          <w:lang w:eastAsia="en-US"/>
        </w:rPr>
        <w:t>При отсутствии у уполномоченного должностного лица,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7566E7" w:rsidRPr="004A4002" w:rsidRDefault="007566E7" w:rsidP="003E4708">
      <w:pPr>
        <w:rPr>
          <w:rFonts w:eastAsia="Calibri"/>
          <w:sz w:val="16"/>
          <w:szCs w:val="16"/>
          <w:lang w:eastAsia="en-US"/>
        </w:rPr>
      </w:pPr>
    </w:p>
    <w:p w:rsidR="007566E7" w:rsidRPr="004A4002" w:rsidRDefault="007566E7" w:rsidP="003E4708">
      <w:pPr>
        <w:tabs>
          <w:tab w:val="num" w:pos="142"/>
        </w:tabs>
        <w:autoSpaceDE w:val="0"/>
        <w:autoSpaceDN w:val="0"/>
        <w:adjustRightInd w:val="0"/>
        <w:contextualSpacing/>
        <w:rPr>
          <w:rFonts w:eastAsia="Calibri"/>
          <w:b/>
          <w:sz w:val="16"/>
          <w:szCs w:val="16"/>
          <w:lang w:eastAsia="en-US"/>
        </w:rPr>
      </w:pPr>
    </w:p>
    <w:p w:rsidR="007566E7" w:rsidRPr="004A4002" w:rsidRDefault="007566E7" w:rsidP="003E4708">
      <w:pPr>
        <w:autoSpaceDE w:val="0"/>
        <w:autoSpaceDN w:val="0"/>
        <w:adjustRightInd w:val="0"/>
        <w:contextualSpacing/>
        <w:rPr>
          <w:rFonts w:eastAsia="Calibri"/>
          <w:b/>
          <w:sz w:val="16"/>
          <w:szCs w:val="16"/>
          <w:lang w:eastAsia="en-US"/>
        </w:rPr>
      </w:pPr>
      <w:r w:rsidRPr="004A4002">
        <w:rPr>
          <w:rFonts w:eastAsia="Calibri"/>
          <w:b/>
          <w:sz w:val="16"/>
          <w:szCs w:val="16"/>
          <w:lang w:val="en-US" w:eastAsia="en-US"/>
        </w:rPr>
        <w:t>II</w:t>
      </w:r>
      <w:r w:rsidRPr="004A4002">
        <w:rPr>
          <w:rFonts w:eastAsia="Calibri"/>
          <w:b/>
          <w:sz w:val="16"/>
          <w:szCs w:val="16"/>
          <w:lang w:eastAsia="en-US"/>
        </w:rPr>
        <w:t>. Стандарт предоставления муниципальной услуги</w:t>
      </w:r>
    </w:p>
    <w:p w:rsidR="007566E7" w:rsidRPr="004A4002" w:rsidRDefault="007566E7" w:rsidP="003E4708">
      <w:pPr>
        <w:autoSpaceDE w:val="0"/>
        <w:autoSpaceDN w:val="0"/>
        <w:adjustRightInd w:val="0"/>
        <w:contextualSpacing/>
        <w:rPr>
          <w:rFonts w:eastAsia="Calibri"/>
          <w:sz w:val="16"/>
          <w:szCs w:val="16"/>
          <w:lang w:eastAsia="en-US"/>
        </w:rPr>
      </w:pPr>
    </w:p>
    <w:p w:rsidR="007566E7" w:rsidRPr="004A4002" w:rsidRDefault="007566E7" w:rsidP="003E4708">
      <w:pPr>
        <w:tabs>
          <w:tab w:val="left" w:pos="0"/>
          <w:tab w:val="left" w:pos="1440"/>
          <w:tab w:val="left" w:pos="1560"/>
        </w:tabs>
        <w:contextualSpacing/>
        <w:rPr>
          <w:rFonts w:eastAsia="Calibri"/>
          <w:b/>
          <w:sz w:val="16"/>
          <w:szCs w:val="16"/>
          <w:lang w:eastAsia="en-US"/>
        </w:rPr>
      </w:pPr>
      <w:r w:rsidRPr="004A4002">
        <w:rPr>
          <w:rFonts w:eastAsia="Calibri"/>
          <w:b/>
          <w:sz w:val="16"/>
          <w:szCs w:val="16"/>
          <w:lang w:eastAsia="en-US"/>
        </w:rPr>
        <w:t>2.1. Наименование муниципальной услуги</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eastAsia="Calibri" w:hAnsi="Times New Roman"/>
          <w:sz w:val="16"/>
          <w:szCs w:val="16"/>
          <w:lang w:eastAsia="en-US"/>
        </w:rPr>
        <w:t xml:space="preserve">Наименование муниципальной </w:t>
      </w:r>
      <w:r w:rsidRPr="004A4002">
        <w:rPr>
          <w:rFonts w:ascii="Times New Roman" w:hAnsi="Times New Roman"/>
          <w:sz w:val="16"/>
          <w:szCs w:val="16"/>
        </w:rPr>
        <w:t>услуги: «Включение в реестр многодетных граждан, имеющих право на бесплатное предоставление земельных участков».</w:t>
      </w:r>
    </w:p>
    <w:p w:rsidR="007566E7" w:rsidRPr="004A4002" w:rsidRDefault="007566E7" w:rsidP="003E4708">
      <w:pPr>
        <w:tabs>
          <w:tab w:val="left" w:pos="0"/>
          <w:tab w:val="left" w:pos="1440"/>
          <w:tab w:val="left" w:pos="1560"/>
        </w:tabs>
        <w:contextualSpacing/>
        <w:rPr>
          <w:rFonts w:eastAsia="Calibri"/>
          <w:sz w:val="16"/>
          <w:szCs w:val="16"/>
          <w:lang w:eastAsia="en-US"/>
        </w:rPr>
      </w:pPr>
    </w:p>
    <w:p w:rsidR="007566E7" w:rsidRPr="004A4002" w:rsidRDefault="007566E7" w:rsidP="003E4708">
      <w:pPr>
        <w:tabs>
          <w:tab w:val="left" w:pos="0"/>
          <w:tab w:val="left" w:pos="1440"/>
          <w:tab w:val="left" w:pos="1560"/>
        </w:tabs>
        <w:contextualSpacing/>
        <w:rPr>
          <w:rFonts w:eastAsia="Calibri"/>
          <w:sz w:val="16"/>
          <w:szCs w:val="16"/>
          <w:lang w:eastAsia="en-US"/>
        </w:rPr>
      </w:pPr>
      <w:r w:rsidRPr="004A4002">
        <w:rPr>
          <w:rFonts w:eastAsia="Calibri"/>
          <w:b/>
          <w:sz w:val="16"/>
          <w:szCs w:val="16"/>
          <w:lang w:eastAsia="en-US"/>
        </w:rPr>
        <w:t>2.2. Наименование органа, представляющего муниципальную услугу</w:t>
      </w:r>
    </w:p>
    <w:p w:rsidR="007566E7" w:rsidRPr="004A4002" w:rsidRDefault="007566E7" w:rsidP="003E4708">
      <w:pPr>
        <w:widowControl w:val="0"/>
        <w:suppressAutoHyphens/>
        <w:autoSpaceDE w:val="0"/>
        <w:contextualSpacing/>
        <w:rPr>
          <w:sz w:val="16"/>
          <w:szCs w:val="16"/>
          <w:lang w:eastAsia="ar-SA"/>
        </w:rPr>
      </w:pPr>
      <w:r w:rsidRPr="004A4002">
        <w:rPr>
          <w:rFonts w:eastAsia="Calibri"/>
          <w:sz w:val="16"/>
          <w:szCs w:val="16"/>
          <w:lang w:eastAsia="en-US"/>
        </w:rPr>
        <w:t>2.2.1. Орган, предоставляющий муниципальную услугу: А</w:t>
      </w:r>
      <w:r w:rsidRPr="004A4002">
        <w:rPr>
          <w:sz w:val="16"/>
          <w:szCs w:val="16"/>
          <w:lang w:eastAsia="ar-SA"/>
        </w:rPr>
        <w:t>дминистрация Павловского муниципального района Воронежской области.</w:t>
      </w:r>
    </w:p>
    <w:p w:rsidR="007566E7" w:rsidRPr="004A4002" w:rsidRDefault="007566E7" w:rsidP="003E4708">
      <w:pPr>
        <w:widowControl w:val="0"/>
        <w:suppressAutoHyphens/>
        <w:autoSpaceDE w:val="0"/>
        <w:contextualSpacing/>
        <w:rPr>
          <w:sz w:val="16"/>
          <w:szCs w:val="16"/>
        </w:rPr>
      </w:pPr>
      <w:r w:rsidRPr="004A4002">
        <w:rPr>
          <w:sz w:val="16"/>
          <w:szCs w:val="16"/>
        </w:rPr>
        <w:t>Орган администрации Павловского муниципального района Воронежской области, обеспечивающий организацию предоставления муниципальной услуги -муниципальный отдел по управлению муниципальным имуществом администрации Павловского муниципального района Воронежской области (далее – Отдел).</w:t>
      </w:r>
    </w:p>
    <w:p w:rsidR="007566E7" w:rsidRPr="004A4002" w:rsidRDefault="007566E7" w:rsidP="003E4708">
      <w:pPr>
        <w:widowControl w:val="0"/>
        <w:suppressAutoHyphens/>
        <w:autoSpaceDE w:val="0"/>
        <w:contextualSpacing/>
        <w:rPr>
          <w:sz w:val="16"/>
          <w:szCs w:val="16"/>
          <w:lang w:eastAsia="ar-SA"/>
        </w:rPr>
      </w:pPr>
      <w:r w:rsidRPr="004A4002">
        <w:rPr>
          <w:sz w:val="16"/>
          <w:szCs w:val="16"/>
          <w:lang w:eastAsia="ar-SA"/>
        </w:rPr>
        <w:t>2.2.2. В соответствии с частью 1.8 статьи 7 Федерального закона от 27.07.2010 № 210-ФЗ «Об организации предоставления государственных и муниципальных услуг», постановлением правительства Воронежской области от 22.03.2013 г. № 212 «Об уполномоченном многофункциональном центре предоставления государственных и муниципальных услуг» организация предоставления муниципальных услуг в ходе личного приема в администрации Павловского муниципального района не осуществляется, предоставление услуги организовано в МФЦ.</w:t>
      </w:r>
    </w:p>
    <w:p w:rsidR="007566E7" w:rsidRPr="004A4002" w:rsidRDefault="007566E7" w:rsidP="003E4708">
      <w:pPr>
        <w:pStyle w:val="ConsPlusNormal"/>
        <w:ind w:firstLine="0"/>
        <w:jc w:val="both"/>
        <w:rPr>
          <w:rFonts w:ascii="Times New Roman" w:eastAsia="Calibri" w:hAnsi="Times New Roman"/>
          <w:color w:val="FF0000"/>
          <w:sz w:val="16"/>
          <w:szCs w:val="16"/>
          <w:lang w:eastAsia="en-US"/>
        </w:rPr>
      </w:pPr>
      <w:r w:rsidRPr="004A4002">
        <w:rPr>
          <w:rFonts w:ascii="Times New Roman" w:eastAsia="Calibri" w:hAnsi="Times New Roman"/>
          <w:sz w:val="16"/>
          <w:szCs w:val="16"/>
          <w:lang w:eastAsia="en-US"/>
        </w:rPr>
        <w:t xml:space="preserve">2.2.3. Администрация </w:t>
      </w:r>
      <w:r w:rsidRPr="004A4002">
        <w:rPr>
          <w:rFonts w:ascii="Times New Roman" w:hAnsi="Times New Roman"/>
          <w:sz w:val="16"/>
          <w:szCs w:val="16"/>
        </w:rPr>
        <w:t xml:space="preserve">при предоставлении муниципальной услуги, в целях получения документов, необходимых для принятия на учет граждан, претендующих на бесплатное предоставление земельных участков, информации для проверки сведений, представленных заявителем, осуществляет взаимодействие с </w:t>
      </w:r>
      <w:r w:rsidRPr="004A4002">
        <w:rPr>
          <w:rFonts w:ascii="Times New Roman" w:eastAsia="Calibri" w:hAnsi="Times New Roman"/>
          <w:sz w:val="16"/>
          <w:szCs w:val="16"/>
          <w:lang w:eastAsia="en-US"/>
        </w:rPr>
        <w:t xml:space="preserve">Управлением Федеральной службы государственной регистрации, кадастра и картографии по Воронежской области,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Воронежской области, органами ЗАГС, </w:t>
      </w:r>
      <w:r w:rsidRPr="004A4002">
        <w:rPr>
          <w:rFonts w:ascii="Times New Roman" w:eastAsia="Calibri" w:hAnsi="Times New Roman"/>
          <w:color w:val="FF0000"/>
          <w:sz w:val="16"/>
          <w:szCs w:val="16"/>
          <w:lang w:eastAsia="en-US"/>
        </w:rPr>
        <w:t xml:space="preserve"> </w:t>
      </w:r>
      <w:r w:rsidRPr="004A4002">
        <w:rPr>
          <w:rFonts w:ascii="Times New Roman" w:eastAsia="Calibri" w:hAnsi="Times New Roman"/>
          <w:color w:val="000000" w:themeColor="text1"/>
          <w:sz w:val="16"/>
          <w:szCs w:val="16"/>
          <w:lang w:eastAsia="en-US"/>
        </w:rPr>
        <w:t>МВД России.</w:t>
      </w:r>
      <w:r w:rsidRPr="004A4002">
        <w:rPr>
          <w:rFonts w:ascii="Times New Roman" w:eastAsia="Calibri" w:hAnsi="Times New Roman"/>
          <w:color w:val="FF0000"/>
          <w:sz w:val="16"/>
          <w:szCs w:val="16"/>
          <w:lang w:eastAsia="en-US"/>
        </w:rPr>
        <w:t xml:space="preserve"> </w:t>
      </w:r>
    </w:p>
    <w:p w:rsidR="007566E7" w:rsidRPr="004A4002" w:rsidRDefault="007566E7" w:rsidP="003E4708">
      <w:pPr>
        <w:pStyle w:val="ConsPlusNormal"/>
        <w:ind w:firstLine="0"/>
        <w:jc w:val="both"/>
        <w:rPr>
          <w:rFonts w:ascii="Times New Roman" w:eastAsia="Calibri" w:hAnsi="Times New Roman"/>
          <w:bCs/>
          <w:sz w:val="16"/>
          <w:szCs w:val="16"/>
          <w:lang w:eastAsia="en-US"/>
        </w:rPr>
      </w:pPr>
      <w:r w:rsidRPr="004A4002">
        <w:rPr>
          <w:rFonts w:ascii="Times New Roman" w:eastAsia="Calibri" w:hAnsi="Times New Roman"/>
          <w:sz w:val="16"/>
          <w:szCs w:val="16"/>
          <w:lang w:eastAsia="en-US"/>
        </w:rPr>
        <w:t xml:space="preserve">2.2.4. </w:t>
      </w:r>
      <w:r w:rsidRPr="004A4002">
        <w:rPr>
          <w:rFonts w:ascii="Times New Roman" w:eastAsia="Calibri" w:hAnsi="Times New Roman"/>
          <w:bCs/>
          <w:sz w:val="16"/>
          <w:szCs w:val="16"/>
          <w:lang w:eastAsia="en-US"/>
        </w:rPr>
        <w:t xml:space="preserve">В соответствии с п. 3 ч. 1 ст. 7 Федерального закона от 27.07.2010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w:t>
      </w:r>
      <w:r w:rsidRPr="004A4002">
        <w:rPr>
          <w:rFonts w:ascii="Times New Roman" w:eastAsia="Calibri" w:hAnsi="Times New Roman"/>
          <w:bCs/>
          <w:sz w:val="16"/>
          <w:szCs w:val="16"/>
          <w:lang w:eastAsia="en-US"/>
        </w:rPr>
        <w:lastRenderedPageBreak/>
        <w:t xml:space="preserve">муниципальной услуги и связанной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представительного органа местного самоуправления и получения документов и информации, предоставляемых в результате предоставления муниципальной услуги. </w:t>
      </w:r>
    </w:p>
    <w:p w:rsidR="007566E7" w:rsidRPr="004A4002" w:rsidRDefault="007566E7" w:rsidP="003E4708">
      <w:pPr>
        <w:pStyle w:val="ConsPlusNormal"/>
        <w:ind w:firstLine="0"/>
        <w:jc w:val="both"/>
        <w:rPr>
          <w:rFonts w:ascii="Times New Roman" w:hAnsi="Times New Roman"/>
          <w:sz w:val="16"/>
          <w:szCs w:val="16"/>
        </w:rPr>
      </w:pPr>
    </w:p>
    <w:p w:rsidR="007566E7" w:rsidRPr="004A4002" w:rsidRDefault="007566E7" w:rsidP="003E4708">
      <w:pPr>
        <w:tabs>
          <w:tab w:val="left" w:pos="0"/>
          <w:tab w:val="left" w:pos="1560"/>
        </w:tabs>
        <w:autoSpaceDE w:val="0"/>
        <w:autoSpaceDN w:val="0"/>
        <w:adjustRightInd w:val="0"/>
        <w:contextualSpacing/>
        <w:rPr>
          <w:rFonts w:eastAsia="Calibri"/>
          <w:b/>
          <w:sz w:val="16"/>
          <w:szCs w:val="16"/>
          <w:lang w:eastAsia="en-US"/>
        </w:rPr>
      </w:pPr>
      <w:r w:rsidRPr="004A4002">
        <w:rPr>
          <w:rFonts w:eastAsia="Calibri"/>
          <w:b/>
          <w:sz w:val="16"/>
          <w:szCs w:val="16"/>
          <w:lang w:eastAsia="en-US"/>
        </w:rPr>
        <w:t>2.3. Результат предоставления муниципальной услуги</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Результатом предоставления муниципальной услуги является направление (выдача) заявителю:</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постановления Администрации о включении заявителя в Реестр;</w:t>
      </w:r>
    </w:p>
    <w:p w:rsidR="007566E7" w:rsidRPr="004A4002" w:rsidRDefault="007566E7" w:rsidP="003E4708">
      <w:pPr>
        <w:pStyle w:val="ConsPlusNormal"/>
        <w:ind w:firstLine="0"/>
        <w:jc w:val="both"/>
        <w:rPr>
          <w:rFonts w:ascii="Times New Roman" w:hAnsi="Times New Roman"/>
          <w:sz w:val="16"/>
          <w:szCs w:val="16"/>
          <w:shd w:val="clear" w:color="auto" w:fill="FFFFFF"/>
        </w:rPr>
      </w:pPr>
      <w:r w:rsidRPr="004A4002">
        <w:rPr>
          <w:rFonts w:ascii="Times New Roman" w:hAnsi="Times New Roman"/>
          <w:sz w:val="16"/>
          <w:szCs w:val="16"/>
        </w:rPr>
        <w:t>уведомления об отказе включить заявителя в Реестр, оформленного в виде письма</w:t>
      </w:r>
      <w:r w:rsidRPr="004A4002">
        <w:rPr>
          <w:rFonts w:ascii="Times New Roman" w:hAnsi="Times New Roman"/>
          <w:sz w:val="16"/>
          <w:szCs w:val="16"/>
          <w:shd w:val="clear" w:color="auto" w:fill="FFFFFF"/>
        </w:rPr>
        <w:t xml:space="preserve"> с мотивированным обоснованием причин отказа.</w:t>
      </w:r>
    </w:p>
    <w:p w:rsidR="007566E7" w:rsidRPr="004A4002" w:rsidRDefault="007566E7" w:rsidP="003E4708">
      <w:pPr>
        <w:pStyle w:val="ConsPlusNormal"/>
        <w:ind w:firstLine="0"/>
        <w:jc w:val="both"/>
        <w:rPr>
          <w:rFonts w:ascii="Times New Roman" w:hAnsi="Times New Roman"/>
          <w:sz w:val="16"/>
          <w:szCs w:val="16"/>
          <w:shd w:val="clear" w:color="auto" w:fill="FFFFFF"/>
        </w:rPr>
      </w:pPr>
      <w:r w:rsidRPr="004A4002">
        <w:rPr>
          <w:rFonts w:ascii="Times New Roman" w:hAnsi="Times New Roman"/>
          <w:sz w:val="16"/>
          <w:szCs w:val="16"/>
        </w:rPr>
        <w:t xml:space="preserve">Постановление </w:t>
      </w:r>
      <w:r w:rsidRPr="004A4002">
        <w:rPr>
          <w:rFonts w:ascii="Times New Roman" w:hAnsi="Times New Roman"/>
          <w:sz w:val="16"/>
          <w:szCs w:val="16"/>
          <w:shd w:val="clear" w:color="auto" w:fill="FFFFFF"/>
        </w:rPr>
        <w:t>подписывается главой Павловского муниципального района Воронежской области. Уведомление подписывается главой Павловского муниципального района Воронежской области.</w:t>
      </w:r>
    </w:p>
    <w:p w:rsidR="007566E7" w:rsidRPr="004A4002" w:rsidRDefault="007566E7" w:rsidP="003E4708">
      <w:pPr>
        <w:autoSpaceDE w:val="0"/>
        <w:autoSpaceDN w:val="0"/>
        <w:adjustRightInd w:val="0"/>
        <w:rPr>
          <w:rFonts w:ascii="Liberation Serif" w:hAnsi="Liberation Serif"/>
          <w:sz w:val="16"/>
          <w:szCs w:val="16"/>
        </w:rPr>
      </w:pPr>
      <w:r w:rsidRPr="004A4002">
        <w:rPr>
          <w:rFonts w:ascii="Liberation Serif" w:hAnsi="Liberation Serif"/>
          <w:sz w:val="16"/>
          <w:szCs w:val="16"/>
        </w:rPr>
        <w:t>Решение о предоставлении муниципальной услуги с присвоенным регистрационным номером сотрудник, ответственный за выдачу результата предоставления муниципальной услуги, передаёт заявителю одним из указанных способов:</w:t>
      </w:r>
    </w:p>
    <w:p w:rsidR="007566E7" w:rsidRPr="004A4002" w:rsidRDefault="007566E7" w:rsidP="003E4708">
      <w:pPr>
        <w:rPr>
          <w:rFonts w:ascii="Liberation Serif" w:hAnsi="Liberation Serif"/>
          <w:sz w:val="16"/>
          <w:szCs w:val="16"/>
        </w:rPr>
      </w:pPr>
      <w:r w:rsidRPr="004A4002">
        <w:rPr>
          <w:rFonts w:ascii="Liberation Serif" w:hAnsi="Liberation Serif"/>
          <w:sz w:val="16"/>
          <w:szCs w:val="16"/>
        </w:rPr>
        <w:t>вручает лично заявителю под подпись;</w:t>
      </w:r>
    </w:p>
    <w:p w:rsidR="007566E7" w:rsidRPr="004A4002" w:rsidRDefault="007566E7" w:rsidP="003E4708">
      <w:pPr>
        <w:rPr>
          <w:rFonts w:ascii="Liberation Serif" w:hAnsi="Liberation Serif"/>
          <w:sz w:val="16"/>
          <w:szCs w:val="16"/>
        </w:rPr>
      </w:pPr>
      <w:r w:rsidRPr="004A4002">
        <w:rPr>
          <w:rFonts w:ascii="Liberation Serif" w:hAnsi="Liberation Serif"/>
          <w:sz w:val="16"/>
          <w:szCs w:val="16"/>
        </w:rPr>
        <w:t>почтовым отправлением по адресу, указанному заявителем;</w:t>
      </w:r>
    </w:p>
    <w:p w:rsidR="007566E7" w:rsidRPr="004A4002" w:rsidRDefault="007566E7" w:rsidP="003E4708">
      <w:pPr>
        <w:pStyle w:val="ConsPlusNormal"/>
        <w:ind w:firstLine="0"/>
        <w:jc w:val="both"/>
        <w:rPr>
          <w:rFonts w:ascii="Times New Roman" w:hAnsi="Times New Roman"/>
          <w:sz w:val="16"/>
          <w:szCs w:val="16"/>
          <w:shd w:val="clear" w:color="auto" w:fill="FFFFFF"/>
        </w:rPr>
      </w:pPr>
      <w:r w:rsidRPr="004A4002">
        <w:rPr>
          <w:rFonts w:ascii="Liberation Serif" w:hAnsi="Liberation Serif"/>
          <w:sz w:val="16"/>
          <w:szCs w:val="16"/>
        </w:rPr>
        <w:t xml:space="preserve">направляет по адресу электронной почты, либо обеспечивает направление заявителю уведомления в личный кабинет на </w:t>
      </w:r>
      <w:r w:rsidRPr="004A4002">
        <w:rPr>
          <w:rFonts w:ascii="Times New Roman" w:eastAsia="Calibri" w:hAnsi="Times New Roman"/>
          <w:sz w:val="16"/>
          <w:szCs w:val="16"/>
        </w:rPr>
        <w:t>Едином портале государственных и муниципальных услуг (функций)</w:t>
      </w:r>
      <w:r w:rsidRPr="004A4002">
        <w:rPr>
          <w:rFonts w:ascii="Liberation Serif" w:hAnsi="Liberation Serif"/>
          <w:sz w:val="16"/>
          <w:szCs w:val="16"/>
        </w:rPr>
        <w:t>.</w:t>
      </w:r>
    </w:p>
    <w:p w:rsidR="007566E7" w:rsidRPr="004A4002" w:rsidRDefault="007566E7" w:rsidP="003E4708">
      <w:pPr>
        <w:pStyle w:val="ConsPlusNormal"/>
        <w:ind w:firstLine="0"/>
        <w:jc w:val="both"/>
        <w:rPr>
          <w:rFonts w:ascii="Times New Roman" w:hAnsi="Times New Roman"/>
          <w:sz w:val="16"/>
          <w:szCs w:val="16"/>
        </w:rPr>
      </w:pPr>
    </w:p>
    <w:p w:rsidR="007566E7" w:rsidRPr="004A4002" w:rsidRDefault="007566E7" w:rsidP="003E4708">
      <w:pPr>
        <w:tabs>
          <w:tab w:val="num" w:pos="142"/>
          <w:tab w:val="left" w:pos="1440"/>
          <w:tab w:val="left" w:pos="1560"/>
        </w:tabs>
        <w:autoSpaceDE w:val="0"/>
        <w:autoSpaceDN w:val="0"/>
        <w:adjustRightInd w:val="0"/>
        <w:contextualSpacing/>
        <w:rPr>
          <w:b/>
          <w:sz w:val="16"/>
          <w:szCs w:val="16"/>
        </w:rPr>
      </w:pPr>
      <w:r w:rsidRPr="004A4002">
        <w:rPr>
          <w:rFonts w:eastAsia="Calibri"/>
          <w:b/>
          <w:sz w:val="16"/>
          <w:szCs w:val="16"/>
          <w:lang w:eastAsia="en-US"/>
        </w:rPr>
        <w:t>2.4. Срок предоставления муниципальной услуги</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Срок предоставления муниципальной услуги не должен превышать 35 (тридцати пяти) календарных дней с момента регистрации поступившего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Сроки административных процедур:</w:t>
      </w:r>
    </w:p>
    <w:p w:rsidR="007566E7" w:rsidRPr="004A4002" w:rsidRDefault="007566E7" w:rsidP="003E4708">
      <w:pPr>
        <w:autoSpaceDE w:val="0"/>
        <w:autoSpaceDN w:val="0"/>
        <w:adjustRightInd w:val="0"/>
        <w:rPr>
          <w:sz w:val="16"/>
          <w:szCs w:val="16"/>
        </w:rPr>
      </w:pPr>
      <w:r w:rsidRPr="004A4002">
        <w:rPr>
          <w:sz w:val="16"/>
          <w:szCs w:val="16"/>
        </w:rPr>
        <w:t>Срок регистрации заявления и прилагаемых к нему документов - 1 (один) календарный день.</w:t>
      </w:r>
    </w:p>
    <w:p w:rsidR="007566E7" w:rsidRPr="004A4002" w:rsidRDefault="007566E7" w:rsidP="003E4708">
      <w:pPr>
        <w:autoSpaceDE w:val="0"/>
        <w:autoSpaceDN w:val="0"/>
        <w:adjustRightInd w:val="0"/>
        <w:rPr>
          <w:sz w:val="16"/>
          <w:szCs w:val="16"/>
        </w:rPr>
      </w:pPr>
      <w:r w:rsidRPr="004A4002">
        <w:rPr>
          <w:sz w:val="16"/>
          <w:szCs w:val="16"/>
        </w:rPr>
        <w:t xml:space="preserve">Срок рассмотрения представленных документов, в том числе направление запросов о предоставлении документов (сведений), указанных в подразделе 2.6.2 раздела </w:t>
      </w:r>
      <w:r w:rsidRPr="004A4002">
        <w:rPr>
          <w:sz w:val="16"/>
          <w:szCs w:val="16"/>
          <w:lang w:val="en-US"/>
        </w:rPr>
        <w:t>II</w:t>
      </w:r>
      <w:r w:rsidRPr="004A4002">
        <w:rPr>
          <w:sz w:val="16"/>
          <w:szCs w:val="16"/>
        </w:rPr>
        <w:t xml:space="preserve"> настоящего Административного регламента, в рамках межведомственного взаимодействия – не более 25 (двадцати пяти) календарных дней с момента регистрации заявления.</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 xml:space="preserve">Срок подготовки проекта постановления Администрации о включении заявителя в Реестр либо уведомления </w:t>
      </w:r>
      <w:r w:rsidRPr="004A4002">
        <w:rPr>
          <w:rFonts w:ascii="Times New Roman" w:hAnsi="Times New Roman"/>
          <w:sz w:val="16"/>
          <w:szCs w:val="16"/>
          <w:lang w:eastAsia="en-US"/>
        </w:rPr>
        <w:t xml:space="preserve">об отказе включить заявителя в Реестр </w:t>
      </w:r>
      <w:r w:rsidRPr="004A4002">
        <w:rPr>
          <w:rFonts w:ascii="Times New Roman" w:hAnsi="Times New Roman"/>
          <w:sz w:val="16"/>
          <w:szCs w:val="16"/>
        </w:rPr>
        <w:t xml:space="preserve">– в течение 4 (четырех) календарных дней после рассмотрения представленных документов. </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 xml:space="preserve">Срок направления заявителю копии постановления Администрации о включении заявителя в Реестр либо </w:t>
      </w:r>
      <w:r w:rsidRPr="004A4002">
        <w:rPr>
          <w:rFonts w:ascii="Times New Roman" w:hAnsi="Times New Roman"/>
          <w:sz w:val="16"/>
          <w:szCs w:val="16"/>
          <w:lang w:eastAsia="en-US"/>
        </w:rPr>
        <w:t xml:space="preserve">уведомления об отказе включить заявителя в Реестр, оформленного в виде письма </w:t>
      </w:r>
      <w:r w:rsidRPr="004A4002">
        <w:rPr>
          <w:rFonts w:ascii="Times New Roman" w:hAnsi="Times New Roman"/>
          <w:sz w:val="16"/>
          <w:szCs w:val="16"/>
        </w:rPr>
        <w:t>– в течение 5 (пяти) календарных дней со дня принятия постановления Администрации или регистрации письма, как исходящего документа.</w:t>
      </w:r>
    </w:p>
    <w:p w:rsidR="007566E7" w:rsidRPr="004A4002" w:rsidRDefault="007566E7" w:rsidP="003E4708">
      <w:pPr>
        <w:autoSpaceDE w:val="0"/>
        <w:autoSpaceDN w:val="0"/>
        <w:adjustRightInd w:val="0"/>
        <w:rPr>
          <w:sz w:val="16"/>
          <w:szCs w:val="16"/>
        </w:rPr>
      </w:pPr>
      <w:r w:rsidRPr="004A4002">
        <w:rPr>
          <w:sz w:val="16"/>
          <w:szCs w:val="16"/>
        </w:rPr>
        <w:t>Оснований для приостановления предоставления муниципальной услуги законодательством не предусмотрено.</w:t>
      </w:r>
    </w:p>
    <w:p w:rsidR="007566E7" w:rsidRPr="004A4002" w:rsidRDefault="007566E7" w:rsidP="003E4708">
      <w:pPr>
        <w:autoSpaceDE w:val="0"/>
        <w:autoSpaceDN w:val="0"/>
        <w:adjustRightInd w:val="0"/>
        <w:rPr>
          <w:sz w:val="16"/>
          <w:szCs w:val="16"/>
        </w:rPr>
      </w:pPr>
    </w:p>
    <w:p w:rsidR="007566E7" w:rsidRPr="004A4002" w:rsidRDefault="007566E7" w:rsidP="003E4708">
      <w:pPr>
        <w:numPr>
          <w:ilvl w:val="1"/>
          <w:numId w:val="11"/>
        </w:numPr>
        <w:tabs>
          <w:tab w:val="left" w:pos="1440"/>
          <w:tab w:val="left" w:pos="1560"/>
        </w:tabs>
        <w:ind w:left="0" w:firstLine="0"/>
        <w:jc w:val="both"/>
        <w:rPr>
          <w:b/>
          <w:sz w:val="16"/>
          <w:szCs w:val="16"/>
        </w:rPr>
      </w:pPr>
      <w:r w:rsidRPr="004A4002">
        <w:rPr>
          <w:b/>
          <w:sz w:val="16"/>
          <w:szCs w:val="16"/>
        </w:rPr>
        <w:t>Правовые основания для предоставления муниципальной услуги</w:t>
      </w:r>
    </w:p>
    <w:p w:rsidR="007566E7" w:rsidRPr="004A4002" w:rsidRDefault="007566E7" w:rsidP="003E4708">
      <w:pPr>
        <w:tabs>
          <w:tab w:val="num" w:pos="792"/>
          <w:tab w:val="left" w:pos="1440"/>
          <w:tab w:val="left" w:pos="1560"/>
        </w:tabs>
        <w:rPr>
          <w:sz w:val="16"/>
          <w:szCs w:val="16"/>
        </w:rPr>
      </w:pPr>
      <w:r w:rsidRPr="004A4002">
        <w:rPr>
          <w:sz w:val="16"/>
          <w:szCs w:val="16"/>
        </w:rPr>
        <w:t>Предоставление муниципальной услуги «Включение в реестр многодетных граждан, имеющих право на бесплатное предоставление земельных участков» осуществляется в соответствии с:</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Конституцией Российской Федерации, принятой на всенародном голосовании 12.12.1993;</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Гражданским кодексом Российской Федерации (часть 1) от 30.11.1994 № 51-ФЗ;</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Земельным кодексом Российской Федерации от 25.10.2001 № 136-ФЗ;</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Градостроительным кодексом Российской Федерации от 29.12.2004 №190-ФЗ;</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Федеральным законом от 25.10.2001 № 137-ФЗ «О введении в действие Земельного кодекса Российской Федерации»;</w:t>
      </w:r>
    </w:p>
    <w:p w:rsidR="007566E7" w:rsidRPr="004A4002" w:rsidRDefault="007566E7" w:rsidP="003E4708">
      <w:pPr>
        <w:autoSpaceDE w:val="0"/>
        <w:autoSpaceDN w:val="0"/>
        <w:adjustRightInd w:val="0"/>
        <w:rPr>
          <w:sz w:val="16"/>
          <w:szCs w:val="16"/>
        </w:rPr>
      </w:pPr>
      <w:r w:rsidRPr="004A4002">
        <w:rPr>
          <w:sz w:val="16"/>
          <w:szCs w:val="16"/>
        </w:rPr>
        <w:t>Федеральным законом от 06.10.2003 №131-ФЗ «Об общих принципах организации местного самоуправления в Российской Федерации»;</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 xml:space="preserve">Федеральным законом от 27.07.2010 №210-ФЗ «Об организации </w:t>
      </w:r>
      <w:r w:rsidRPr="004A4002">
        <w:rPr>
          <w:rFonts w:ascii="Times New Roman" w:hAnsi="Times New Roman"/>
          <w:sz w:val="16"/>
          <w:szCs w:val="16"/>
        </w:rPr>
        <w:lastRenderedPageBreak/>
        <w:t>предоставления государственных и муниципальных услуг»;</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Законом Воронежской области от 13.05.2008 №25-ОЗ «О регулировании земельных отношений на территории Воронежской области»;</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lang w:eastAsia="en-US"/>
        </w:rPr>
        <w:t>Постановлением Правительства Воронежской области от 25.09.2012 №845 «Об утверждении Порядка ведения реестра многодетных граждан, имеющих право на бесплатное предоставление земельных участков на территории Воронежской области»;</w:t>
      </w:r>
    </w:p>
    <w:p w:rsidR="007566E7" w:rsidRPr="004A4002" w:rsidRDefault="007566E7" w:rsidP="003E4708">
      <w:pPr>
        <w:shd w:val="clear" w:color="auto" w:fill="FFFFFF"/>
        <w:tabs>
          <w:tab w:val="num" w:pos="1080"/>
        </w:tabs>
        <w:adjustRightInd w:val="0"/>
        <w:rPr>
          <w:sz w:val="16"/>
          <w:szCs w:val="16"/>
        </w:rPr>
      </w:pPr>
      <w:r w:rsidRPr="004A4002">
        <w:rPr>
          <w:sz w:val="16"/>
          <w:szCs w:val="16"/>
        </w:rPr>
        <w:t>Уставом Павловского муниципального района Воронежской области;</w:t>
      </w:r>
    </w:p>
    <w:p w:rsidR="007566E7" w:rsidRPr="004A4002" w:rsidRDefault="007566E7" w:rsidP="003E4708">
      <w:pPr>
        <w:widowControl w:val="0"/>
        <w:autoSpaceDE w:val="0"/>
        <w:autoSpaceDN w:val="0"/>
        <w:adjustRightInd w:val="0"/>
        <w:rPr>
          <w:rFonts w:eastAsia="Calibri"/>
          <w:sz w:val="16"/>
          <w:szCs w:val="16"/>
          <w:lang w:eastAsia="en-US"/>
        </w:rPr>
      </w:pPr>
      <w:r w:rsidRPr="004A4002">
        <w:rPr>
          <w:rFonts w:eastAsia="Calibri"/>
          <w:sz w:val="16"/>
          <w:szCs w:val="16"/>
          <w:lang w:eastAsia="en-US"/>
        </w:rPr>
        <w:t>и иными действующими в данной сфере нормативными правовыми актами.</w:t>
      </w:r>
    </w:p>
    <w:p w:rsidR="007566E7" w:rsidRPr="004A4002" w:rsidRDefault="007566E7" w:rsidP="003E4708">
      <w:pPr>
        <w:tabs>
          <w:tab w:val="num" w:pos="1155"/>
          <w:tab w:val="left" w:pos="1440"/>
          <w:tab w:val="left" w:pos="1560"/>
        </w:tabs>
        <w:rPr>
          <w:sz w:val="16"/>
          <w:szCs w:val="16"/>
        </w:rPr>
      </w:pPr>
    </w:p>
    <w:p w:rsidR="007566E7" w:rsidRPr="004A4002" w:rsidRDefault="007566E7" w:rsidP="003E4708">
      <w:pPr>
        <w:widowControl w:val="0"/>
        <w:autoSpaceDE w:val="0"/>
        <w:autoSpaceDN w:val="0"/>
        <w:adjustRightInd w:val="0"/>
        <w:rPr>
          <w:rFonts w:eastAsia="Calibri"/>
          <w:sz w:val="16"/>
          <w:szCs w:val="16"/>
          <w:lang w:eastAsia="en-US"/>
        </w:rPr>
      </w:pPr>
      <w:r w:rsidRPr="004A4002">
        <w:rPr>
          <w:b/>
          <w:sz w:val="16"/>
          <w:szCs w:val="16"/>
        </w:rPr>
        <w:t xml:space="preserve">2.6. </w:t>
      </w:r>
      <w:r w:rsidRPr="004A4002">
        <w:rPr>
          <w:rFonts w:eastAsia="Calibri"/>
          <w:b/>
          <w:sz w:val="16"/>
          <w:szCs w:val="16"/>
          <w:lang w:eastAsia="en-US"/>
        </w:rPr>
        <w:t>Исчерпывающий перечень документов, необходимых для предоставления муниципальной услуги</w:t>
      </w:r>
    </w:p>
    <w:p w:rsidR="007566E7" w:rsidRPr="004A4002" w:rsidRDefault="007566E7" w:rsidP="003E4708">
      <w:pPr>
        <w:rPr>
          <w:sz w:val="16"/>
          <w:szCs w:val="16"/>
        </w:rPr>
      </w:pPr>
      <w:r w:rsidRPr="004A4002">
        <w:rPr>
          <w:sz w:val="16"/>
          <w:szCs w:val="16"/>
        </w:rPr>
        <w:t xml:space="preserve">      2.6.1.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 </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Муниципальная услуга предоставляется на основании заявления, поступившего в МФЦ.</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 xml:space="preserve">Заявление представляется заявителем в МФЦ или направляется в форме электронного документа с использованием Единого портала государственных и муниципальных услуг (функций) и (или) </w:t>
      </w:r>
      <w:r w:rsidRPr="004A4002">
        <w:rPr>
          <w:rFonts w:ascii="Times New Roman" w:hAnsi="Times New Roman"/>
          <w:bCs/>
          <w:sz w:val="16"/>
          <w:szCs w:val="16"/>
        </w:rPr>
        <w:t>Портала Воронежской области в сети Интернет</w:t>
      </w:r>
      <w:r w:rsidRPr="004A4002">
        <w:rPr>
          <w:rFonts w:ascii="Times New Roman" w:hAnsi="Times New Roman"/>
          <w:sz w:val="16"/>
          <w:szCs w:val="16"/>
        </w:rPr>
        <w:t xml:space="preserve">. </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В заявлении указывается цель использования земельного участка, а также сведения о ранее предоставленных заявителю бесплатно земельных участках в соответствии с Законом Воронежской области 13.05.2008 № 25-ОЗ «О регулировании земельных отношений на территории Воронежской области».</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 xml:space="preserve"> Форма заявления приведена в приложении № 1 к настоящему Административному регламенту. </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К заявлению прилагаются следующие документы:</w:t>
      </w:r>
    </w:p>
    <w:p w:rsidR="007566E7" w:rsidRPr="004A4002" w:rsidRDefault="007566E7" w:rsidP="003E4708">
      <w:pPr>
        <w:autoSpaceDE w:val="0"/>
        <w:autoSpaceDN w:val="0"/>
        <w:adjustRightInd w:val="0"/>
        <w:rPr>
          <w:rFonts w:eastAsia="Calibri"/>
          <w:sz w:val="16"/>
          <w:szCs w:val="16"/>
        </w:rPr>
      </w:pPr>
      <w:r w:rsidRPr="004A4002">
        <w:rPr>
          <w:rFonts w:eastAsia="Calibri"/>
          <w:sz w:val="16"/>
          <w:szCs w:val="16"/>
          <w:lang w:eastAsia="en-US"/>
        </w:rPr>
        <w:t xml:space="preserve">1) </w:t>
      </w:r>
      <w:r w:rsidRPr="004A4002">
        <w:rPr>
          <w:rFonts w:eastAsia="Calibri"/>
          <w:sz w:val="16"/>
          <w:szCs w:val="16"/>
        </w:rPr>
        <w:t>копия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 при предъявлении оригинала;</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 xml:space="preserve">2) </w:t>
      </w:r>
      <w:r w:rsidRPr="004A4002">
        <w:rPr>
          <w:rFonts w:eastAsia="Calibri"/>
          <w:sz w:val="16"/>
          <w:szCs w:val="16"/>
        </w:rPr>
        <w:t>копия акта органа опеки и попечительства о назначении опекуна или попечителя при предъявлении оригинала</w:t>
      </w:r>
      <w:r w:rsidRPr="004A4002">
        <w:rPr>
          <w:rFonts w:eastAsia="Calibri"/>
          <w:sz w:val="16"/>
          <w:szCs w:val="16"/>
          <w:lang w:eastAsia="en-US"/>
        </w:rPr>
        <w:t>;</w:t>
      </w:r>
    </w:p>
    <w:p w:rsidR="007566E7" w:rsidRPr="004A4002" w:rsidRDefault="007566E7" w:rsidP="003E4708">
      <w:pPr>
        <w:autoSpaceDE w:val="0"/>
        <w:autoSpaceDN w:val="0"/>
        <w:adjustRightInd w:val="0"/>
        <w:rPr>
          <w:rFonts w:eastAsia="Calibri"/>
          <w:sz w:val="16"/>
          <w:szCs w:val="16"/>
        </w:rPr>
      </w:pPr>
      <w:r w:rsidRPr="004A4002">
        <w:rPr>
          <w:rFonts w:eastAsia="Calibri"/>
          <w:sz w:val="16"/>
          <w:szCs w:val="16"/>
          <w:lang w:eastAsia="en-US"/>
        </w:rPr>
        <w:t xml:space="preserve">3) </w:t>
      </w:r>
      <w:r w:rsidRPr="004A4002">
        <w:rPr>
          <w:rFonts w:eastAsia="Calibri"/>
          <w:sz w:val="16"/>
          <w:szCs w:val="16"/>
        </w:rPr>
        <w:t>справка образовательной организации в отношении детей, обучающихся в очной форме;</w:t>
      </w:r>
    </w:p>
    <w:p w:rsidR="007566E7" w:rsidRPr="004A4002" w:rsidRDefault="007566E7" w:rsidP="003E4708">
      <w:pPr>
        <w:autoSpaceDE w:val="0"/>
        <w:autoSpaceDN w:val="0"/>
        <w:adjustRightInd w:val="0"/>
        <w:rPr>
          <w:rFonts w:eastAsia="Calibri"/>
          <w:sz w:val="16"/>
          <w:szCs w:val="16"/>
        </w:rPr>
      </w:pPr>
      <w:r w:rsidRPr="004A4002">
        <w:rPr>
          <w:rFonts w:eastAsia="Calibri"/>
          <w:sz w:val="16"/>
          <w:szCs w:val="16"/>
        </w:rPr>
        <w:t>4) документ о прохождении детьми старше 18 лет, но не более чем до достижения ими 23-летнего возраста, срочной военной службы по призыву в Вооруженных Силах Российской Федерации (в случае прохождения детьми срочной военной службы по призыву в Вооруженных Силах Российской Федерации);</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 xml:space="preserve">5) </w:t>
      </w:r>
      <w:r w:rsidRPr="004A4002">
        <w:rPr>
          <w:rFonts w:eastAsia="Calibri"/>
          <w:sz w:val="16"/>
          <w:szCs w:val="16"/>
        </w:rPr>
        <w:t>документ, подтверждающий совместное проживание заявителя с детьми (акт органа опеки и попечительства о месте проживания детей, судебное решение о месте проживания детей) в случае, если факт совместного проживания заявителя с детьми не может быть подтвержден информацией из территориального органа федерального органа исполнительной власти в сфере внутренних дел.</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 xml:space="preserve">В электронной форме заявление представляется путем заполнения формы, размещенной на Едином портале государственных и муниципальных услуг (функций) и (или) </w:t>
      </w:r>
      <w:r w:rsidRPr="004A4002">
        <w:rPr>
          <w:rFonts w:ascii="Times New Roman" w:hAnsi="Times New Roman"/>
          <w:bCs/>
          <w:sz w:val="16"/>
          <w:szCs w:val="16"/>
        </w:rPr>
        <w:t>Портале</w:t>
      </w:r>
      <w:r w:rsidRPr="004A4002">
        <w:rPr>
          <w:rFonts w:ascii="Times New Roman" w:hAnsi="Times New Roman"/>
          <w:sz w:val="16"/>
          <w:szCs w:val="16"/>
        </w:rPr>
        <w:t>.</w:t>
      </w:r>
    </w:p>
    <w:p w:rsidR="007566E7" w:rsidRPr="004A4002" w:rsidRDefault="007566E7" w:rsidP="003E4708">
      <w:pPr>
        <w:autoSpaceDE w:val="0"/>
        <w:autoSpaceDN w:val="0"/>
        <w:adjustRightInd w:val="0"/>
        <w:rPr>
          <w:sz w:val="16"/>
          <w:szCs w:val="16"/>
        </w:rPr>
      </w:pPr>
      <w:r w:rsidRPr="004A4002">
        <w:rPr>
          <w:sz w:val="16"/>
          <w:szCs w:val="16"/>
        </w:rPr>
        <w:t>Электронные документы (электронные образы документов), прилагаемые к заявлению, направляются в виде файлов в форматах PDF, TIF.</w:t>
      </w:r>
    </w:p>
    <w:p w:rsidR="007566E7" w:rsidRPr="004A4002" w:rsidRDefault="007566E7" w:rsidP="003E4708">
      <w:pPr>
        <w:autoSpaceDE w:val="0"/>
        <w:autoSpaceDN w:val="0"/>
        <w:adjustRightInd w:val="0"/>
        <w:rPr>
          <w:sz w:val="16"/>
          <w:szCs w:val="16"/>
        </w:rPr>
      </w:pPr>
      <w:r w:rsidRPr="004A4002">
        <w:rPr>
          <w:sz w:val="16"/>
          <w:szCs w:val="16"/>
        </w:rPr>
        <w:t xml:space="preserve">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 </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7566E7" w:rsidRPr="004A4002" w:rsidRDefault="007566E7" w:rsidP="003E4708">
      <w:pPr>
        <w:rPr>
          <w:sz w:val="16"/>
          <w:szCs w:val="16"/>
        </w:rPr>
      </w:pPr>
      <w:r w:rsidRPr="004A4002">
        <w:rPr>
          <w:sz w:val="16"/>
          <w:szCs w:val="16"/>
        </w:rPr>
        <w:t xml:space="preserve">- документ (документы), подтверждающий (подтверждающие) наличие (отсутствие) у заявителя права собственности на земельный участок (земельные участки); </w:t>
      </w:r>
    </w:p>
    <w:p w:rsidR="007566E7" w:rsidRPr="004A4002" w:rsidRDefault="007566E7" w:rsidP="003E4708">
      <w:pPr>
        <w:rPr>
          <w:sz w:val="16"/>
          <w:szCs w:val="16"/>
        </w:rPr>
      </w:pPr>
      <w:r w:rsidRPr="004A4002">
        <w:rPr>
          <w:sz w:val="16"/>
          <w:szCs w:val="16"/>
        </w:rPr>
        <w:t xml:space="preserve">- документ (документы) из территориального органа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государственную регистрацию прав, ведение Единого государственного реестра недвижимости и предоставление сведений, содержащихся в Едином </w:t>
      </w:r>
      <w:r w:rsidRPr="004A4002">
        <w:rPr>
          <w:sz w:val="16"/>
          <w:szCs w:val="16"/>
        </w:rPr>
        <w:lastRenderedPageBreak/>
        <w:t xml:space="preserve">государственном реестре недвижимости (далее - орган регистрации прав), подтверждающий (подтверждающие) наличие (отсутствие) у него права собственности на земельный участок (земельные участки); </w:t>
      </w:r>
    </w:p>
    <w:p w:rsidR="007566E7" w:rsidRPr="004A4002" w:rsidRDefault="007566E7" w:rsidP="003E4708">
      <w:pPr>
        <w:rPr>
          <w:sz w:val="16"/>
          <w:szCs w:val="16"/>
        </w:rPr>
      </w:pPr>
      <w:r w:rsidRPr="004A4002">
        <w:rPr>
          <w:sz w:val="16"/>
          <w:szCs w:val="16"/>
        </w:rPr>
        <w:t xml:space="preserve">-документ (документы), подтверждающие государственную регистрацию актов гражданского состояния (копии свидетельств о рождении детей и копии документов, подтверждающих перемену фамилии, имени, отчества родителей (одинокого родителя), получаемые в органе записи актов гражданского состояния. </w:t>
      </w:r>
    </w:p>
    <w:p w:rsidR="007566E7" w:rsidRPr="004A4002" w:rsidRDefault="007566E7" w:rsidP="003E4708">
      <w:pPr>
        <w:rPr>
          <w:sz w:val="16"/>
          <w:szCs w:val="16"/>
        </w:rPr>
      </w:pPr>
      <w:r w:rsidRPr="004A4002">
        <w:rPr>
          <w:sz w:val="16"/>
          <w:szCs w:val="16"/>
        </w:rPr>
        <w:t xml:space="preserve">Для предоставления муниципальной услуги Администрация в пределах компетенции самостоятельно запрашивает иные документы (их копии или содержащиеся в них сведения), необходимые для предоставления земельного участка, по межведомственным запросам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Воронежской области, муниципальными правовыми актами, если такие документы не были представлены заявителем по собственной инициативе. </w:t>
      </w:r>
    </w:p>
    <w:p w:rsidR="007566E7" w:rsidRPr="004A4002" w:rsidRDefault="007566E7" w:rsidP="003E4708">
      <w:pPr>
        <w:autoSpaceDE w:val="0"/>
        <w:autoSpaceDN w:val="0"/>
        <w:adjustRightInd w:val="0"/>
        <w:rPr>
          <w:rFonts w:eastAsia="Calibri"/>
          <w:sz w:val="16"/>
          <w:szCs w:val="16"/>
        </w:rPr>
      </w:pPr>
      <w:r w:rsidRPr="004A4002">
        <w:rPr>
          <w:rFonts w:eastAsia="Calibri"/>
          <w:sz w:val="16"/>
          <w:szCs w:val="16"/>
        </w:rPr>
        <w:t>Многодетный гражданин вправе приложить к заявлению адресно-справочную информацию из территориального органа федерального органа исполнительной власти в сфере внутренних дел о лицах, проживающих совместно с ним, документ (документы) из территориального органа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подтверждающий (подтверждающие) наличие (отсутствие) у него права собственности на земельный участок (земельные участки), документ, подтверждающий принятие заявителя на учет в качестве нуждающегося в жилом помещении, а также копии свидетельств о рождении детей и копии документов, подтверждающих перемену фамилии, имени, отчества родителей (одинокого родителя), при предъявлении оригиналов.</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Непредставление заявителем указанных документов не является основанием для отказа заявителю в предоставлении услуги.</w:t>
      </w:r>
    </w:p>
    <w:p w:rsidR="007566E7" w:rsidRPr="004A4002" w:rsidRDefault="007566E7" w:rsidP="003E4708">
      <w:pPr>
        <w:autoSpaceDE w:val="0"/>
        <w:autoSpaceDN w:val="0"/>
        <w:adjustRightInd w:val="0"/>
        <w:rPr>
          <w:sz w:val="16"/>
          <w:szCs w:val="16"/>
        </w:rPr>
      </w:pPr>
      <w:r w:rsidRPr="004A4002">
        <w:rPr>
          <w:sz w:val="16"/>
          <w:szCs w:val="16"/>
        </w:rPr>
        <w:t>Запрещается требовать от заявителя:</w:t>
      </w:r>
    </w:p>
    <w:p w:rsidR="007566E7" w:rsidRPr="004A4002" w:rsidRDefault="007566E7" w:rsidP="003E4708">
      <w:pPr>
        <w:autoSpaceDE w:val="0"/>
        <w:autoSpaceDN w:val="0"/>
        <w:adjustRightInd w:val="0"/>
        <w:rPr>
          <w:sz w:val="16"/>
          <w:szCs w:val="16"/>
        </w:rPr>
      </w:pPr>
      <w:r w:rsidRPr="004A4002">
        <w:rPr>
          <w:sz w:val="16"/>
          <w:szCs w:val="16"/>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7566E7" w:rsidRPr="004A4002" w:rsidRDefault="007566E7" w:rsidP="003E4708">
      <w:pPr>
        <w:autoSpaceDE w:val="0"/>
        <w:autoSpaceDN w:val="0"/>
        <w:adjustRightInd w:val="0"/>
        <w:rPr>
          <w:sz w:val="16"/>
          <w:szCs w:val="16"/>
        </w:rPr>
      </w:pPr>
      <w:r w:rsidRPr="004A4002">
        <w:rPr>
          <w:sz w:val="16"/>
          <w:szCs w:val="16"/>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7566E7" w:rsidRPr="004A4002" w:rsidRDefault="007566E7" w:rsidP="003E4708">
      <w:pPr>
        <w:autoSpaceDE w:val="0"/>
        <w:autoSpaceDN w:val="0"/>
        <w:adjustRightInd w:val="0"/>
        <w:rPr>
          <w:sz w:val="16"/>
          <w:szCs w:val="16"/>
        </w:rPr>
      </w:pPr>
      <w:r w:rsidRPr="004A4002">
        <w:rPr>
          <w:sz w:val="16"/>
          <w:szCs w:val="16"/>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rsidR="007566E7" w:rsidRPr="004A4002" w:rsidRDefault="007566E7" w:rsidP="003E4708">
      <w:pPr>
        <w:autoSpaceDE w:val="0"/>
        <w:autoSpaceDN w:val="0"/>
        <w:adjustRightInd w:val="0"/>
        <w:rPr>
          <w:sz w:val="16"/>
          <w:szCs w:val="16"/>
        </w:rPr>
      </w:pPr>
      <w:r w:rsidRPr="004A4002">
        <w:rPr>
          <w:sz w:val="16"/>
          <w:szCs w:val="16"/>
        </w:rPr>
        <w:t xml:space="preserve">4) представления документов и информации, отсутствие и (или) недостоверность которых не указывались при первоначальном </w:t>
      </w:r>
      <w:r w:rsidRPr="004A4002">
        <w:rPr>
          <w:sz w:val="16"/>
          <w:szCs w:val="16"/>
        </w:rPr>
        <w:lastRenderedPageBreak/>
        <w:t>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7566E7" w:rsidRPr="004A4002" w:rsidRDefault="007566E7" w:rsidP="003E4708">
      <w:pPr>
        <w:autoSpaceDE w:val="0"/>
        <w:autoSpaceDN w:val="0"/>
        <w:adjustRightInd w:val="0"/>
        <w:rPr>
          <w:sz w:val="16"/>
          <w:szCs w:val="16"/>
        </w:rPr>
      </w:pPr>
      <w:r w:rsidRPr="004A4002">
        <w:rPr>
          <w:sz w:val="16"/>
          <w:szCs w:val="16"/>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7566E7" w:rsidRPr="004A4002" w:rsidRDefault="007566E7" w:rsidP="003E4708">
      <w:pPr>
        <w:autoSpaceDE w:val="0"/>
        <w:autoSpaceDN w:val="0"/>
        <w:adjustRightInd w:val="0"/>
        <w:rPr>
          <w:sz w:val="16"/>
          <w:szCs w:val="16"/>
        </w:rPr>
      </w:pPr>
      <w:r w:rsidRPr="004A4002">
        <w:rPr>
          <w:sz w:val="16"/>
          <w:szCs w:val="16"/>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7566E7" w:rsidRPr="004A4002" w:rsidRDefault="007566E7" w:rsidP="003E4708">
      <w:pPr>
        <w:autoSpaceDE w:val="0"/>
        <w:autoSpaceDN w:val="0"/>
        <w:adjustRightInd w:val="0"/>
        <w:rPr>
          <w:sz w:val="16"/>
          <w:szCs w:val="16"/>
        </w:rPr>
      </w:pPr>
      <w:r w:rsidRPr="004A4002">
        <w:rPr>
          <w:sz w:val="16"/>
          <w:szCs w:val="16"/>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7566E7" w:rsidRPr="004A4002" w:rsidRDefault="007566E7" w:rsidP="003E4708">
      <w:pPr>
        <w:autoSpaceDE w:val="0"/>
        <w:autoSpaceDN w:val="0"/>
        <w:adjustRightInd w:val="0"/>
        <w:rPr>
          <w:sz w:val="16"/>
          <w:szCs w:val="16"/>
        </w:rPr>
      </w:pPr>
      <w:r w:rsidRPr="004A4002">
        <w:rPr>
          <w:sz w:val="16"/>
          <w:szCs w:val="16"/>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от 27.07.2010 № 210-ФЗ, уведомляется заявитель, а также приносятся извинения за доставленные неудобства;</w:t>
      </w:r>
    </w:p>
    <w:p w:rsidR="007566E7" w:rsidRPr="004A4002" w:rsidRDefault="007566E7" w:rsidP="003E4708">
      <w:pPr>
        <w:autoSpaceDE w:val="0"/>
        <w:autoSpaceDN w:val="0"/>
        <w:adjustRightInd w:val="0"/>
        <w:rPr>
          <w:sz w:val="16"/>
          <w:szCs w:val="16"/>
        </w:rPr>
      </w:pPr>
      <w:r w:rsidRPr="004A4002">
        <w:rPr>
          <w:sz w:val="16"/>
          <w:szCs w:val="16"/>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7566E7" w:rsidRPr="004A4002" w:rsidRDefault="007566E7" w:rsidP="003E4708">
      <w:pPr>
        <w:tabs>
          <w:tab w:val="left" w:pos="1260"/>
          <w:tab w:val="left" w:pos="1560"/>
        </w:tabs>
        <w:rPr>
          <w:b/>
          <w:sz w:val="16"/>
          <w:szCs w:val="16"/>
        </w:rPr>
      </w:pPr>
    </w:p>
    <w:p w:rsidR="007566E7" w:rsidRPr="004A4002" w:rsidRDefault="007566E7" w:rsidP="003E4708">
      <w:pPr>
        <w:tabs>
          <w:tab w:val="left" w:pos="1260"/>
          <w:tab w:val="left" w:pos="1560"/>
        </w:tabs>
        <w:rPr>
          <w:b/>
          <w:sz w:val="16"/>
          <w:szCs w:val="16"/>
        </w:rPr>
      </w:pPr>
      <w:r w:rsidRPr="004A4002">
        <w:rPr>
          <w:b/>
          <w:sz w:val="16"/>
          <w:szCs w:val="16"/>
        </w:rPr>
        <w:t>2.7. Исчерпывающий перечень оснований для отказа в приеме документов, необходимых для предоставления муниципальной услуги</w:t>
      </w:r>
    </w:p>
    <w:p w:rsidR="007566E7" w:rsidRPr="004A4002" w:rsidRDefault="007566E7" w:rsidP="003E4708">
      <w:pPr>
        <w:tabs>
          <w:tab w:val="left" w:pos="709"/>
          <w:tab w:val="left" w:pos="1560"/>
        </w:tabs>
        <w:rPr>
          <w:sz w:val="16"/>
          <w:szCs w:val="16"/>
        </w:rPr>
      </w:pPr>
      <w:r w:rsidRPr="004A4002">
        <w:rPr>
          <w:sz w:val="16"/>
          <w:szCs w:val="16"/>
        </w:rPr>
        <w:t>Оснований для отказа в приеме документов, необходимых для предоставления муниципальной услуги, не предусмотрено.</w:t>
      </w:r>
    </w:p>
    <w:p w:rsidR="007566E7" w:rsidRPr="004A4002" w:rsidRDefault="007566E7" w:rsidP="003E4708">
      <w:pPr>
        <w:tabs>
          <w:tab w:val="left" w:pos="709"/>
          <w:tab w:val="left" w:pos="1560"/>
        </w:tabs>
        <w:rPr>
          <w:sz w:val="16"/>
          <w:szCs w:val="16"/>
        </w:rPr>
      </w:pPr>
    </w:p>
    <w:p w:rsidR="007566E7" w:rsidRPr="004A4002" w:rsidRDefault="007566E7" w:rsidP="003E4708">
      <w:pPr>
        <w:tabs>
          <w:tab w:val="left" w:pos="1440"/>
          <w:tab w:val="left" w:pos="1560"/>
        </w:tabs>
        <w:rPr>
          <w:sz w:val="16"/>
          <w:szCs w:val="16"/>
        </w:rPr>
      </w:pPr>
      <w:r w:rsidRPr="004A4002">
        <w:rPr>
          <w:b/>
          <w:sz w:val="16"/>
          <w:szCs w:val="16"/>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566E7" w:rsidRPr="004A4002" w:rsidRDefault="007566E7" w:rsidP="003E4708">
      <w:pPr>
        <w:tabs>
          <w:tab w:val="left" w:pos="1440"/>
          <w:tab w:val="left" w:pos="1560"/>
        </w:tabs>
        <w:rPr>
          <w:b/>
          <w:sz w:val="16"/>
          <w:szCs w:val="16"/>
        </w:rPr>
      </w:pPr>
      <w:r w:rsidRPr="004A4002">
        <w:rPr>
          <w:sz w:val="16"/>
          <w:szCs w:val="16"/>
        </w:rPr>
        <w:t>2.8.1. Основания для приостановления предоставления муниципальной услуги не предусмотрены.</w:t>
      </w:r>
    </w:p>
    <w:p w:rsidR="007566E7" w:rsidRPr="004A4002" w:rsidRDefault="007566E7" w:rsidP="003E4708">
      <w:pPr>
        <w:autoSpaceDE w:val="0"/>
        <w:autoSpaceDN w:val="0"/>
        <w:adjustRightInd w:val="0"/>
        <w:rPr>
          <w:sz w:val="16"/>
          <w:szCs w:val="16"/>
        </w:rPr>
      </w:pPr>
      <w:r w:rsidRPr="004A4002">
        <w:rPr>
          <w:sz w:val="16"/>
          <w:szCs w:val="16"/>
        </w:rPr>
        <w:t>2.8.2. Основанием для отказа в предоставлении муниципальной услуги является:</w:t>
      </w:r>
    </w:p>
    <w:p w:rsidR="007566E7" w:rsidRPr="004A4002" w:rsidRDefault="007566E7" w:rsidP="003E4708">
      <w:pPr>
        <w:autoSpaceDE w:val="0"/>
        <w:autoSpaceDN w:val="0"/>
        <w:adjustRightInd w:val="0"/>
        <w:rPr>
          <w:sz w:val="16"/>
          <w:szCs w:val="16"/>
        </w:rPr>
      </w:pPr>
      <w:r w:rsidRPr="004A4002">
        <w:rPr>
          <w:sz w:val="16"/>
          <w:szCs w:val="16"/>
        </w:rPr>
        <w:t xml:space="preserve">1) сведения, представленные заявителем, не соответствуют требованиям, предусмотренным статьями 12 и 13 Закона Воронежской области  от </w:t>
      </w:r>
      <w:r w:rsidRPr="004A4002">
        <w:rPr>
          <w:rFonts w:eastAsia="Calibri"/>
          <w:sz w:val="16"/>
          <w:szCs w:val="16"/>
          <w:lang w:eastAsia="en-US"/>
        </w:rPr>
        <w:t xml:space="preserve">13.05.2008                 № 25-ОЗ «О регулировании земельных отношений на территории Воронежской области»; </w:t>
      </w:r>
    </w:p>
    <w:p w:rsidR="007566E7" w:rsidRPr="004A4002" w:rsidRDefault="007566E7" w:rsidP="003E4708">
      <w:pPr>
        <w:autoSpaceDE w:val="0"/>
        <w:autoSpaceDN w:val="0"/>
        <w:adjustRightInd w:val="0"/>
        <w:rPr>
          <w:sz w:val="16"/>
          <w:szCs w:val="16"/>
        </w:rPr>
      </w:pPr>
      <w:r w:rsidRPr="004A4002">
        <w:rPr>
          <w:sz w:val="16"/>
          <w:szCs w:val="16"/>
        </w:rPr>
        <w:t xml:space="preserve">2) представление неполного комплекта документов, указанных </w:t>
      </w:r>
      <w:r w:rsidRPr="004A4002">
        <w:rPr>
          <w:sz w:val="16"/>
          <w:szCs w:val="16"/>
          <w:lang w:eastAsia="en-US"/>
        </w:rPr>
        <w:t xml:space="preserve">в </w:t>
      </w:r>
      <w:r w:rsidRPr="004A4002">
        <w:rPr>
          <w:iCs/>
          <w:color w:val="000000"/>
          <w:sz w:val="16"/>
          <w:szCs w:val="16"/>
        </w:rPr>
        <w:t xml:space="preserve">подразделе 2.6.1 раздела </w:t>
      </w:r>
      <w:r w:rsidRPr="004A4002">
        <w:rPr>
          <w:iCs/>
          <w:color w:val="000000"/>
          <w:sz w:val="16"/>
          <w:szCs w:val="16"/>
          <w:lang w:val="en-US"/>
        </w:rPr>
        <w:t>II</w:t>
      </w:r>
      <w:r w:rsidRPr="004A4002">
        <w:rPr>
          <w:iCs/>
          <w:color w:val="000000"/>
          <w:sz w:val="16"/>
          <w:szCs w:val="16"/>
        </w:rPr>
        <w:t xml:space="preserve"> настоящего </w:t>
      </w:r>
      <w:r w:rsidRPr="004A4002">
        <w:rPr>
          <w:sz w:val="16"/>
          <w:szCs w:val="16"/>
          <w:lang w:eastAsia="en-US"/>
        </w:rPr>
        <w:t xml:space="preserve">Административного регламента; </w:t>
      </w:r>
    </w:p>
    <w:p w:rsidR="007566E7" w:rsidRPr="004A4002" w:rsidRDefault="007566E7" w:rsidP="003E4708">
      <w:pPr>
        <w:autoSpaceDE w:val="0"/>
        <w:autoSpaceDN w:val="0"/>
        <w:adjustRightInd w:val="0"/>
        <w:rPr>
          <w:sz w:val="16"/>
          <w:szCs w:val="16"/>
        </w:rPr>
      </w:pPr>
      <w:r w:rsidRPr="004A4002">
        <w:rPr>
          <w:sz w:val="16"/>
          <w:szCs w:val="16"/>
        </w:rPr>
        <w:t>3) представление документов с недостоверными или неполными сведениями.</w:t>
      </w:r>
    </w:p>
    <w:p w:rsidR="007566E7" w:rsidRPr="004A4002" w:rsidRDefault="007566E7" w:rsidP="003E4708">
      <w:pPr>
        <w:rPr>
          <w:sz w:val="16"/>
          <w:szCs w:val="16"/>
          <w:lang w:eastAsia="ar-SA"/>
        </w:rPr>
      </w:pPr>
    </w:p>
    <w:p w:rsidR="007566E7" w:rsidRPr="004A4002" w:rsidRDefault="007566E7" w:rsidP="003E4708">
      <w:pPr>
        <w:tabs>
          <w:tab w:val="left" w:pos="1440"/>
          <w:tab w:val="left" w:pos="1560"/>
        </w:tabs>
        <w:rPr>
          <w:sz w:val="16"/>
          <w:szCs w:val="16"/>
        </w:rPr>
      </w:pPr>
      <w:r w:rsidRPr="004A4002">
        <w:rPr>
          <w:b/>
          <w:sz w:val="16"/>
          <w:szCs w:val="16"/>
        </w:rPr>
        <w:t>2.9. Размер платы, взимаемой с заявителя при предоставлении муниципальной услуги и способы её взимания</w:t>
      </w:r>
    </w:p>
    <w:p w:rsidR="007566E7" w:rsidRPr="004A4002" w:rsidRDefault="007566E7" w:rsidP="003E4708">
      <w:pPr>
        <w:tabs>
          <w:tab w:val="num" w:pos="792"/>
          <w:tab w:val="left" w:pos="1440"/>
          <w:tab w:val="left" w:pos="1560"/>
        </w:tabs>
        <w:rPr>
          <w:sz w:val="16"/>
          <w:szCs w:val="16"/>
        </w:rPr>
      </w:pPr>
      <w:r w:rsidRPr="004A4002">
        <w:rPr>
          <w:sz w:val="16"/>
          <w:szCs w:val="16"/>
        </w:rPr>
        <w:t xml:space="preserve">Муниципальная услуга предоставляется на бесплатной основе. </w:t>
      </w:r>
    </w:p>
    <w:p w:rsidR="007566E7" w:rsidRPr="004A4002" w:rsidRDefault="007566E7" w:rsidP="003E4708">
      <w:pPr>
        <w:tabs>
          <w:tab w:val="num" w:pos="792"/>
          <w:tab w:val="left" w:pos="1440"/>
          <w:tab w:val="left" w:pos="1560"/>
        </w:tabs>
        <w:rPr>
          <w:sz w:val="16"/>
          <w:szCs w:val="16"/>
        </w:rPr>
      </w:pPr>
    </w:p>
    <w:p w:rsidR="007566E7" w:rsidRPr="004A4002" w:rsidRDefault="007566E7" w:rsidP="003E4708">
      <w:pPr>
        <w:tabs>
          <w:tab w:val="left" w:pos="1440"/>
          <w:tab w:val="left" w:pos="1560"/>
        </w:tabs>
        <w:rPr>
          <w:sz w:val="16"/>
          <w:szCs w:val="16"/>
        </w:rPr>
      </w:pPr>
      <w:r w:rsidRPr="004A4002">
        <w:rPr>
          <w:b/>
          <w:sz w:val="16"/>
          <w:szCs w:val="16"/>
        </w:rPr>
        <w:t xml:space="preserve">2.10. Максимальный срок ожидания в очереди при подаче заявителем запроса о предоставлении муниципальной услуги </w:t>
      </w:r>
      <w:r w:rsidRPr="004A4002">
        <w:rPr>
          <w:b/>
          <w:sz w:val="16"/>
          <w:szCs w:val="16"/>
        </w:rPr>
        <w:lastRenderedPageBreak/>
        <w:t>и при получении результата предоставления муниципальной услуги</w:t>
      </w:r>
    </w:p>
    <w:p w:rsidR="007566E7" w:rsidRPr="004A4002" w:rsidRDefault="007566E7" w:rsidP="003E4708">
      <w:pPr>
        <w:autoSpaceDE w:val="0"/>
        <w:autoSpaceDN w:val="0"/>
        <w:adjustRightInd w:val="0"/>
        <w:rPr>
          <w:sz w:val="16"/>
          <w:szCs w:val="16"/>
        </w:rPr>
      </w:pPr>
      <w:r w:rsidRPr="004A4002">
        <w:rPr>
          <w:sz w:val="16"/>
          <w:szCs w:val="16"/>
        </w:rPr>
        <w:t>Максимальный срок ожидания в очереди при подаче заявления о предоставлении муниципальной услуги не должен превышать 15(пятнадцать) минут.</w:t>
      </w:r>
    </w:p>
    <w:p w:rsidR="007566E7" w:rsidRPr="004A4002" w:rsidRDefault="007566E7" w:rsidP="003E4708">
      <w:pPr>
        <w:autoSpaceDE w:val="0"/>
        <w:autoSpaceDN w:val="0"/>
        <w:adjustRightInd w:val="0"/>
        <w:rPr>
          <w:sz w:val="16"/>
          <w:szCs w:val="16"/>
        </w:rPr>
      </w:pPr>
      <w:r w:rsidRPr="004A4002">
        <w:rPr>
          <w:sz w:val="16"/>
          <w:szCs w:val="16"/>
        </w:rPr>
        <w:t>Максимальный срок ожидания в очереди при получении результата предоставления муниципальной услуги не должен превышать 15 (пятнадцать) минут.</w:t>
      </w:r>
    </w:p>
    <w:p w:rsidR="007566E7" w:rsidRPr="004A4002" w:rsidRDefault="007566E7" w:rsidP="003E4708">
      <w:pPr>
        <w:rPr>
          <w:sz w:val="16"/>
          <w:szCs w:val="16"/>
        </w:rPr>
      </w:pPr>
    </w:p>
    <w:p w:rsidR="007566E7" w:rsidRPr="004A4002" w:rsidRDefault="007566E7" w:rsidP="003E4708">
      <w:pPr>
        <w:rPr>
          <w:sz w:val="16"/>
          <w:szCs w:val="16"/>
        </w:rPr>
      </w:pPr>
      <w:r w:rsidRPr="004A4002">
        <w:rPr>
          <w:b/>
          <w:sz w:val="16"/>
          <w:szCs w:val="16"/>
        </w:rPr>
        <w:t>2.11. Срок регистрации запроса заявителя о предоставлении муниципальной услуги</w:t>
      </w:r>
    </w:p>
    <w:p w:rsidR="007566E7" w:rsidRPr="004A4002" w:rsidRDefault="007566E7" w:rsidP="003E4708">
      <w:pPr>
        <w:tabs>
          <w:tab w:val="num" w:pos="1155"/>
          <w:tab w:val="left" w:pos="1560"/>
        </w:tabs>
        <w:rPr>
          <w:sz w:val="16"/>
          <w:szCs w:val="16"/>
        </w:rPr>
      </w:pPr>
      <w:r w:rsidRPr="004A4002">
        <w:rPr>
          <w:sz w:val="16"/>
          <w:szCs w:val="16"/>
        </w:rPr>
        <w:t>Регистрация заявления заявителя о предоставлении муниципальной услуги осуществляется в течение 1 (одного) календарного дня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p>
    <w:p w:rsidR="007566E7" w:rsidRPr="004A4002" w:rsidRDefault="007566E7" w:rsidP="003E4708">
      <w:pPr>
        <w:tabs>
          <w:tab w:val="left" w:pos="1560"/>
        </w:tabs>
        <w:rPr>
          <w:rFonts w:eastAsia="Calibri"/>
          <w:sz w:val="16"/>
          <w:szCs w:val="16"/>
          <w:lang w:eastAsia="en-US"/>
        </w:rPr>
      </w:pPr>
    </w:p>
    <w:p w:rsidR="007566E7" w:rsidRPr="004A4002" w:rsidRDefault="007566E7" w:rsidP="003E4708">
      <w:pPr>
        <w:tabs>
          <w:tab w:val="left" w:pos="1560"/>
        </w:tabs>
        <w:rPr>
          <w:rFonts w:eastAsia="Calibri"/>
          <w:sz w:val="16"/>
          <w:szCs w:val="16"/>
          <w:lang w:eastAsia="en-US"/>
        </w:rPr>
      </w:pPr>
      <w:r w:rsidRPr="004A4002">
        <w:rPr>
          <w:rFonts w:eastAsia="Calibri"/>
          <w:b/>
          <w:sz w:val="16"/>
          <w:szCs w:val="16"/>
          <w:lang w:eastAsia="en-US"/>
        </w:rPr>
        <w:t>2.12. Требования к помещениям, в которых предоставляются муниципальные услуги</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2.12.1. Прием граждан осуществляется в специально выделенных для предоставления муниципальных услуг помещениях.</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У входа в каждое помещение размещается табличка с наименованием помещения (зал ожидания, приема/выдачи документов и т.д.).</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2.12.2. 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Доступ заявителей к парковочным местам является бесплатным.</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2.12.3. 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2.12.4. Места информирования, предназначенные для ознакомления заявителей с информационными материалами, оборудуются:</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информационными стендами, на которых размещается визуальная и текстовая информация;</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стульями и столами для оформления документов.</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К информационным стендам должна быть обеспечена возможность свободного доступа граждан.</w:t>
      </w:r>
    </w:p>
    <w:p w:rsidR="007566E7" w:rsidRPr="004A4002" w:rsidRDefault="007566E7" w:rsidP="003E4708">
      <w:pPr>
        <w:rPr>
          <w:rFonts w:eastAsia="Calibri"/>
          <w:sz w:val="16"/>
          <w:szCs w:val="16"/>
          <w:lang w:eastAsia="en-US"/>
        </w:rPr>
      </w:pPr>
      <w:r w:rsidRPr="004A4002">
        <w:rPr>
          <w:rFonts w:eastAsia="Calibri"/>
          <w:sz w:val="16"/>
          <w:szCs w:val="16"/>
          <w:lang w:eastAsia="en-US"/>
        </w:rPr>
        <w:t>На информационных стендах, а также на официальных сайтах в сети Интернет размещается следующая обязательная информация:</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номера телефонов, факсов, адреса официальных сайтов, электронной почты органов, предоставляющих муниципальную услугу;</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режим работы органов, предоставляющих муниципальную услугу;</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графики личного приема граждан уполномоченными должностными лицами;</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текст настоящего административного регламента (полная версия - на официальном сайте Администрации в сети Интернет);</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тексты, выдержки из нормативных правовых актов, регулирующих предоставление муниципальной услуги;</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образцы оформления документов.</w:t>
      </w:r>
    </w:p>
    <w:p w:rsidR="007566E7" w:rsidRPr="004A4002" w:rsidRDefault="007566E7" w:rsidP="003E4708">
      <w:pPr>
        <w:autoSpaceDE w:val="0"/>
        <w:autoSpaceDN w:val="0"/>
        <w:adjustRightInd w:val="0"/>
        <w:rPr>
          <w:sz w:val="16"/>
          <w:szCs w:val="16"/>
        </w:rPr>
      </w:pPr>
      <w:r w:rsidRPr="004A4002">
        <w:rPr>
          <w:sz w:val="16"/>
          <w:szCs w:val="16"/>
        </w:rPr>
        <w:t xml:space="preserve">2.12.5. 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 </w:t>
      </w:r>
    </w:p>
    <w:p w:rsidR="007566E7" w:rsidRPr="004A4002" w:rsidRDefault="007566E7" w:rsidP="003E4708">
      <w:pPr>
        <w:autoSpaceDE w:val="0"/>
        <w:autoSpaceDN w:val="0"/>
        <w:adjustRightInd w:val="0"/>
        <w:rPr>
          <w:rFonts w:eastAsia="Calibri"/>
          <w:sz w:val="16"/>
          <w:szCs w:val="16"/>
          <w:lang w:eastAsia="en-US"/>
        </w:rPr>
      </w:pPr>
      <w:r w:rsidRPr="004A4002">
        <w:rPr>
          <w:bCs/>
          <w:sz w:val="16"/>
          <w:szCs w:val="16"/>
        </w:rPr>
        <w:t xml:space="preserve">2.12.6. </w:t>
      </w:r>
      <w:r w:rsidRPr="004A4002">
        <w:rPr>
          <w:rFonts w:eastAsia="SimSun"/>
          <w:bCs/>
          <w:sz w:val="16"/>
          <w:szCs w:val="16"/>
        </w:rPr>
        <w:t>Требования к обеспечению условий доступности муниципальных услуг для инвалидов.</w:t>
      </w:r>
    </w:p>
    <w:p w:rsidR="007566E7" w:rsidRPr="004A4002" w:rsidRDefault="007566E7" w:rsidP="003E4708">
      <w:pPr>
        <w:widowControl w:val="0"/>
        <w:autoSpaceDE w:val="0"/>
        <w:autoSpaceDN w:val="0"/>
        <w:rPr>
          <w:sz w:val="16"/>
          <w:szCs w:val="16"/>
        </w:rPr>
      </w:pPr>
      <w:r w:rsidRPr="004A4002">
        <w:rPr>
          <w:sz w:val="16"/>
          <w:szCs w:val="16"/>
        </w:rPr>
        <w:t xml:space="preserve">Орган, предоставляющий муниципальную услугу, обеспечивает условия доступности для беспрепятственного доступа инвалидов в здание и помещения, в которых предоставляется муниципальная услуга, и получения муниципальной услуги в соответствии с требованиями, установленными Федеральным </w:t>
      </w:r>
      <w:hyperlink r:id="rId38" w:history="1">
        <w:r w:rsidRPr="004A4002">
          <w:rPr>
            <w:sz w:val="16"/>
            <w:szCs w:val="16"/>
          </w:rPr>
          <w:t>законом</w:t>
        </w:r>
      </w:hyperlink>
      <w:r w:rsidRPr="004A4002">
        <w:rPr>
          <w:sz w:val="16"/>
          <w:szCs w:val="16"/>
        </w:rPr>
        <w:t xml:space="preserve"> от 24.11.1995 № 181-ФЗ «О социальной защите инвалидов в Российской Федерации», и другими законодательными и иными нормативными правовыми актами Российской Федерации и </w:t>
      </w:r>
      <w:r w:rsidRPr="004A4002">
        <w:rPr>
          <w:sz w:val="16"/>
          <w:szCs w:val="16"/>
        </w:rPr>
        <w:lastRenderedPageBreak/>
        <w:t>Воронежской области.</w:t>
      </w:r>
    </w:p>
    <w:p w:rsidR="007566E7" w:rsidRPr="004A4002" w:rsidRDefault="007566E7" w:rsidP="003E4708">
      <w:pPr>
        <w:widowControl w:val="0"/>
        <w:autoSpaceDE w:val="0"/>
        <w:autoSpaceDN w:val="0"/>
        <w:rPr>
          <w:rFonts w:eastAsia="SimSun"/>
          <w:sz w:val="16"/>
          <w:szCs w:val="16"/>
        </w:rPr>
      </w:pPr>
      <w:r w:rsidRPr="004A4002">
        <w:rPr>
          <w:rFonts w:eastAsia="SimSun"/>
          <w:sz w:val="16"/>
          <w:szCs w:val="16"/>
        </w:rPr>
        <w:t>Если здание</w:t>
      </w:r>
      <w:r w:rsidRPr="004A4002">
        <w:rPr>
          <w:rFonts w:eastAsia="SimSun"/>
          <w:sz w:val="16"/>
          <w:szCs w:val="16"/>
          <w:lang w:eastAsia="zh-CN"/>
        </w:rPr>
        <w:t xml:space="preserve"> и помещения</w:t>
      </w:r>
      <w:r w:rsidRPr="004A4002">
        <w:rPr>
          <w:rFonts w:eastAsia="SimSun"/>
          <w:sz w:val="16"/>
          <w:szCs w:val="16"/>
        </w:rPr>
        <w:t xml:space="preserve">, в которых </w:t>
      </w:r>
      <w:r w:rsidRPr="004A4002">
        <w:rPr>
          <w:rFonts w:eastAsia="SimSun"/>
          <w:sz w:val="16"/>
          <w:szCs w:val="16"/>
          <w:lang w:eastAsia="zh-CN"/>
        </w:rPr>
        <w:t>предоставляется</w:t>
      </w:r>
      <w:r w:rsidRPr="004A4002">
        <w:rPr>
          <w:rFonts w:eastAsia="SimSun"/>
          <w:sz w:val="16"/>
          <w:szCs w:val="16"/>
        </w:rPr>
        <w:t xml:space="preserve"> услуга, не приспособлены или не полностью приспособлены для потребностей инвалидов, орган, предоставляющий муниципальную услугу, обеспечивает предоставление муниципальной услуги по месту жительства инвалида.</w:t>
      </w:r>
    </w:p>
    <w:p w:rsidR="007566E7" w:rsidRPr="004A4002" w:rsidRDefault="007566E7" w:rsidP="003E4708">
      <w:pPr>
        <w:widowControl w:val="0"/>
        <w:autoSpaceDE w:val="0"/>
        <w:autoSpaceDN w:val="0"/>
        <w:rPr>
          <w:sz w:val="16"/>
          <w:szCs w:val="16"/>
        </w:rPr>
      </w:pPr>
    </w:p>
    <w:p w:rsidR="007566E7" w:rsidRPr="004A4002" w:rsidRDefault="007566E7" w:rsidP="003E4708">
      <w:pPr>
        <w:pStyle w:val="10"/>
        <w:spacing w:before="0" w:after="0"/>
        <w:jc w:val="both"/>
        <w:rPr>
          <w:rFonts w:ascii="Times New Roman" w:hAnsi="Times New Roman"/>
          <w:b w:val="0"/>
          <w:sz w:val="16"/>
          <w:szCs w:val="16"/>
        </w:rPr>
      </w:pPr>
      <w:r w:rsidRPr="004A4002">
        <w:rPr>
          <w:rFonts w:ascii="Times New Roman" w:hAnsi="Times New Roman"/>
          <w:sz w:val="16"/>
          <w:szCs w:val="16"/>
        </w:rPr>
        <w:t>2.13. Показатели качества и доступности муниципальной услуги</w:t>
      </w:r>
    </w:p>
    <w:p w:rsidR="007566E7" w:rsidRPr="004A4002" w:rsidRDefault="007566E7" w:rsidP="003E4708">
      <w:pPr>
        <w:widowControl w:val="0"/>
        <w:suppressAutoHyphens/>
        <w:autoSpaceDE w:val="0"/>
        <w:rPr>
          <w:sz w:val="16"/>
          <w:szCs w:val="16"/>
          <w:lang w:eastAsia="ar-SA"/>
        </w:rPr>
      </w:pPr>
      <w:r w:rsidRPr="004A4002">
        <w:rPr>
          <w:sz w:val="16"/>
          <w:szCs w:val="16"/>
          <w:lang w:eastAsia="ar-SA"/>
        </w:rPr>
        <w:t>2.13. 1. Показателями доступности муниципальной услуги являются:</w:t>
      </w:r>
    </w:p>
    <w:p w:rsidR="007566E7" w:rsidRPr="004A4002" w:rsidRDefault="007566E7" w:rsidP="003E4708">
      <w:pPr>
        <w:widowControl w:val="0"/>
        <w:suppressAutoHyphens/>
        <w:autoSpaceDE w:val="0"/>
        <w:rPr>
          <w:sz w:val="16"/>
          <w:szCs w:val="16"/>
          <w:lang w:eastAsia="ar-SA"/>
        </w:rPr>
      </w:pPr>
      <w:r w:rsidRPr="004A4002">
        <w:rPr>
          <w:sz w:val="16"/>
          <w:szCs w:val="16"/>
          <w:lang w:eastAsia="ar-SA"/>
        </w:rPr>
        <w:t>1) оборудование территорий, прилегающих к месторасположению органа, предоставляющего услугу, местами для парковки автотранспортных средств, в том числе для лиц с ограниченными возможностями здоровья (инвалидов);</w:t>
      </w:r>
    </w:p>
    <w:p w:rsidR="007566E7" w:rsidRPr="004A4002" w:rsidRDefault="007566E7" w:rsidP="003E4708">
      <w:pPr>
        <w:widowControl w:val="0"/>
        <w:suppressAutoHyphens/>
        <w:autoSpaceDE w:val="0"/>
        <w:rPr>
          <w:sz w:val="16"/>
          <w:szCs w:val="16"/>
          <w:lang w:eastAsia="ar-SA"/>
        </w:rPr>
      </w:pPr>
      <w:r w:rsidRPr="004A4002">
        <w:rPr>
          <w:sz w:val="16"/>
          <w:szCs w:val="16"/>
          <w:lang w:eastAsia="ar-SA"/>
        </w:rPr>
        <w:t>2) оборудование мест ожидания в органе, предоставляющего услугу, доступными местами общего пользования;</w:t>
      </w:r>
    </w:p>
    <w:p w:rsidR="007566E7" w:rsidRPr="004A4002" w:rsidRDefault="007566E7" w:rsidP="003E4708">
      <w:pPr>
        <w:widowControl w:val="0"/>
        <w:suppressAutoHyphens/>
        <w:autoSpaceDE w:val="0"/>
        <w:rPr>
          <w:sz w:val="16"/>
          <w:szCs w:val="16"/>
          <w:lang w:eastAsia="ar-SA"/>
        </w:rPr>
      </w:pPr>
      <w:r w:rsidRPr="004A4002">
        <w:rPr>
          <w:sz w:val="16"/>
          <w:szCs w:val="16"/>
          <w:lang w:eastAsia="ar-SA"/>
        </w:rPr>
        <w:t>3) оборудование мест ожидания и мест приема заявителей в органе, предоставляющем услугу, стульями, столами (стойками) для возможности оформления документов;</w:t>
      </w:r>
    </w:p>
    <w:p w:rsidR="007566E7" w:rsidRPr="004A4002" w:rsidRDefault="007566E7" w:rsidP="003E4708">
      <w:pPr>
        <w:widowControl w:val="0"/>
        <w:suppressAutoHyphens/>
        <w:autoSpaceDE w:val="0"/>
        <w:rPr>
          <w:sz w:val="16"/>
          <w:szCs w:val="16"/>
          <w:lang w:eastAsia="ar-SA"/>
        </w:rPr>
      </w:pPr>
      <w:r w:rsidRPr="004A4002">
        <w:rPr>
          <w:sz w:val="16"/>
          <w:szCs w:val="16"/>
          <w:lang w:eastAsia="ar-SA"/>
        </w:rPr>
        <w:t>4) соблюдение графика работы органа предоставляющего услугу;</w:t>
      </w:r>
    </w:p>
    <w:p w:rsidR="007566E7" w:rsidRPr="004A4002" w:rsidRDefault="007566E7" w:rsidP="003E4708">
      <w:pPr>
        <w:widowControl w:val="0"/>
        <w:suppressAutoHyphens/>
        <w:autoSpaceDE w:val="0"/>
        <w:rPr>
          <w:sz w:val="16"/>
          <w:szCs w:val="16"/>
          <w:lang w:eastAsia="ar-SA"/>
        </w:rPr>
      </w:pPr>
      <w:r w:rsidRPr="004A4002">
        <w:rPr>
          <w:sz w:val="16"/>
          <w:szCs w:val="16"/>
          <w:lang w:eastAsia="ar-SA"/>
        </w:rPr>
        <w:t>5) размещение полной, достоверной и актуальной информации о муниципальной услуге на Портале;</w:t>
      </w:r>
    </w:p>
    <w:p w:rsidR="007566E7" w:rsidRPr="004A4002" w:rsidRDefault="007566E7" w:rsidP="003E4708">
      <w:pPr>
        <w:widowControl w:val="0"/>
        <w:suppressAutoHyphens/>
        <w:autoSpaceDE w:val="0"/>
        <w:rPr>
          <w:sz w:val="16"/>
          <w:szCs w:val="16"/>
          <w:lang w:eastAsia="ar-SA"/>
        </w:rPr>
      </w:pPr>
      <w:r w:rsidRPr="004A4002">
        <w:rPr>
          <w:sz w:val="16"/>
          <w:szCs w:val="16"/>
          <w:lang w:eastAsia="ar-SA"/>
        </w:rPr>
        <w:t>6)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566E7" w:rsidRPr="004A4002" w:rsidRDefault="007566E7" w:rsidP="003E4708">
      <w:pPr>
        <w:rPr>
          <w:sz w:val="16"/>
          <w:szCs w:val="16"/>
        </w:rPr>
      </w:pPr>
      <w:r w:rsidRPr="004A4002">
        <w:rPr>
          <w:sz w:val="16"/>
          <w:szCs w:val="16"/>
          <w:lang w:eastAsia="ar-SA"/>
        </w:rPr>
        <w:t xml:space="preserve">7) </w:t>
      </w:r>
      <w:r w:rsidRPr="004A4002">
        <w:rPr>
          <w:sz w:val="16"/>
          <w:szCs w:val="16"/>
        </w:rPr>
        <w:t>доступность электронных форм документов, необходимых для предоставления услуги;</w:t>
      </w:r>
    </w:p>
    <w:p w:rsidR="007566E7" w:rsidRPr="004A4002" w:rsidRDefault="007566E7" w:rsidP="003E4708">
      <w:pPr>
        <w:rPr>
          <w:sz w:val="16"/>
          <w:szCs w:val="16"/>
        </w:rPr>
      </w:pPr>
      <w:r w:rsidRPr="004A4002">
        <w:rPr>
          <w:sz w:val="16"/>
          <w:szCs w:val="16"/>
        </w:rPr>
        <w:t>8) возможность подачи запроса на получение муниципальной услуги и документов в электронной форме;</w:t>
      </w:r>
    </w:p>
    <w:p w:rsidR="007566E7" w:rsidRPr="004A4002" w:rsidRDefault="007566E7" w:rsidP="003E4708">
      <w:pPr>
        <w:rPr>
          <w:sz w:val="16"/>
          <w:szCs w:val="16"/>
        </w:rPr>
      </w:pPr>
      <w:r w:rsidRPr="004A4002">
        <w:rPr>
          <w:sz w:val="16"/>
          <w:szCs w:val="16"/>
        </w:rPr>
        <w:t>9) предоставление муниципальной услуги в соответствии с вариантом предоставления муниципальной услуги;</w:t>
      </w:r>
    </w:p>
    <w:p w:rsidR="007566E7" w:rsidRPr="004A4002" w:rsidRDefault="007566E7" w:rsidP="003E4708">
      <w:pPr>
        <w:widowControl w:val="0"/>
        <w:suppressAutoHyphens/>
        <w:autoSpaceDE w:val="0"/>
        <w:rPr>
          <w:sz w:val="16"/>
          <w:szCs w:val="16"/>
          <w:lang w:eastAsia="ar-SA"/>
        </w:rPr>
      </w:pPr>
      <w:r w:rsidRPr="004A4002">
        <w:rPr>
          <w:sz w:val="16"/>
          <w:szCs w:val="16"/>
          <w:lang w:eastAsia="ar-SA"/>
        </w:rPr>
        <w:t>2.13.2. Показателями качества муниципальной услуги являются:</w:t>
      </w:r>
    </w:p>
    <w:p w:rsidR="007566E7" w:rsidRPr="004A4002" w:rsidRDefault="007566E7" w:rsidP="003E4708">
      <w:pPr>
        <w:widowControl w:val="0"/>
        <w:suppressAutoHyphens/>
        <w:autoSpaceDE w:val="0"/>
        <w:rPr>
          <w:sz w:val="16"/>
          <w:szCs w:val="16"/>
          <w:lang w:eastAsia="ar-SA"/>
        </w:rPr>
      </w:pPr>
      <w:r w:rsidRPr="004A4002">
        <w:rPr>
          <w:sz w:val="16"/>
          <w:szCs w:val="16"/>
          <w:lang w:eastAsia="ar-SA"/>
        </w:rPr>
        <w:t>Показателями качества муниципальной услуги являются:</w:t>
      </w:r>
    </w:p>
    <w:p w:rsidR="007566E7" w:rsidRPr="004A4002" w:rsidRDefault="007566E7" w:rsidP="003E4708">
      <w:pPr>
        <w:widowControl w:val="0"/>
        <w:suppressAutoHyphens/>
        <w:autoSpaceDE w:val="0"/>
        <w:rPr>
          <w:sz w:val="16"/>
          <w:szCs w:val="16"/>
          <w:lang w:eastAsia="ar-SA"/>
        </w:rPr>
      </w:pPr>
      <w:r w:rsidRPr="004A4002">
        <w:rPr>
          <w:sz w:val="16"/>
          <w:szCs w:val="16"/>
          <w:lang w:eastAsia="ar-SA"/>
        </w:rPr>
        <w:t>1) полнота предоставления муниципальной услуги в соответствии с требованиями настоящего Административного регламента;</w:t>
      </w:r>
    </w:p>
    <w:p w:rsidR="007566E7" w:rsidRPr="004A4002" w:rsidRDefault="007566E7" w:rsidP="003E4708">
      <w:pPr>
        <w:rPr>
          <w:sz w:val="16"/>
          <w:szCs w:val="16"/>
        </w:rPr>
      </w:pPr>
      <w:r w:rsidRPr="004A4002">
        <w:rPr>
          <w:sz w:val="16"/>
          <w:szCs w:val="16"/>
          <w:lang w:eastAsia="ar-SA"/>
        </w:rPr>
        <w:t xml:space="preserve">2) </w:t>
      </w:r>
      <w:r w:rsidRPr="004A4002">
        <w:rPr>
          <w:sz w:val="16"/>
          <w:szCs w:val="16"/>
        </w:rPr>
        <w:t>своевременное предоставление муниципальной услуги (отсутствие нарушений сроков предоставления муниципальной услуги);</w:t>
      </w:r>
    </w:p>
    <w:p w:rsidR="007566E7" w:rsidRPr="004A4002" w:rsidRDefault="007566E7" w:rsidP="003E4708">
      <w:pPr>
        <w:rPr>
          <w:sz w:val="16"/>
          <w:szCs w:val="16"/>
          <w:lang w:eastAsia="ar-SA"/>
        </w:rPr>
      </w:pPr>
      <w:r w:rsidRPr="004A4002">
        <w:rPr>
          <w:sz w:val="16"/>
          <w:szCs w:val="16"/>
        </w:rPr>
        <w:t>3) удобство информирования заявителя о ходе предоставления муниципальной услуги, а также получения результата предоставления услуги;</w:t>
      </w:r>
    </w:p>
    <w:p w:rsidR="007566E7" w:rsidRPr="004A4002" w:rsidRDefault="007566E7" w:rsidP="003E4708">
      <w:pPr>
        <w:widowControl w:val="0"/>
        <w:suppressAutoHyphens/>
        <w:autoSpaceDE w:val="0"/>
        <w:rPr>
          <w:sz w:val="16"/>
          <w:szCs w:val="16"/>
          <w:lang w:eastAsia="ar-SA"/>
        </w:rPr>
      </w:pPr>
      <w:r w:rsidRPr="004A4002">
        <w:rPr>
          <w:sz w:val="16"/>
          <w:szCs w:val="16"/>
          <w:lang w:eastAsia="ar-SA"/>
        </w:rPr>
        <w:t>4) удельный вес жалоб по вопросу предоставления муниципальной услуги, в общем количестве заявлений на предоставление муниципальной услуги.</w:t>
      </w:r>
    </w:p>
    <w:p w:rsidR="007566E7" w:rsidRPr="004A4002" w:rsidRDefault="007566E7" w:rsidP="003E4708">
      <w:pPr>
        <w:widowControl w:val="0"/>
        <w:suppressAutoHyphens/>
        <w:autoSpaceDE w:val="0"/>
        <w:rPr>
          <w:sz w:val="16"/>
          <w:szCs w:val="16"/>
          <w:lang w:eastAsia="ar-SA"/>
        </w:rPr>
      </w:pPr>
    </w:p>
    <w:p w:rsidR="007566E7" w:rsidRPr="004A4002" w:rsidRDefault="007566E7" w:rsidP="003E4708">
      <w:pPr>
        <w:autoSpaceDE w:val="0"/>
        <w:autoSpaceDN w:val="0"/>
        <w:adjustRightInd w:val="0"/>
        <w:rPr>
          <w:sz w:val="16"/>
          <w:szCs w:val="16"/>
          <w:lang w:eastAsia="ar-SA"/>
        </w:rPr>
      </w:pPr>
      <w:r w:rsidRPr="004A4002">
        <w:rPr>
          <w:rFonts w:eastAsia="Calibri"/>
          <w:b/>
          <w:sz w:val="16"/>
          <w:szCs w:val="16"/>
          <w:lang w:eastAsia="en-US"/>
        </w:rPr>
        <w:t xml:space="preserve">2.14. </w:t>
      </w:r>
      <w:r w:rsidRPr="004A4002">
        <w:rPr>
          <w:b/>
          <w:sz w:val="16"/>
          <w:szCs w:val="16"/>
        </w:rPr>
        <w:t>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r w:rsidRPr="004A4002">
        <w:rPr>
          <w:sz w:val="16"/>
          <w:szCs w:val="16"/>
        </w:rPr>
        <w:t>.</w:t>
      </w:r>
    </w:p>
    <w:p w:rsidR="007566E7" w:rsidRPr="004A4002" w:rsidRDefault="007566E7" w:rsidP="003E4708">
      <w:pPr>
        <w:autoSpaceDE w:val="0"/>
        <w:autoSpaceDN w:val="0"/>
        <w:adjustRightInd w:val="0"/>
        <w:rPr>
          <w:sz w:val="16"/>
          <w:szCs w:val="16"/>
        </w:rPr>
      </w:pPr>
      <w:r w:rsidRPr="004A4002">
        <w:rPr>
          <w:sz w:val="16"/>
          <w:szCs w:val="16"/>
        </w:rPr>
        <w:t>Получение заявителем услуг, которые являются необходимыми и обязательными для предоставления муниципальной услуги, не предусмотрено.</w:t>
      </w:r>
    </w:p>
    <w:p w:rsidR="007566E7" w:rsidRPr="004A4002" w:rsidRDefault="007566E7" w:rsidP="003E4708">
      <w:pPr>
        <w:tabs>
          <w:tab w:val="left" w:pos="709"/>
        </w:tabs>
        <w:rPr>
          <w:rFonts w:eastAsia="Calibri"/>
          <w:sz w:val="16"/>
          <w:szCs w:val="16"/>
          <w:lang w:eastAsia="en-US"/>
        </w:rPr>
      </w:pPr>
      <w:r w:rsidRPr="004A4002">
        <w:rPr>
          <w:rFonts w:eastAsia="Calibri"/>
          <w:sz w:val="16"/>
          <w:szCs w:val="16"/>
          <w:lang w:eastAsia="en-US"/>
        </w:rPr>
        <w:t>2.14.1. Прием заявителей (прием и выдача документов) осуществляется специалистами МФЦ.</w:t>
      </w:r>
    </w:p>
    <w:p w:rsidR="007566E7" w:rsidRPr="004A4002" w:rsidRDefault="007566E7" w:rsidP="003E4708">
      <w:pPr>
        <w:tabs>
          <w:tab w:val="left" w:pos="709"/>
        </w:tabs>
        <w:rPr>
          <w:rFonts w:eastAsia="Calibri"/>
          <w:sz w:val="16"/>
          <w:szCs w:val="16"/>
          <w:lang w:eastAsia="en-US"/>
        </w:rPr>
      </w:pPr>
      <w:r w:rsidRPr="004A4002">
        <w:rPr>
          <w:rFonts w:eastAsia="Calibri"/>
          <w:sz w:val="16"/>
          <w:szCs w:val="16"/>
          <w:lang w:eastAsia="en-US"/>
        </w:rPr>
        <w:t>2.14.2.Прием заявителей уполномоченными лицами осуществляется в соответствии с графиками (режимом) работы МФЦ.</w:t>
      </w:r>
    </w:p>
    <w:p w:rsidR="007566E7" w:rsidRPr="004A4002" w:rsidRDefault="007566E7" w:rsidP="003E4708">
      <w:pPr>
        <w:tabs>
          <w:tab w:val="left" w:pos="709"/>
        </w:tabs>
        <w:rPr>
          <w:rFonts w:eastAsia="Calibri"/>
          <w:sz w:val="16"/>
          <w:szCs w:val="16"/>
          <w:lang w:eastAsia="en-US"/>
        </w:rPr>
      </w:pPr>
      <w:r w:rsidRPr="004A4002">
        <w:rPr>
          <w:rFonts w:eastAsia="Calibri"/>
          <w:sz w:val="16"/>
          <w:szCs w:val="16"/>
          <w:lang w:eastAsia="en-US"/>
        </w:rPr>
        <w:t>2.14.3. Заявителям обеспечивается возможность копирования формы заявления, необходимого для получения муниципальной услуги, размещенного на официальном сайте Администрации в сети Интернет (</w:t>
      </w:r>
      <w:r w:rsidRPr="004A4002">
        <w:rPr>
          <w:sz w:val="16"/>
          <w:szCs w:val="16"/>
        </w:rPr>
        <w:t>pavlovsk-region.ru)</w:t>
      </w:r>
      <w:r w:rsidRPr="004A4002">
        <w:rPr>
          <w:rFonts w:eastAsia="Calibri"/>
          <w:sz w:val="16"/>
          <w:szCs w:val="16"/>
          <w:lang w:eastAsia="en-US"/>
        </w:rPr>
        <w:t xml:space="preserve">, на Едином портале государственных и муниципальных услуг (функций) (gosuslugi.ru) и </w:t>
      </w:r>
      <w:r w:rsidRPr="004A4002">
        <w:rPr>
          <w:bCs/>
          <w:sz w:val="16"/>
          <w:szCs w:val="16"/>
        </w:rPr>
        <w:t xml:space="preserve">Портала </w:t>
      </w:r>
      <w:r w:rsidRPr="004A4002">
        <w:rPr>
          <w:rFonts w:eastAsia="Calibri"/>
          <w:sz w:val="16"/>
          <w:szCs w:val="16"/>
          <w:lang w:eastAsia="en-US"/>
        </w:rPr>
        <w:t>(</w:t>
      </w:r>
      <w:hyperlink r:id="rId39" w:history="1">
        <w:r w:rsidRPr="004A4002">
          <w:rPr>
            <w:rStyle w:val="ad"/>
            <w:rFonts w:eastAsia="Calibri"/>
            <w:sz w:val="16"/>
            <w:szCs w:val="16"/>
            <w:lang w:eastAsia="en-US"/>
          </w:rPr>
          <w:t>pgu.govvrn.ru</w:t>
        </w:r>
      </w:hyperlink>
      <w:r w:rsidRPr="004A4002">
        <w:rPr>
          <w:rFonts w:eastAsia="Calibri"/>
          <w:sz w:val="16"/>
          <w:szCs w:val="16"/>
          <w:lang w:eastAsia="en-US"/>
        </w:rPr>
        <w:t>).</w:t>
      </w:r>
    </w:p>
    <w:p w:rsidR="007566E7" w:rsidRPr="004A4002" w:rsidRDefault="007566E7" w:rsidP="003E4708">
      <w:pPr>
        <w:tabs>
          <w:tab w:val="left" w:pos="709"/>
        </w:tabs>
        <w:rPr>
          <w:rFonts w:eastAsia="Calibri"/>
          <w:sz w:val="16"/>
          <w:szCs w:val="16"/>
          <w:lang w:eastAsia="en-US"/>
        </w:rPr>
      </w:pPr>
      <w:r w:rsidRPr="004A4002">
        <w:rPr>
          <w:rFonts w:eastAsia="Calibri"/>
          <w:sz w:val="16"/>
          <w:szCs w:val="16"/>
          <w:lang w:eastAsia="en-US"/>
        </w:rPr>
        <w:t>2.14.4. Заявитель в целях получения муниципальной услуги может подать заявление и необходимые документы в электронном виде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7566E7" w:rsidRPr="004A4002" w:rsidRDefault="007566E7" w:rsidP="003E4708">
      <w:pPr>
        <w:tabs>
          <w:tab w:val="left" w:pos="709"/>
        </w:tabs>
        <w:rPr>
          <w:rFonts w:eastAsia="Calibri"/>
          <w:sz w:val="16"/>
          <w:szCs w:val="16"/>
          <w:lang w:eastAsia="en-US"/>
        </w:rPr>
      </w:pPr>
      <w:r w:rsidRPr="004A4002">
        <w:rPr>
          <w:sz w:val="16"/>
          <w:szCs w:val="16"/>
          <w:lang w:eastAsia="ar-SA"/>
        </w:rPr>
        <w:t>Получение заявления в форме электронного документа и прилагаемых к нему электронных документов подтверждается 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7566E7" w:rsidRPr="004A4002" w:rsidRDefault="007566E7" w:rsidP="003E4708">
      <w:pPr>
        <w:tabs>
          <w:tab w:val="left" w:pos="709"/>
        </w:tabs>
        <w:rPr>
          <w:rFonts w:eastAsia="Calibri"/>
          <w:sz w:val="16"/>
          <w:szCs w:val="16"/>
          <w:lang w:eastAsia="en-US"/>
        </w:rPr>
      </w:pPr>
      <w:r w:rsidRPr="004A4002">
        <w:rPr>
          <w:rFonts w:eastAsia="Calibri"/>
          <w:sz w:val="16"/>
          <w:szCs w:val="16"/>
          <w:lang w:eastAsia="en-US"/>
        </w:rPr>
        <w:lastRenderedPageBreak/>
        <w:t>Уведомление о получении заявления в форме электронного документа направляется указанным заявителем в заявлении способом не позднее рабочего дня, следующего за днем поступления заявления в Администрацию.</w:t>
      </w:r>
    </w:p>
    <w:p w:rsidR="007566E7" w:rsidRPr="004A4002" w:rsidRDefault="007566E7" w:rsidP="003E4708">
      <w:pPr>
        <w:tabs>
          <w:tab w:val="left" w:pos="709"/>
        </w:tabs>
        <w:rPr>
          <w:rFonts w:eastAsia="Calibri"/>
          <w:sz w:val="16"/>
          <w:szCs w:val="16"/>
          <w:lang w:eastAsia="en-US"/>
        </w:rPr>
      </w:pPr>
      <w:r w:rsidRPr="004A4002">
        <w:rPr>
          <w:rFonts w:eastAsia="Calibri"/>
          <w:sz w:val="16"/>
          <w:szCs w:val="16"/>
          <w:lang w:eastAsia="en-US"/>
        </w:rPr>
        <w:t>Электронные документы (электронные образы документов), прилагаемые к заявлению, направляются в виде файлов в форматах PDF, TIF.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566E7" w:rsidRPr="004A4002" w:rsidRDefault="007566E7" w:rsidP="003E4708">
      <w:pPr>
        <w:tabs>
          <w:tab w:val="left" w:pos="709"/>
        </w:tabs>
        <w:rPr>
          <w:rFonts w:eastAsia="Calibri"/>
          <w:sz w:val="16"/>
          <w:szCs w:val="16"/>
          <w:lang w:eastAsia="en-US"/>
        </w:rPr>
      </w:pPr>
      <w:r w:rsidRPr="004A4002">
        <w:rPr>
          <w:rFonts w:eastAsia="Calibri"/>
          <w:sz w:val="16"/>
          <w:szCs w:val="16"/>
          <w:lang w:eastAsia="en-US"/>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7566E7" w:rsidRPr="004A4002" w:rsidRDefault="007566E7" w:rsidP="003E4708">
      <w:pPr>
        <w:widowControl w:val="0"/>
        <w:autoSpaceDE w:val="0"/>
        <w:autoSpaceDN w:val="0"/>
        <w:adjustRightInd w:val="0"/>
        <w:contextualSpacing/>
        <w:rPr>
          <w:rFonts w:eastAsia="Calibri"/>
          <w:sz w:val="16"/>
          <w:szCs w:val="16"/>
          <w:lang w:eastAsia="en-US"/>
        </w:rPr>
      </w:pPr>
    </w:p>
    <w:p w:rsidR="007566E7" w:rsidRPr="004A4002" w:rsidRDefault="007566E7" w:rsidP="003E4708">
      <w:pPr>
        <w:tabs>
          <w:tab w:val="left" w:pos="1560"/>
        </w:tabs>
        <w:rPr>
          <w:b/>
          <w:sz w:val="16"/>
          <w:szCs w:val="16"/>
        </w:rPr>
      </w:pPr>
      <w:r w:rsidRPr="004A4002">
        <w:rPr>
          <w:b/>
          <w:sz w:val="16"/>
          <w:szCs w:val="16"/>
          <w:lang w:val="en-US"/>
        </w:rPr>
        <w:t>III</w:t>
      </w:r>
      <w:r w:rsidRPr="004A4002">
        <w:rPr>
          <w:b/>
          <w:sz w:val="16"/>
          <w:szCs w:val="16"/>
        </w:rPr>
        <w:t xml:space="preserve">. </w:t>
      </w:r>
      <w:r w:rsidRPr="004A4002">
        <w:rPr>
          <w:b/>
          <w:sz w:val="16"/>
          <w:szCs w:val="16"/>
          <w:lang w:val="en-US"/>
        </w:rPr>
        <w:t>C</w:t>
      </w:r>
      <w:r w:rsidRPr="004A4002">
        <w:rPr>
          <w:b/>
          <w:sz w:val="16"/>
          <w:szCs w:val="16"/>
        </w:rPr>
        <w:t>остав, последовательность и сроки выполнения административных процедур, требований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7566E7" w:rsidRPr="004A4002" w:rsidRDefault="007566E7" w:rsidP="003E4708">
      <w:pPr>
        <w:rPr>
          <w:sz w:val="16"/>
          <w:szCs w:val="16"/>
        </w:rPr>
      </w:pPr>
      <w:r w:rsidRPr="004A4002">
        <w:rPr>
          <w:b/>
          <w:sz w:val="16"/>
          <w:szCs w:val="16"/>
        </w:rPr>
        <w:t>3.1. Исчерпывающий перечень административных процедур</w:t>
      </w:r>
    </w:p>
    <w:p w:rsidR="007566E7" w:rsidRPr="004A4002" w:rsidRDefault="007566E7" w:rsidP="003E4708">
      <w:pPr>
        <w:rPr>
          <w:sz w:val="16"/>
          <w:szCs w:val="16"/>
        </w:rPr>
      </w:pPr>
      <w:r w:rsidRPr="004A4002">
        <w:rPr>
          <w:sz w:val="16"/>
          <w:szCs w:val="16"/>
        </w:rPr>
        <w:t xml:space="preserve">3.1.1. Предоставление муниципальной услуги включает в себя следующие административные процедуры: </w:t>
      </w:r>
    </w:p>
    <w:p w:rsidR="007566E7" w:rsidRPr="004A4002" w:rsidRDefault="007566E7" w:rsidP="003E4708">
      <w:pPr>
        <w:rPr>
          <w:sz w:val="16"/>
          <w:szCs w:val="16"/>
        </w:rPr>
      </w:pPr>
      <w:r w:rsidRPr="004A4002">
        <w:rPr>
          <w:sz w:val="16"/>
          <w:szCs w:val="16"/>
        </w:rPr>
        <w:t xml:space="preserve">- прием и регистрация заявления и прилагаемых к нему документов; </w:t>
      </w:r>
    </w:p>
    <w:p w:rsidR="007566E7" w:rsidRPr="004A4002" w:rsidRDefault="007566E7" w:rsidP="003E4708">
      <w:pPr>
        <w:rPr>
          <w:sz w:val="16"/>
          <w:szCs w:val="16"/>
        </w:rPr>
      </w:pPr>
      <w:r w:rsidRPr="004A4002">
        <w:rPr>
          <w:sz w:val="16"/>
          <w:szCs w:val="16"/>
        </w:rPr>
        <w:t xml:space="preserve">-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 </w:t>
      </w:r>
    </w:p>
    <w:p w:rsidR="007566E7" w:rsidRPr="004A4002" w:rsidRDefault="007566E7" w:rsidP="003E4708">
      <w:pPr>
        <w:rPr>
          <w:sz w:val="16"/>
          <w:szCs w:val="16"/>
        </w:rPr>
      </w:pPr>
      <w:r w:rsidRPr="004A4002">
        <w:rPr>
          <w:sz w:val="16"/>
          <w:szCs w:val="16"/>
        </w:rPr>
        <w:t xml:space="preserve">- подготовка проекта постановления администрации о включении заявителя в Реестр или подготовка проекта решения об отказе включить заявителя в Реестр, оформленная в виде письма; </w:t>
      </w:r>
    </w:p>
    <w:p w:rsidR="007566E7" w:rsidRPr="004A4002" w:rsidRDefault="007566E7" w:rsidP="003E4708">
      <w:pPr>
        <w:rPr>
          <w:sz w:val="16"/>
          <w:szCs w:val="16"/>
        </w:rPr>
      </w:pPr>
      <w:r w:rsidRPr="004A4002">
        <w:rPr>
          <w:sz w:val="16"/>
          <w:szCs w:val="16"/>
        </w:rPr>
        <w:t>- направление заявителю копии постановления администрации о включении заявителя в Реестр либо копия решения об отказе включить заявителя в Реестр.</w:t>
      </w:r>
    </w:p>
    <w:p w:rsidR="007566E7" w:rsidRPr="004A4002" w:rsidRDefault="007566E7" w:rsidP="003E4708">
      <w:pPr>
        <w:rPr>
          <w:sz w:val="16"/>
          <w:szCs w:val="16"/>
        </w:rPr>
      </w:pPr>
      <w:r w:rsidRPr="004A4002">
        <w:rPr>
          <w:sz w:val="16"/>
          <w:szCs w:val="16"/>
        </w:rPr>
        <w:t xml:space="preserve">3.1.2. 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 2 к настоящему административному регламенту. </w:t>
      </w:r>
    </w:p>
    <w:p w:rsidR="007566E7" w:rsidRPr="004A4002" w:rsidRDefault="007566E7" w:rsidP="003E4708">
      <w:pPr>
        <w:rPr>
          <w:sz w:val="16"/>
          <w:szCs w:val="16"/>
        </w:rPr>
      </w:pPr>
      <w:r w:rsidRPr="004A4002">
        <w:rPr>
          <w:sz w:val="16"/>
          <w:szCs w:val="16"/>
        </w:rPr>
        <w:t xml:space="preserve"> </w:t>
      </w:r>
    </w:p>
    <w:p w:rsidR="007566E7" w:rsidRPr="004A4002" w:rsidRDefault="007566E7" w:rsidP="003E4708">
      <w:pPr>
        <w:rPr>
          <w:sz w:val="16"/>
          <w:szCs w:val="16"/>
        </w:rPr>
      </w:pPr>
      <w:r w:rsidRPr="004A4002">
        <w:rPr>
          <w:b/>
          <w:sz w:val="16"/>
          <w:szCs w:val="16"/>
        </w:rPr>
        <w:t>3.2. Прием и регистрация заявления и прилагаемых к нему документов</w:t>
      </w:r>
    </w:p>
    <w:p w:rsidR="007566E7" w:rsidRPr="004A4002" w:rsidRDefault="007566E7" w:rsidP="003E4708">
      <w:pPr>
        <w:rPr>
          <w:sz w:val="16"/>
          <w:szCs w:val="16"/>
        </w:rPr>
      </w:pPr>
      <w:r w:rsidRPr="004A4002">
        <w:rPr>
          <w:sz w:val="16"/>
          <w:szCs w:val="16"/>
        </w:rPr>
        <w:t xml:space="preserve">3.2.1. Основанием для начала административной процедуры является личное обращение заявителя или его уполномоченного представителя в МФЦ с заявлением, посредством почтового отправления с описью вложения и уведомлением о вручении,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 </w:t>
      </w:r>
    </w:p>
    <w:p w:rsidR="007566E7" w:rsidRPr="004A4002" w:rsidRDefault="007566E7" w:rsidP="003E4708">
      <w:pPr>
        <w:rPr>
          <w:sz w:val="16"/>
          <w:szCs w:val="16"/>
        </w:rPr>
      </w:pPr>
      <w:r w:rsidRPr="004A4002">
        <w:rPr>
          <w:sz w:val="16"/>
          <w:szCs w:val="16"/>
        </w:rPr>
        <w:t xml:space="preserve">К заявлению должны быть приложены документы, указанные в п. 2.6.1 настоящего Административного регламента. </w:t>
      </w:r>
    </w:p>
    <w:p w:rsidR="007566E7" w:rsidRPr="004A4002" w:rsidRDefault="007566E7" w:rsidP="003E4708">
      <w:pPr>
        <w:rPr>
          <w:sz w:val="16"/>
          <w:szCs w:val="16"/>
        </w:rPr>
      </w:pPr>
      <w:r w:rsidRPr="004A4002">
        <w:rPr>
          <w:sz w:val="16"/>
          <w:szCs w:val="16"/>
        </w:rPr>
        <w:t xml:space="preserve">3.2.2. В случае направления заявителем заявления посредством почтового отправления к заявлению о предоставлении муниципальной услуги прилагаются копии документов, удостоверенные в установленном законом порядке; подлинники документов не направляются. </w:t>
      </w:r>
    </w:p>
    <w:p w:rsidR="007566E7" w:rsidRPr="004A4002" w:rsidRDefault="007566E7" w:rsidP="003E4708">
      <w:pPr>
        <w:rPr>
          <w:sz w:val="16"/>
          <w:szCs w:val="16"/>
        </w:rPr>
      </w:pPr>
      <w:r w:rsidRPr="004A4002">
        <w:rPr>
          <w:sz w:val="16"/>
          <w:szCs w:val="16"/>
        </w:rPr>
        <w:t xml:space="preserve">При поступлении заявления и комплекта документов в электронном виде документы распечатываются на бумажном носителе и в дальнейшем работа с ними ведется в установленном порядке. </w:t>
      </w:r>
    </w:p>
    <w:p w:rsidR="007566E7" w:rsidRPr="004A4002" w:rsidRDefault="007566E7" w:rsidP="003E4708">
      <w:pPr>
        <w:rPr>
          <w:sz w:val="16"/>
          <w:szCs w:val="16"/>
        </w:rPr>
      </w:pPr>
      <w:r w:rsidRPr="004A4002">
        <w:rPr>
          <w:sz w:val="16"/>
          <w:szCs w:val="16"/>
        </w:rPr>
        <w:t xml:space="preserve">3.2.3. При личном обращении заявителя или уполномоченного представителя в МФЦ должностное лицо, уполномоченное на прием документов: </w:t>
      </w:r>
    </w:p>
    <w:p w:rsidR="007566E7" w:rsidRPr="004A4002" w:rsidRDefault="007566E7" w:rsidP="003E4708">
      <w:pPr>
        <w:rPr>
          <w:sz w:val="16"/>
          <w:szCs w:val="16"/>
        </w:rPr>
      </w:pPr>
      <w:r w:rsidRPr="004A4002">
        <w:rPr>
          <w:sz w:val="16"/>
          <w:szCs w:val="16"/>
        </w:rPr>
        <w:t xml:space="preserve">- устанавливает предмет обращения, устанавливает личность заявителя, проверяет документ, удостоверяющий личность заявителя; </w:t>
      </w:r>
    </w:p>
    <w:p w:rsidR="007566E7" w:rsidRPr="004A4002" w:rsidRDefault="007566E7" w:rsidP="003E4708">
      <w:pPr>
        <w:rPr>
          <w:sz w:val="16"/>
          <w:szCs w:val="16"/>
        </w:rPr>
      </w:pPr>
      <w:r w:rsidRPr="004A4002">
        <w:rPr>
          <w:sz w:val="16"/>
          <w:szCs w:val="16"/>
        </w:rPr>
        <w:t xml:space="preserve">- проверяет полномочия заявителя, в том числе полномочия представителя гражданина действовать от его имени; </w:t>
      </w:r>
    </w:p>
    <w:p w:rsidR="007566E7" w:rsidRPr="004A4002" w:rsidRDefault="007566E7" w:rsidP="003E4708">
      <w:pPr>
        <w:rPr>
          <w:sz w:val="16"/>
          <w:szCs w:val="16"/>
        </w:rPr>
      </w:pPr>
      <w:r w:rsidRPr="004A4002">
        <w:rPr>
          <w:sz w:val="16"/>
          <w:szCs w:val="16"/>
        </w:rPr>
        <w:t xml:space="preserve">- проверяет соответствие заявления установленным требованиям; </w:t>
      </w:r>
    </w:p>
    <w:p w:rsidR="007566E7" w:rsidRPr="004A4002" w:rsidRDefault="007566E7" w:rsidP="003E4708">
      <w:pPr>
        <w:rPr>
          <w:sz w:val="16"/>
          <w:szCs w:val="16"/>
        </w:rPr>
      </w:pPr>
      <w:r w:rsidRPr="004A4002">
        <w:rPr>
          <w:sz w:val="16"/>
          <w:szCs w:val="16"/>
        </w:rPr>
        <w:t xml:space="preserve">- проверяет соответствие представленных документов следующим требованиям: документы в установленных законодательством случаях нотариально удостоверены, скреплены печатями, имеют надлежащие подписи определенных законодательством должностных лиц;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 </w:t>
      </w:r>
    </w:p>
    <w:p w:rsidR="007566E7" w:rsidRPr="004A4002" w:rsidRDefault="007566E7" w:rsidP="003E4708">
      <w:pPr>
        <w:rPr>
          <w:sz w:val="16"/>
          <w:szCs w:val="16"/>
        </w:rPr>
      </w:pPr>
      <w:r w:rsidRPr="004A4002">
        <w:rPr>
          <w:sz w:val="16"/>
          <w:szCs w:val="16"/>
        </w:rPr>
        <w:t xml:space="preserve">- регистрирует заявление с прилагаемым комплектом документов; </w:t>
      </w:r>
    </w:p>
    <w:p w:rsidR="007566E7" w:rsidRPr="004A4002" w:rsidRDefault="007566E7" w:rsidP="003E4708">
      <w:pPr>
        <w:rPr>
          <w:sz w:val="16"/>
          <w:szCs w:val="16"/>
        </w:rPr>
      </w:pPr>
      <w:r w:rsidRPr="004A4002">
        <w:rPr>
          <w:sz w:val="16"/>
          <w:szCs w:val="16"/>
        </w:rPr>
        <w:lastRenderedPageBreak/>
        <w:t xml:space="preserve">- выдает расписку в получении документов по установленной форме (приложение № 3 к настоящему Административному регламенту) с указанием перечня документов и даты их получения, а также с указанием перечня документов, которые будут получены по межведомственным запросам. </w:t>
      </w:r>
    </w:p>
    <w:p w:rsidR="007566E7" w:rsidRPr="004A4002" w:rsidRDefault="007566E7" w:rsidP="003E4708">
      <w:pPr>
        <w:rPr>
          <w:sz w:val="16"/>
          <w:szCs w:val="16"/>
        </w:rPr>
      </w:pPr>
      <w:r w:rsidRPr="004A4002">
        <w:rPr>
          <w:sz w:val="16"/>
          <w:szCs w:val="16"/>
        </w:rPr>
        <w:t xml:space="preserve">При направлении заявления и документов в форме электронного документа, получение документов подтверждается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 </w:t>
      </w:r>
    </w:p>
    <w:p w:rsidR="007566E7" w:rsidRPr="004A4002" w:rsidRDefault="007566E7" w:rsidP="003E4708">
      <w:pPr>
        <w:rPr>
          <w:sz w:val="16"/>
          <w:szCs w:val="16"/>
        </w:rPr>
      </w:pPr>
      <w:r w:rsidRPr="004A4002">
        <w:rPr>
          <w:sz w:val="16"/>
          <w:szCs w:val="16"/>
        </w:rPr>
        <w:t xml:space="preserve">Сообщение о получении заявления и документов направляется в личный кабинет заявителя (представителя заявителя) на Едином портале государственных и муниципальных услуг (функций) или Портале государственных и муниципальных услуг Воронежской области. </w:t>
      </w:r>
    </w:p>
    <w:p w:rsidR="007566E7" w:rsidRPr="004A4002" w:rsidRDefault="007566E7" w:rsidP="003E4708">
      <w:pPr>
        <w:rPr>
          <w:sz w:val="16"/>
          <w:szCs w:val="16"/>
        </w:rPr>
      </w:pPr>
      <w:r w:rsidRPr="004A4002">
        <w:rPr>
          <w:sz w:val="16"/>
          <w:szCs w:val="16"/>
        </w:rPr>
        <w:t xml:space="preserve">3.2.4. Зарегистрированное заявление передается уполномоченным лицом МФЦ с сопроводительным письмом в адрес администрации в течение одного рабочего дня с момента регистрации. </w:t>
      </w:r>
    </w:p>
    <w:p w:rsidR="007566E7" w:rsidRPr="004A4002" w:rsidRDefault="007566E7" w:rsidP="003E4708">
      <w:pPr>
        <w:rPr>
          <w:sz w:val="16"/>
          <w:szCs w:val="16"/>
        </w:rPr>
      </w:pPr>
      <w:r w:rsidRPr="004A4002">
        <w:rPr>
          <w:sz w:val="16"/>
          <w:szCs w:val="16"/>
        </w:rPr>
        <w:t>3.2.5. Результатом административной процедуры является прием и регистрация заявления и комплекта документов, выдача расписки в получении документов.</w:t>
      </w:r>
    </w:p>
    <w:p w:rsidR="007566E7" w:rsidRPr="004A4002" w:rsidRDefault="007566E7" w:rsidP="003E4708">
      <w:pPr>
        <w:rPr>
          <w:sz w:val="16"/>
          <w:szCs w:val="16"/>
        </w:rPr>
      </w:pPr>
      <w:r w:rsidRPr="004A4002">
        <w:rPr>
          <w:sz w:val="16"/>
          <w:szCs w:val="16"/>
        </w:rPr>
        <w:t xml:space="preserve">3.2.6. Максимальный срок исполнения административной процедуры - 1 календарный день. </w:t>
      </w:r>
    </w:p>
    <w:p w:rsidR="007566E7" w:rsidRPr="004A4002" w:rsidRDefault="007566E7" w:rsidP="003E4708">
      <w:pPr>
        <w:rPr>
          <w:b/>
          <w:sz w:val="16"/>
          <w:szCs w:val="16"/>
        </w:rPr>
      </w:pPr>
      <w:r w:rsidRPr="004A4002">
        <w:rPr>
          <w:b/>
          <w:sz w:val="16"/>
          <w:szCs w:val="16"/>
        </w:rPr>
        <w:t xml:space="preserve">3.3.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 </w:t>
      </w:r>
    </w:p>
    <w:p w:rsidR="007566E7" w:rsidRPr="004A4002" w:rsidRDefault="007566E7" w:rsidP="003E4708">
      <w:pPr>
        <w:rPr>
          <w:sz w:val="16"/>
          <w:szCs w:val="16"/>
        </w:rPr>
      </w:pPr>
      <w:r w:rsidRPr="004A4002">
        <w:rPr>
          <w:sz w:val="16"/>
          <w:szCs w:val="16"/>
        </w:rPr>
        <w:t xml:space="preserve">3.3.1. Основанием для начала административной процедуры является наличие зарегистрированного заявления и прилагаемых к нему документов. </w:t>
      </w:r>
    </w:p>
    <w:p w:rsidR="007566E7" w:rsidRPr="004A4002" w:rsidRDefault="007566E7" w:rsidP="003E4708">
      <w:pPr>
        <w:rPr>
          <w:sz w:val="16"/>
          <w:szCs w:val="16"/>
        </w:rPr>
      </w:pPr>
      <w:r w:rsidRPr="004A4002">
        <w:rPr>
          <w:sz w:val="16"/>
          <w:szCs w:val="16"/>
        </w:rPr>
        <w:t xml:space="preserve">3.3.2. Специалист администрации ответственный за прием документов: </w:t>
      </w:r>
    </w:p>
    <w:p w:rsidR="007566E7" w:rsidRPr="004A4002" w:rsidRDefault="007566E7" w:rsidP="003E4708">
      <w:pPr>
        <w:rPr>
          <w:sz w:val="16"/>
          <w:szCs w:val="16"/>
        </w:rPr>
      </w:pPr>
      <w:r w:rsidRPr="004A4002">
        <w:rPr>
          <w:sz w:val="16"/>
          <w:szCs w:val="16"/>
        </w:rPr>
        <w:t xml:space="preserve">- проводит проверку заявления и прилагаемых документов на соответствие требованиям, установленным пунктом 2.6.1 настоящего Административного регламента. </w:t>
      </w:r>
    </w:p>
    <w:p w:rsidR="007566E7" w:rsidRPr="004A4002" w:rsidRDefault="007566E7" w:rsidP="003E4708">
      <w:pPr>
        <w:rPr>
          <w:sz w:val="16"/>
          <w:szCs w:val="16"/>
        </w:rPr>
      </w:pPr>
      <w:r w:rsidRPr="004A4002">
        <w:rPr>
          <w:sz w:val="16"/>
          <w:szCs w:val="16"/>
        </w:rPr>
        <w:t xml:space="preserve">В случае отсутствия в представленном пакете документов, указанных в пункте 2.6.2. в рамках межведомственного взаимодействия направляет межведомственный запрос в Управления Федеральной службы государственной регистрации, кадастра и картографии по Воронежской области для получения документа (документов), подтверждающего (подтверждающих) наличие (отсутствие) у заявителя права собственности на земельный участок (земельные участки). </w:t>
      </w:r>
    </w:p>
    <w:p w:rsidR="007566E7" w:rsidRPr="004A4002" w:rsidRDefault="007566E7" w:rsidP="003E4708">
      <w:pPr>
        <w:rPr>
          <w:sz w:val="16"/>
          <w:szCs w:val="16"/>
        </w:rPr>
      </w:pPr>
      <w:r w:rsidRPr="004A4002">
        <w:rPr>
          <w:sz w:val="16"/>
          <w:szCs w:val="16"/>
        </w:rPr>
        <w:t>В случае непредставления заявителем документов о государственной регистрации актов гражданского состояния, необходимые сведения запрашиваются в органе ЗАГС в порядке межведомственного информационного взаимодействия в соответствии с требованиями Федерального закона от 27.07.2010 № 210-ФЗ «Об организации предоставления государственных и муниципальных услуг.</w:t>
      </w:r>
    </w:p>
    <w:p w:rsidR="007566E7" w:rsidRPr="004A4002" w:rsidRDefault="007566E7" w:rsidP="003E4708">
      <w:pPr>
        <w:rPr>
          <w:sz w:val="16"/>
          <w:szCs w:val="16"/>
        </w:rPr>
      </w:pPr>
      <w:r w:rsidRPr="004A4002">
        <w:rPr>
          <w:sz w:val="16"/>
          <w:szCs w:val="16"/>
        </w:rPr>
        <w:t xml:space="preserve">3.3.3. Результатом административной процедуры является установление предмета наличия или отсутствия оснований, указанных в пункте 2.8. настоящего Административного регламента. </w:t>
      </w:r>
    </w:p>
    <w:p w:rsidR="007566E7" w:rsidRPr="004A4002" w:rsidRDefault="007566E7" w:rsidP="003E4708">
      <w:pPr>
        <w:rPr>
          <w:sz w:val="16"/>
          <w:szCs w:val="16"/>
        </w:rPr>
      </w:pPr>
      <w:r w:rsidRPr="004A4002">
        <w:rPr>
          <w:sz w:val="16"/>
          <w:szCs w:val="16"/>
        </w:rPr>
        <w:t xml:space="preserve">3.3.4. Максимальный срок исполнения административной процедуры - 25 календарных дней. </w:t>
      </w:r>
    </w:p>
    <w:p w:rsidR="007566E7" w:rsidRPr="004A4002" w:rsidRDefault="007566E7" w:rsidP="003E4708">
      <w:pPr>
        <w:rPr>
          <w:sz w:val="16"/>
          <w:szCs w:val="16"/>
        </w:rPr>
      </w:pPr>
      <w:r w:rsidRPr="004A4002">
        <w:rPr>
          <w:b/>
          <w:sz w:val="16"/>
          <w:szCs w:val="16"/>
        </w:rPr>
        <w:t>3.4. Подготовка проекта постановления администрации о включении заявителя в Реестр или подготовка решения об отказе включить заявителя в Реестр</w:t>
      </w:r>
      <w:r w:rsidRPr="004A4002">
        <w:rPr>
          <w:sz w:val="16"/>
          <w:szCs w:val="16"/>
        </w:rPr>
        <w:t xml:space="preserve"> </w:t>
      </w:r>
    </w:p>
    <w:p w:rsidR="007566E7" w:rsidRPr="004A4002" w:rsidRDefault="007566E7" w:rsidP="003E4708">
      <w:pPr>
        <w:rPr>
          <w:sz w:val="16"/>
          <w:szCs w:val="16"/>
        </w:rPr>
      </w:pPr>
      <w:r w:rsidRPr="004A4002">
        <w:rPr>
          <w:sz w:val="16"/>
          <w:szCs w:val="16"/>
        </w:rPr>
        <w:t xml:space="preserve">3.4.1. В случае отсутствия оснований, указанных в пункте 2.8 настоящего Административного регламента, принимается решение о подготовке проекта постановления администрации о включении заявителя в Реестр. </w:t>
      </w:r>
    </w:p>
    <w:p w:rsidR="007566E7" w:rsidRPr="004A4002" w:rsidRDefault="007566E7" w:rsidP="003E4708">
      <w:pPr>
        <w:rPr>
          <w:sz w:val="16"/>
          <w:szCs w:val="16"/>
        </w:rPr>
      </w:pPr>
      <w:r w:rsidRPr="004A4002">
        <w:rPr>
          <w:sz w:val="16"/>
          <w:szCs w:val="16"/>
        </w:rPr>
        <w:t xml:space="preserve">3.4.2. В случае наличия оснований, указанных в пункте 2.8 настоящего Административного регламента, принимается решение об отказе включить заявителя в Реестр. </w:t>
      </w:r>
    </w:p>
    <w:p w:rsidR="007566E7" w:rsidRPr="004A4002" w:rsidRDefault="007566E7" w:rsidP="003E4708">
      <w:pPr>
        <w:rPr>
          <w:sz w:val="16"/>
          <w:szCs w:val="16"/>
        </w:rPr>
      </w:pPr>
      <w:r w:rsidRPr="004A4002">
        <w:rPr>
          <w:sz w:val="16"/>
          <w:szCs w:val="16"/>
        </w:rPr>
        <w:t xml:space="preserve">3.4.3. По результатам принятого решения специалист: </w:t>
      </w:r>
    </w:p>
    <w:p w:rsidR="007566E7" w:rsidRPr="004A4002" w:rsidRDefault="007566E7" w:rsidP="003E4708">
      <w:pPr>
        <w:rPr>
          <w:sz w:val="16"/>
          <w:szCs w:val="16"/>
        </w:rPr>
      </w:pPr>
      <w:r w:rsidRPr="004A4002">
        <w:rPr>
          <w:sz w:val="16"/>
          <w:szCs w:val="16"/>
        </w:rPr>
        <w:t xml:space="preserve">3.4.3.1. В течение одного рабочего дня готовит проект постановления администрации о включении заявителя в Реестр. </w:t>
      </w:r>
    </w:p>
    <w:p w:rsidR="007566E7" w:rsidRPr="004A4002" w:rsidRDefault="007566E7" w:rsidP="003E4708">
      <w:pPr>
        <w:rPr>
          <w:sz w:val="16"/>
          <w:szCs w:val="16"/>
        </w:rPr>
      </w:pPr>
      <w:r w:rsidRPr="004A4002">
        <w:rPr>
          <w:sz w:val="16"/>
          <w:szCs w:val="16"/>
        </w:rPr>
        <w:t xml:space="preserve">Направляет подготовленный проект постановления для подписания уполномоченному должностному лицу - главе Павловского муниципального района Воронежской области. </w:t>
      </w:r>
    </w:p>
    <w:p w:rsidR="007566E7" w:rsidRPr="004A4002" w:rsidRDefault="007566E7" w:rsidP="003E4708">
      <w:pPr>
        <w:rPr>
          <w:sz w:val="16"/>
          <w:szCs w:val="16"/>
        </w:rPr>
      </w:pPr>
      <w:r w:rsidRPr="004A4002">
        <w:rPr>
          <w:sz w:val="16"/>
          <w:szCs w:val="16"/>
        </w:rPr>
        <w:t xml:space="preserve">3.4.3.2. В случае отказа о включении заявителя в Реестр, готовит проект решения об отказе включить заявителя в Реестр. </w:t>
      </w:r>
    </w:p>
    <w:p w:rsidR="007566E7" w:rsidRPr="004A4002" w:rsidRDefault="007566E7" w:rsidP="003E4708">
      <w:pPr>
        <w:rPr>
          <w:sz w:val="16"/>
          <w:szCs w:val="16"/>
        </w:rPr>
      </w:pPr>
      <w:r w:rsidRPr="004A4002">
        <w:rPr>
          <w:sz w:val="16"/>
          <w:szCs w:val="16"/>
        </w:rPr>
        <w:lastRenderedPageBreak/>
        <w:t xml:space="preserve">3.4.4. Результатом административной процедуры является издание постановления администрации о включении заявителя в Реестр либо подготовка письма об отказе включить заявителя в Реестр. </w:t>
      </w:r>
    </w:p>
    <w:p w:rsidR="007566E7" w:rsidRPr="004A4002" w:rsidRDefault="007566E7" w:rsidP="003E4708">
      <w:pPr>
        <w:rPr>
          <w:sz w:val="16"/>
          <w:szCs w:val="16"/>
        </w:rPr>
      </w:pPr>
      <w:r w:rsidRPr="004A4002">
        <w:rPr>
          <w:sz w:val="16"/>
          <w:szCs w:val="16"/>
        </w:rPr>
        <w:t xml:space="preserve">3.4.5. Максимальный срок исполнения административной процедуры - 4 календарных дня. </w:t>
      </w:r>
    </w:p>
    <w:p w:rsidR="007566E7" w:rsidRPr="004A4002" w:rsidRDefault="007566E7" w:rsidP="003E4708">
      <w:pPr>
        <w:rPr>
          <w:b/>
          <w:sz w:val="16"/>
          <w:szCs w:val="16"/>
        </w:rPr>
      </w:pPr>
      <w:r w:rsidRPr="004A4002">
        <w:rPr>
          <w:b/>
          <w:sz w:val="16"/>
          <w:szCs w:val="16"/>
        </w:rPr>
        <w:t>3.5. Направление заявителю копии постановления администрации о включении заявителя в Реестр либо копии решения об отказе включить заявителя в Реестр, оформленная в виде письма</w:t>
      </w:r>
    </w:p>
    <w:p w:rsidR="007566E7" w:rsidRPr="004A4002" w:rsidRDefault="007566E7" w:rsidP="003E4708">
      <w:pPr>
        <w:rPr>
          <w:sz w:val="16"/>
          <w:szCs w:val="16"/>
        </w:rPr>
      </w:pPr>
      <w:r w:rsidRPr="004A4002">
        <w:rPr>
          <w:sz w:val="16"/>
          <w:szCs w:val="16"/>
        </w:rPr>
        <w:t xml:space="preserve">3.5.1. Копия постановление администрации о включении заявителя в Реестр или копия решения об отказе включить заявителя в Реестр, оформленная в виде письма, направляются заявителю заказным письмом с уведомлением о вручении либо по желанию заявителя могут быть выданы ему лично (или уполномоченному им надлежащим образом представителю) непосредственно по месту подачи заявления. </w:t>
      </w:r>
    </w:p>
    <w:p w:rsidR="007566E7" w:rsidRPr="004A4002" w:rsidRDefault="007566E7" w:rsidP="003E4708">
      <w:pPr>
        <w:rPr>
          <w:sz w:val="16"/>
          <w:szCs w:val="16"/>
        </w:rPr>
      </w:pPr>
      <w:r w:rsidRPr="004A4002">
        <w:rPr>
          <w:sz w:val="16"/>
          <w:szCs w:val="16"/>
        </w:rPr>
        <w:t xml:space="preserve">3.5.2. Результатом административной процедуры является выдача (направление) копии постановления администрации о включении заявителя в Реестр или копии решения об отказе включить заявителя в Реестр, оформленная в виде письма. </w:t>
      </w:r>
    </w:p>
    <w:p w:rsidR="007566E7" w:rsidRPr="004A4002" w:rsidRDefault="007566E7" w:rsidP="003E4708">
      <w:pPr>
        <w:rPr>
          <w:sz w:val="16"/>
          <w:szCs w:val="16"/>
        </w:rPr>
      </w:pPr>
      <w:r w:rsidRPr="004A4002">
        <w:rPr>
          <w:sz w:val="16"/>
          <w:szCs w:val="16"/>
        </w:rPr>
        <w:t xml:space="preserve">3.5.3. Максимальный срок исполнения административной процедуры - 5 календарных дней. </w:t>
      </w:r>
    </w:p>
    <w:p w:rsidR="007566E7" w:rsidRPr="004A4002" w:rsidRDefault="007566E7" w:rsidP="003E4708">
      <w:pPr>
        <w:rPr>
          <w:sz w:val="16"/>
          <w:szCs w:val="16"/>
        </w:rPr>
      </w:pPr>
      <w:r w:rsidRPr="004A4002">
        <w:rPr>
          <w:b/>
          <w:sz w:val="16"/>
          <w:szCs w:val="16"/>
        </w:rPr>
        <w:t>3.6. Подача заявителем запроса и иных документов, необходимых для предоставления муниципальной услуги, и прием таких запросов и документов в электронной форме</w:t>
      </w:r>
      <w:r w:rsidRPr="004A4002">
        <w:rPr>
          <w:sz w:val="16"/>
          <w:szCs w:val="16"/>
        </w:rPr>
        <w:t xml:space="preserve"> </w:t>
      </w:r>
    </w:p>
    <w:p w:rsidR="007566E7" w:rsidRPr="004A4002" w:rsidRDefault="007566E7" w:rsidP="003E4708">
      <w:pPr>
        <w:rPr>
          <w:sz w:val="16"/>
          <w:szCs w:val="16"/>
        </w:rPr>
      </w:pPr>
      <w:r w:rsidRPr="004A4002">
        <w:rPr>
          <w:sz w:val="16"/>
          <w:szCs w:val="16"/>
        </w:rPr>
        <w:t xml:space="preserve">3.6.1. Подача заявителем заявления и иных документов, необходимых для предоставления муниципальной услуги, в электронной форме предусмотрена на Едином портале государственных и муниципальных услуг (функций) и Портале государственных и муниципальных услуг Воронежской области. </w:t>
      </w:r>
    </w:p>
    <w:p w:rsidR="007566E7" w:rsidRPr="004A4002" w:rsidRDefault="007566E7" w:rsidP="003E4708">
      <w:pPr>
        <w:rPr>
          <w:sz w:val="16"/>
          <w:szCs w:val="16"/>
        </w:rPr>
      </w:pPr>
      <w:r w:rsidRPr="004A4002">
        <w:rPr>
          <w:sz w:val="16"/>
          <w:szCs w:val="16"/>
        </w:rPr>
        <w:t xml:space="preserve">Заявление в форме электронного документа подписывается заявителем с использованием простой электронной подписи. </w:t>
      </w:r>
    </w:p>
    <w:p w:rsidR="007566E7" w:rsidRPr="004A4002" w:rsidRDefault="007566E7" w:rsidP="003E4708">
      <w:pPr>
        <w:rPr>
          <w:sz w:val="16"/>
          <w:szCs w:val="16"/>
        </w:rPr>
      </w:pPr>
      <w:r w:rsidRPr="004A4002">
        <w:rPr>
          <w:sz w:val="16"/>
          <w:szCs w:val="16"/>
        </w:rPr>
        <w:t xml:space="preserve">Иные необходимые для предоставления муниципальной услуги документы представляются в форме электронных документов, электронных образов документов. </w:t>
      </w:r>
    </w:p>
    <w:p w:rsidR="007566E7" w:rsidRPr="004A4002" w:rsidRDefault="007566E7" w:rsidP="003E4708">
      <w:pPr>
        <w:rPr>
          <w:sz w:val="16"/>
          <w:szCs w:val="16"/>
        </w:rPr>
      </w:pPr>
      <w:r w:rsidRPr="004A4002">
        <w:rPr>
          <w:sz w:val="16"/>
          <w:szCs w:val="16"/>
        </w:rPr>
        <w:t xml:space="preserve">3.6.2. Заявитель вправе получить сведения о ходе предоставления муниципальной услуги в электронной форме с использованием Единого портала государственных и муниципальных услуг (функций) и Портала государственных и муниципальных услуг Воронежской области. </w:t>
      </w:r>
    </w:p>
    <w:p w:rsidR="007566E7" w:rsidRPr="004A4002" w:rsidRDefault="007566E7" w:rsidP="003E4708">
      <w:pPr>
        <w:rPr>
          <w:sz w:val="16"/>
          <w:szCs w:val="16"/>
        </w:rPr>
      </w:pPr>
      <w:r w:rsidRPr="004A4002">
        <w:rPr>
          <w:sz w:val="16"/>
          <w:szCs w:val="16"/>
        </w:rPr>
        <w:t xml:space="preserve">3.6.3. Получение результата муниципальной услуги в электронной форме не предусмотрено. </w:t>
      </w:r>
    </w:p>
    <w:p w:rsidR="007566E7" w:rsidRPr="004A4002" w:rsidRDefault="007566E7" w:rsidP="003E4708">
      <w:pPr>
        <w:rPr>
          <w:b/>
          <w:sz w:val="16"/>
          <w:szCs w:val="16"/>
        </w:rPr>
      </w:pPr>
      <w:r w:rsidRPr="004A4002">
        <w:rPr>
          <w:b/>
          <w:sz w:val="16"/>
          <w:szCs w:val="16"/>
        </w:rPr>
        <w:t xml:space="preserve">3.7. Взаимодействие администрации с иными органами государственной власти, органами местного самоуправления и организациями, участвующими в предоставлении муниципальных услуг в электронной форме </w:t>
      </w:r>
    </w:p>
    <w:p w:rsidR="007566E7" w:rsidRPr="004A4002" w:rsidRDefault="007566E7" w:rsidP="003E4708">
      <w:pPr>
        <w:rPr>
          <w:sz w:val="16"/>
          <w:szCs w:val="16"/>
        </w:rPr>
      </w:pPr>
      <w:r w:rsidRPr="004A4002">
        <w:rPr>
          <w:sz w:val="16"/>
          <w:szCs w:val="16"/>
        </w:rPr>
        <w:t xml:space="preserve">Для подтверждения документов, подтверждающих наличие (отсутствие) у заявителя права собственности на земельный участок (земельные участки) предусмотрено межведомственное взаимодействие администрации с Управлением Федеральной службы государственной регистрации, кадастра и картографии по Воронежской области в электронной форме. </w:t>
      </w:r>
    </w:p>
    <w:p w:rsidR="007566E7" w:rsidRPr="004A4002" w:rsidRDefault="007566E7" w:rsidP="003E4708">
      <w:pPr>
        <w:rPr>
          <w:sz w:val="16"/>
          <w:szCs w:val="16"/>
        </w:rPr>
      </w:pPr>
      <w:r w:rsidRPr="004A4002">
        <w:rPr>
          <w:sz w:val="16"/>
          <w:szCs w:val="16"/>
        </w:rPr>
        <w:t>В случае непредставления заявителем документов о государственной регистрации актов гражданского состояния, необходимые сведения запрашиваются в органе ЗАГС в порядке межведомственного информационного взаимодействия в соответствии с требованиями Федерального закона от 27.07.2010 № 210-ФЗ «Об организации предоставления государственных и муниципальных услуг».</w:t>
      </w:r>
    </w:p>
    <w:p w:rsidR="007566E7" w:rsidRPr="004A4002" w:rsidRDefault="007566E7" w:rsidP="003E4708">
      <w:pPr>
        <w:rPr>
          <w:sz w:val="16"/>
          <w:szCs w:val="16"/>
        </w:rPr>
      </w:pPr>
      <w:r w:rsidRPr="004A4002">
        <w:rPr>
          <w:sz w:val="16"/>
          <w:szCs w:val="16"/>
        </w:rPr>
        <w:t xml:space="preserve">Заявитель вправе представить указанные документы самостоятельно. </w:t>
      </w:r>
    </w:p>
    <w:p w:rsidR="007566E7" w:rsidRPr="004A4002" w:rsidRDefault="007566E7" w:rsidP="003E4708">
      <w:pPr>
        <w:tabs>
          <w:tab w:val="left" w:pos="1560"/>
        </w:tabs>
        <w:rPr>
          <w:sz w:val="16"/>
          <w:szCs w:val="16"/>
        </w:rPr>
      </w:pPr>
    </w:p>
    <w:p w:rsidR="007566E7" w:rsidRPr="004A4002" w:rsidRDefault="007566E7" w:rsidP="003E4708">
      <w:pPr>
        <w:tabs>
          <w:tab w:val="left" w:pos="1560"/>
        </w:tabs>
        <w:rPr>
          <w:b/>
          <w:sz w:val="16"/>
          <w:szCs w:val="16"/>
        </w:rPr>
      </w:pPr>
      <w:r w:rsidRPr="004A4002">
        <w:rPr>
          <w:b/>
          <w:sz w:val="16"/>
          <w:szCs w:val="16"/>
        </w:rPr>
        <w:t>3.8. Перечень вариантов предоставления муниципальной услуги</w:t>
      </w:r>
      <w:r w:rsidRPr="004A4002">
        <w:rPr>
          <w:rFonts w:ascii="Liberation Serif" w:hAnsi="Liberation Serif"/>
          <w:b/>
          <w:sz w:val="16"/>
          <w:szCs w:val="16"/>
        </w:rPr>
        <w:t xml:space="preserve"> для исправления допущенных опечаток и (или) ошибок в документах, выданных заявителю в результате предоставления муниципальной услуги документах, выдача дубликата документа, выданного по результатам предоставления муниципальной услуги</w:t>
      </w:r>
    </w:p>
    <w:p w:rsidR="007566E7" w:rsidRPr="004A4002" w:rsidRDefault="007566E7" w:rsidP="003E4708">
      <w:pPr>
        <w:autoSpaceDE w:val="0"/>
        <w:autoSpaceDN w:val="0"/>
        <w:adjustRightInd w:val="0"/>
        <w:rPr>
          <w:rFonts w:ascii="Liberation Serif" w:hAnsi="Liberation Serif"/>
          <w:sz w:val="16"/>
          <w:szCs w:val="16"/>
        </w:rPr>
      </w:pPr>
      <w:r w:rsidRPr="004A4002">
        <w:rPr>
          <w:rFonts w:ascii="Liberation Serif" w:hAnsi="Liberation Serif"/>
          <w:sz w:val="16"/>
          <w:szCs w:val="16"/>
        </w:rPr>
        <w:t>Основанием для исправления допущенных опечаток и (или) ошибок в документах, выданных заявителю в результате предоставления муниципальной услуги (далее – опечатки и (или) ошибки), является представление (направление) заявителем соответствующего заявления в произвольной форме в адрес Уполномоченного органа.</w:t>
      </w:r>
    </w:p>
    <w:p w:rsidR="007566E7" w:rsidRPr="004A4002" w:rsidRDefault="007566E7" w:rsidP="003E4708">
      <w:pPr>
        <w:autoSpaceDE w:val="0"/>
        <w:autoSpaceDN w:val="0"/>
        <w:adjustRightInd w:val="0"/>
        <w:rPr>
          <w:rFonts w:ascii="Liberation Serif" w:hAnsi="Liberation Serif"/>
          <w:sz w:val="16"/>
          <w:szCs w:val="16"/>
        </w:rPr>
      </w:pPr>
      <w:r w:rsidRPr="004A4002">
        <w:rPr>
          <w:rFonts w:ascii="Liberation Serif" w:hAnsi="Liberation Serif"/>
          <w:sz w:val="16"/>
          <w:szCs w:val="16"/>
        </w:rPr>
        <w:t>Заявление может быть подано заявителем одним из следующих способов:</w:t>
      </w:r>
    </w:p>
    <w:p w:rsidR="007566E7" w:rsidRPr="004A4002" w:rsidRDefault="007566E7" w:rsidP="003E4708">
      <w:pPr>
        <w:tabs>
          <w:tab w:val="left" w:pos="600"/>
          <w:tab w:val="left" w:pos="851"/>
          <w:tab w:val="left" w:pos="1276"/>
        </w:tabs>
        <w:rPr>
          <w:rFonts w:ascii="Liberation Serif" w:hAnsi="Liberation Serif"/>
          <w:sz w:val="16"/>
          <w:szCs w:val="16"/>
        </w:rPr>
      </w:pPr>
      <w:r w:rsidRPr="004A4002">
        <w:rPr>
          <w:rFonts w:ascii="Liberation Serif" w:hAnsi="Liberation Serif"/>
          <w:sz w:val="16"/>
          <w:szCs w:val="16"/>
        </w:rPr>
        <w:t>через МФЦ;</w:t>
      </w:r>
    </w:p>
    <w:p w:rsidR="007566E7" w:rsidRPr="004A4002" w:rsidRDefault="007566E7" w:rsidP="003E4708">
      <w:pPr>
        <w:tabs>
          <w:tab w:val="left" w:pos="600"/>
          <w:tab w:val="left" w:pos="851"/>
          <w:tab w:val="left" w:pos="1276"/>
        </w:tabs>
        <w:rPr>
          <w:rFonts w:ascii="Liberation Serif" w:hAnsi="Liberation Serif"/>
          <w:sz w:val="16"/>
          <w:szCs w:val="16"/>
        </w:rPr>
      </w:pPr>
      <w:r w:rsidRPr="004A4002">
        <w:rPr>
          <w:rFonts w:ascii="Liberation Serif" w:hAnsi="Liberation Serif"/>
          <w:sz w:val="16"/>
          <w:szCs w:val="16"/>
        </w:rPr>
        <w:t>через представителя;</w:t>
      </w:r>
    </w:p>
    <w:p w:rsidR="007566E7" w:rsidRPr="004A4002" w:rsidRDefault="007566E7" w:rsidP="003E4708">
      <w:pPr>
        <w:tabs>
          <w:tab w:val="left" w:pos="600"/>
          <w:tab w:val="left" w:pos="851"/>
          <w:tab w:val="left" w:pos="1276"/>
        </w:tabs>
        <w:rPr>
          <w:rFonts w:ascii="Liberation Serif" w:hAnsi="Liberation Serif"/>
          <w:sz w:val="16"/>
          <w:szCs w:val="16"/>
        </w:rPr>
      </w:pPr>
      <w:r w:rsidRPr="004A4002">
        <w:rPr>
          <w:rFonts w:ascii="Liberation Serif" w:hAnsi="Liberation Serif"/>
          <w:sz w:val="16"/>
          <w:szCs w:val="16"/>
        </w:rPr>
        <w:t>почтой;</w:t>
      </w:r>
    </w:p>
    <w:p w:rsidR="007566E7" w:rsidRPr="004A4002" w:rsidRDefault="007566E7" w:rsidP="003E4708">
      <w:pPr>
        <w:tabs>
          <w:tab w:val="left" w:pos="600"/>
          <w:tab w:val="left" w:pos="851"/>
          <w:tab w:val="left" w:pos="1276"/>
        </w:tabs>
        <w:rPr>
          <w:rFonts w:ascii="Liberation Serif" w:hAnsi="Liberation Serif"/>
          <w:sz w:val="16"/>
          <w:szCs w:val="16"/>
        </w:rPr>
      </w:pPr>
      <w:r w:rsidRPr="004A4002">
        <w:rPr>
          <w:rFonts w:ascii="Liberation Serif" w:hAnsi="Liberation Serif"/>
          <w:sz w:val="16"/>
          <w:szCs w:val="16"/>
        </w:rPr>
        <w:lastRenderedPageBreak/>
        <w:t>по электронной почте.</w:t>
      </w:r>
    </w:p>
    <w:p w:rsidR="007566E7" w:rsidRPr="004A4002" w:rsidRDefault="007566E7" w:rsidP="003E4708">
      <w:pPr>
        <w:autoSpaceDE w:val="0"/>
        <w:autoSpaceDN w:val="0"/>
        <w:adjustRightInd w:val="0"/>
        <w:rPr>
          <w:rFonts w:ascii="Liberation Serif" w:hAnsi="Liberation Serif"/>
          <w:sz w:val="16"/>
          <w:szCs w:val="16"/>
        </w:rPr>
      </w:pPr>
      <w:r w:rsidRPr="004A4002">
        <w:rPr>
          <w:rFonts w:ascii="Liberation Serif" w:hAnsi="Liberation Serif"/>
          <w:sz w:val="16"/>
          <w:szCs w:val="16"/>
        </w:rPr>
        <w:t>Специалист, ответственный за рассмотрение документов на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3 рабочих дней с даты регистрации соответствующего заявления.</w:t>
      </w:r>
    </w:p>
    <w:p w:rsidR="007566E7" w:rsidRPr="004A4002" w:rsidRDefault="007566E7" w:rsidP="003E4708">
      <w:pPr>
        <w:autoSpaceDE w:val="0"/>
        <w:autoSpaceDN w:val="0"/>
        <w:adjustRightInd w:val="0"/>
        <w:rPr>
          <w:rFonts w:ascii="Liberation Serif" w:hAnsi="Liberation Serif"/>
          <w:sz w:val="16"/>
          <w:szCs w:val="16"/>
        </w:rPr>
      </w:pPr>
      <w:r w:rsidRPr="004A4002">
        <w:rPr>
          <w:rFonts w:ascii="Liberation Serif" w:hAnsi="Liberation Serif"/>
          <w:sz w:val="16"/>
          <w:szCs w:val="16"/>
        </w:rPr>
        <w:t xml:space="preserve">В случае выявления опечаток и (или) ошибок в выданных в результате предоставления муниципальной услуги документах специалист, ответственный за рассмотрение документов на предоставление муниципальной услуги, осуществляет исправление и выдачу (направление) заявителю исправленного документа, являющегося результатом предоставления муниципальной услуги, в срок, не превышающий 3 рабочих дней с момента регистрации соответствующего заявления. </w:t>
      </w:r>
    </w:p>
    <w:p w:rsidR="007566E7" w:rsidRPr="004A4002" w:rsidRDefault="007566E7" w:rsidP="003E4708">
      <w:pPr>
        <w:tabs>
          <w:tab w:val="left" w:pos="1560"/>
        </w:tabs>
        <w:rPr>
          <w:rFonts w:ascii="Liberation Serif" w:hAnsi="Liberation Serif"/>
          <w:sz w:val="16"/>
          <w:szCs w:val="16"/>
        </w:rPr>
      </w:pPr>
      <w:r w:rsidRPr="004A4002">
        <w:rPr>
          <w:rFonts w:ascii="Liberation Serif" w:hAnsi="Liberation Serif"/>
          <w:sz w:val="16"/>
          <w:szCs w:val="16"/>
        </w:rPr>
        <w:t>В случае отсутствия опечаток и (или) ошибок в документах, выданных в результате предоставления муниципальной услуги, специалист, ответственный за рассмотрение документов на предоставление муниципальной услуги, письменно сообщает заявителю об отсутствии таких опечаток и (или) ошибок в срок, не превышающий 3 рабочих дней с момента регистрации соответствующего заявления.</w:t>
      </w:r>
    </w:p>
    <w:p w:rsidR="007566E7" w:rsidRPr="004A4002" w:rsidRDefault="007566E7" w:rsidP="003E4708">
      <w:pPr>
        <w:autoSpaceDE w:val="0"/>
        <w:autoSpaceDN w:val="0"/>
        <w:adjustRightInd w:val="0"/>
        <w:rPr>
          <w:rFonts w:ascii="Liberation Serif" w:hAnsi="Liberation Serif"/>
          <w:sz w:val="16"/>
          <w:szCs w:val="16"/>
        </w:rPr>
      </w:pPr>
      <w:r w:rsidRPr="004A4002">
        <w:rPr>
          <w:rFonts w:ascii="Liberation Serif" w:hAnsi="Liberation Serif"/>
          <w:sz w:val="16"/>
          <w:szCs w:val="16"/>
        </w:rPr>
        <w:t>Основанием для выдачи дубликата документа, выданного по результатам предоставления муниципальной услуги (далее – выдача дубликата), является представление (направление) заявителем соответствующего заявления в произвольной форме в адрес Уполномоченного органа.</w:t>
      </w:r>
    </w:p>
    <w:p w:rsidR="007566E7" w:rsidRPr="004A4002" w:rsidRDefault="007566E7" w:rsidP="003E4708">
      <w:pPr>
        <w:autoSpaceDE w:val="0"/>
        <w:autoSpaceDN w:val="0"/>
        <w:adjustRightInd w:val="0"/>
        <w:rPr>
          <w:rFonts w:ascii="Liberation Serif" w:hAnsi="Liberation Serif"/>
          <w:sz w:val="16"/>
          <w:szCs w:val="16"/>
        </w:rPr>
      </w:pPr>
      <w:r w:rsidRPr="004A4002">
        <w:rPr>
          <w:rFonts w:ascii="Liberation Serif" w:hAnsi="Liberation Serif"/>
          <w:sz w:val="16"/>
          <w:szCs w:val="16"/>
        </w:rPr>
        <w:t>Заявление может быть подано заявителем одним из следующих способов:</w:t>
      </w:r>
    </w:p>
    <w:p w:rsidR="007566E7" w:rsidRPr="004A4002" w:rsidRDefault="007566E7" w:rsidP="003E4708">
      <w:pPr>
        <w:tabs>
          <w:tab w:val="left" w:pos="600"/>
          <w:tab w:val="left" w:pos="851"/>
          <w:tab w:val="left" w:pos="1276"/>
        </w:tabs>
        <w:rPr>
          <w:rFonts w:ascii="Liberation Serif" w:hAnsi="Liberation Serif"/>
          <w:sz w:val="16"/>
          <w:szCs w:val="16"/>
        </w:rPr>
      </w:pPr>
      <w:r w:rsidRPr="004A4002">
        <w:rPr>
          <w:rFonts w:ascii="Liberation Serif" w:hAnsi="Liberation Serif"/>
          <w:sz w:val="16"/>
          <w:szCs w:val="16"/>
        </w:rPr>
        <w:t>через МФЦ;</w:t>
      </w:r>
    </w:p>
    <w:p w:rsidR="007566E7" w:rsidRPr="004A4002" w:rsidRDefault="007566E7" w:rsidP="003E4708">
      <w:pPr>
        <w:tabs>
          <w:tab w:val="left" w:pos="600"/>
          <w:tab w:val="left" w:pos="851"/>
          <w:tab w:val="left" w:pos="1276"/>
        </w:tabs>
        <w:rPr>
          <w:rFonts w:ascii="Liberation Serif" w:hAnsi="Liberation Serif"/>
          <w:sz w:val="16"/>
          <w:szCs w:val="16"/>
        </w:rPr>
      </w:pPr>
      <w:r w:rsidRPr="004A4002">
        <w:rPr>
          <w:rFonts w:ascii="Liberation Serif" w:hAnsi="Liberation Serif"/>
          <w:sz w:val="16"/>
          <w:szCs w:val="16"/>
        </w:rPr>
        <w:t>через представителя;</w:t>
      </w:r>
    </w:p>
    <w:p w:rsidR="007566E7" w:rsidRPr="004A4002" w:rsidRDefault="007566E7" w:rsidP="003E4708">
      <w:pPr>
        <w:tabs>
          <w:tab w:val="left" w:pos="600"/>
          <w:tab w:val="left" w:pos="851"/>
          <w:tab w:val="left" w:pos="1276"/>
        </w:tabs>
        <w:rPr>
          <w:rFonts w:ascii="Liberation Serif" w:hAnsi="Liberation Serif"/>
          <w:sz w:val="16"/>
          <w:szCs w:val="16"/>
        </w:rPr>
      </w:pPr>
      <w:r w:rsidRPr="004A4002">
        <w:rPr>
          <w:rFonts w:ascii="Liberation Serif" w:hAnsi="Liberation Serif"/>
          <w:sz w:val="16"/>
          <w:szCs w:val="16"/>
        </w:rPr>
        <w:t>почтой;</w:t>
      </w:r>
    </w:p>
    <w:p w:rsidR="007566E7" w:rsidRPr="004A4002" w:rsidRDefault="007566E7" w:rsidP="003E4708">
      <w:pPr>
        <w:tabs>
          <w:tab w:val="left" w:pos="600"/>
          <w:tab w:val="left" w:pos="851"/>
          <w:tab w:val="left" w:pos="1276"/>
        </w:tabs>
        <w:rPr>
          <w:rFonts w:ascii="Liberation Serif" w:hAnsi="Liberation Serif"/>
          <w:sz w:val="16"/>
          <w:szCs w:val="16"/>
        </w:rPr>
      </w:pPr>
      <w:r w:rsidRPr="004A4002">
        <w:rPr>
          <w:rFonts w:ascii="Liberation Serif" w:hAnsi="Liberation Serif"/>
          <w:sz w:val="16"/>
          <w:szCs w:val="16"/>
        </w:rPr>
        <w:t>по электронной почте.</w:t>
      </w:r>
    </w:p>
    <w:p w:rsidR="007566E7" w:rsidRPr="004A4002" w:rsidRDefault="007566E7" w:rsidP="003E4708">
      <w:pPr>
        <w:autoSpaceDE w:val="0"/>
        <w:autoSpaceDN w:val="0"/>
        <w:adjustRightInd w:val="0"/>
        <w:rPr>
          <w:rFonts w:ascii="Liberation Serif" w:hAnsi="Liberation Serif"/>
          <w:sz w:val="16"/>
          <w:szCs w:val="16"/>
        </w:rPr>
      </w:pPr>
      <w:r w:rsidRPr="004A4002">
        <w:rPr>
          <w:rFonts w:ascii="Liberation Serif" w:hAnsi="Liberation Serif"/>
          <w:sz w:val="16"/>
          <w:szCs w:val="16"/>
        </w:rPr>
        <w:t>Специалист, ответственный за рассмотрение документов на предоставление муниципальной услуги, рассматривает заявление, представленное заявителем, и в срок, не превышающий 3 рабочих дней с даты регистрации соответствующего заявления, осуществляет подготовку дубликата документа, выданного по результатам предоставления муниципальной услуги.</w:t>
      </w:r>
    </w:p>
    <w:p w:rsidR="007566E7" w:rsidRPr="004A4002" w:rsidRDefault="007566E7" w:rsidP="003E4708">
      <w:pPr>
        <w:autoSpaceDE w:val="0"/>
        <w:autoSpaceDN w:val="0"/>
        <w:adjustRightInd w:val="0"/>
        <w:rPr>
          <w:rFonts w:ascii="Liberation Serif" w:hAnsi="Liberation Serif"/>
          <w:sz w:val="16"/>
          <w:szCs w:val="16"/>
        </w:rPr>
      </w:pPr>
      <w:r w:rsidRPr="004A4002">
        <w:rPr>
          <w:rFonts w:ascii="Liberation Serif" w:hAnsi="Liberation Serif"/>
          <w:sz w:val="16"/>
          <w:szCs w:val="16"/>
        </w:rPr>
        <w:t xml:space="preserve">Выдача дубликата производится специалистом, ответственным за рассмотрение документов на предоставление муниципальной услуги, в течение 1 рабочего дня с момента его подготовки. </w:t>
      </w:r>
    </w:p>
    <w:p w:rsidR="007566E7" w:rsidRPr="004A4002" w:rsidRDefault="007566E7" w:rsidP="003E4708">
      <w:pPr>
        <w:tabs>
          <w:tab w:val="left" w:pos="1560"/>
        </w:tabs>
        <w:rPr>
          <w:rFonts w:ascii="Liberation Serif" w:hAnsi="Liberation Serif"/>
          <w:sz w:val="16"/>
          <w:szCs w:val="16"/>
        </w:rPr>
      </w:pPr>
    </w:p>
    <w:p w:rsidR="007566E7" w:rsidRPr="004A4002" w:rsidRDefault="007566E7" w:rsidP="003E4708">
      <w:pPr>
        <w:autoSpaceDE w:val="0"/>
        <w:autoSpaceDN w:val="0"/>
        <w:adjustRightInd w:val="0"/>
        <w:rPr>
          <w:sz w:val="16"/>
          <w:szCs w:val="16"/>
        </w:rPr>
      </w:pPr>
      <w:r w:rsidRPr="004A4002">
        <w:rPr>
          <w:b/>
          <w:sz w:val="16"/>
          <w:szCs w:val="16"/>
        </w:rPr>
        <w:t>3.9. Описание административной процедуры профилирования заявителя</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 xml:space="preserve">Профилирование заявителей для предъявления необходимого варианта предоставления муниципальной услуги производится на </w:t>
      </w:r>
      <w:r w:rsidRPr="004A4002">
        <w:rPr>
          <w:rFonts w:ascii="Times New Roman" w:eastAsia="Calibri" w:hAnsi="Times New Roman"/>
          <w:sz w:val="16"/>
          <w:szCs w:val="16"/>
        </w:rPr>
        <w:t xml:space="preserve">Едином портале государственных и муниципальных услуг (функций) </w:t>
      </w:r>
      <w:r w:rsidRPr="004A4002">
        <w:rPr>
          <w:rFonts w:ascii="Times New Roman" w:hAnsi="Times New Roman"/>
          <w:sz w:val="16"/>
          <w:szCs w:val="16"/>
        </w:rPr>
        <w:t xml:space="preserve">в автоматическом режиме на основе типа заявителя, а также сведений, полученных в ходе предварительного прохождения заявителем экспертной системы на </w:t>
      </w:r>
      <w:r w:rsidRPr="004A4002">
        <w:rPr>
          <w:rFonts w:ascii="Times New Roman" w:eastAsia="Calibri" w:hAnsi="Times New Roman"/>
          <w:sz w:val="16"/>
          <w:szCs w:val="16"/>
        </w:rPr>
        <w:t xml:space="preserve">Едином портале государственных и муниципальных услуг (функций) </w:t>
      </w:r>
      <w:r w:rsidRPr="004A4002">
        <w:rPr>
          <w:rFonts w:ascii="Times New Roman" w:hAnsi="Times New Roman"/>
          <w:sz w:val="16"/>
          <w:szCs w:val="16"/>
        </w:rPr>
        <w:t xml:space="preserve">при заполнении интерактивной формы запроса на предоставление муниципальной услуги, и на основе данных, поступивших в профиль заявителя на </w:t>
      </w:r>
      <w:r w:rsidRPr="004A4002">
        <w:rPr>
          <w:rFonts w:ascii="Times New Roman" w:eastAsia="Calibri" w:hAnsi="Times New Roman"/>
          <w:sz w:val="16"/>
          <w:szCs w:val="16"/>
        </w:rPr>
        <w:t xml:space="preserve">Едином портале государственных и муниципальных услуг (функций) </w:t>
      </w:r>
      <w:r w:rsidRPr="004A4002">
        <w:rPr>
          <w:rFonts w:ascii="Times New Roman" w:hAnsi="Times New Roman"/>
          <w:sz w:val="16"/>
          <w:szCs w:val="16"/>
        </w:rPr>
        <w:t>из внешних систем.</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В приложении № 4 к настоящему Административному регламенту приведен общий перечень признаков заявителей, соответствующих одному варианту предоставления муниципальной услуги.</w:t>
      </w:r>
    </w:p>
    <w:p w:rsidR="007566E7" w:rsidRPr="004A4002" w:rsidRDefault="007566E7" w:rsidP="003E4708">
      <w:pPr>
        <w:tabs>
          <w:tab w:val="left" w:pos="1560"/>
        </w:tabs>
        <w:rPr>
          <w:sz w:val="16"/>
          <w:szCs w:val="16"/>
        </w:rPr>
      </w:pPr>
    </w:p>
    <w:p w:rsidR="007566E7" w:rsidRPr="004A4002" w:rsidRDefault="007566E7" w:rsidP="003E4708">
      <w:pPr>
        <w:autoSpaceDE w:val="0"/>
        <w:autoSpaceDN w:val="0"/>
        <w:adjustRightInd w:val="0"/>
        <w:rPr>
          <w:b/>
          <w:sz w:val="16"/>
          <w:szCs w:val="16"/>
        </w:rPr>
      </w:pPr>
    </w:p>
    <w:p w:rsidR="007566E7" w:rsidRPr="004A4002" w:rsidRDefault="007566E7" w:rsidP="003E4708">
      <w:pPr>
        <w:tabs>
          <w:tab w:val="left" w:pos="1560"/>
        </w:tabs>
        <w:contextualSpacing/>
        <w:rPr>
          <w:rFonts w:eastAsia="Calibri"/>
          <w:b/>
          <w:sz w:val="16"/>
          <w:szCs w:val="16"/>
          <w:lang w:eastAsia="en-US"/>
        </w:rPr>
      </w:pPr>
      <w:r w:rsidRPr="004A4002">
        <w:rPr>
          <w:rFonts w:eastAsia="Calibri"/>
          <w:b/>
          <w:sz w:val="16"/>
          <w:szCs w:val="16"/>
          <w:lang w:val="en-US" w:eastAsia="en-US"/>
        </w:rPr>
        <w:t>IV</w:t>
      </w:r>
      <w:r w:rsidRPr="004A4002">
        <w:rPr>
          <w:rFonts w:eastAsia="Calibri"/>
          <w:b/>
          <w:sz w:val="16"/>
          <w:szCs w:val="16"/>
          <w:lang w:eastAsia="en-US"/>
        </w:rPr>
        <w:t>. Формы контроля за исполнением административного регламента.</w:t>
      </w:r>
    </w:p>
    <w:p w:rsidR="007566E7" w:rsidRPr="004A4002" w:rsidRDefault="007566E7" w:rsidP="003E4708">
      <w:pPr>
        <w:tabs>
          <w:tab w:val="left" w:pos="1560"/>
        </w:tabs>
        <w:contextualSpacing/>
        <w:rPr>
          <w:rFonts w:eastAsia="Calibri"/>
          <w:b/>
          <w:sz w:val="16"/>
          <w:szCs w:val="16"/>
          <w:lang w:eastAsia="en-US"/>
        </w:rPr>
      </w:pPr>
    </w:p>
    <w:p w:rsidR="007566E7" w:rsidRPr="004A4002" w:rsidRDefault="007566E7" w:rsidP="003E4708">
      <w:pPr>
        <w:widowControl w:val="0"/>
        <w:rPr>
          <w:sz w:val="16"/>
          <w:szCs w:val="16"/>
        </w:rPr>
      </w:pPr>
      <w:r w:rsidRPr="004A4002">
        <w:rPr>
          <w:sz w:val="16"/>
          <w:szCs w:val="16"/>
        </w:rPr>
        <w:t>4.1. Порядок осуществления текущего контроля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принятия ими решений</w:t>
      </w:r>
    </w:p>
    <w:p w:rsidR="007566E7" w:rsidRPr="004A4002" w:rsidRDefault="007566E7" w:rsidP="003E4708">
      <w:pPr>
        <w:widowControl w:val="0"/>
        <w:tabs>
          <w:tab w:val="left" w:pos="2280"/>
        </w:tabs>
        <w:rPr>
          <w:sz w:val="16"/>
          <w:szCs w:val="16"/>
        </w:rPr>
      </w:pPr>
      <w:r w:rsidRPr="004A4002">
        <w:rPr>
          <w:sz w:val="16"/>
          <w:szCs w:val="16"/>
        </w:rPr>
        <w:t>4.1.1.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осуществляется должностными лицами Отдела, ответственными за организацию работы по предоставлению муниципальной услуги.</w:t>
      </w:r>
    </w:p>
    <w:p w:rsidR="007566E7" w:rsidRPr="004A4002" w:rsidRDefault="007566E7" w:rsidP="003E4708">
      <w:pPr>
        <w:widowControl w:val="0"/>
        <w:rPr>
          <w:sz w:val="16"/>
          <w:szCs w:val="16"/>
        </w:rPr>
      </w:pPr>
      <w:r w:rsidRPr="004A4002">
        <w:rPr>
          <w:sz w:val="16"/>
          <w:szCs w:val="16"/>
        </w:rPr>
        <w:t xml:space="preserve">4.1.2.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настоящего </w:t>
      </w:r>
      <w:r w:rsidRPr="004A4002">
        <w:rPr>
          <w:sz w:val="16"/>
          <w:szCs w:val="16"/>
        </w:rPr>
        <w:lastRenderedPageBreak/>
        <w:t>Административного регламента.</w:t>
      </w:r>
    </w:p>
    <w:p w:rsidR="007566E7" w:rsidRPr="004A4002" w:rsidRDefault="007566E7" w:rsidP="003E4708">
      <w:pPr>
        <w:widowControl w:val="0"/>
        <w:rPr>
          <w:sz w:val="16"/>
          <w:szCs w:val="16"/>
        </w:rPr>
      </w:pPr>
      <w:r w:rsidRPr="004A4002">
        <w:rPr>
          <w:sz w:val="16"/>
          <w:szCs w:val="16"/>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7566E7" w:rsidRPr="004A4002" w:rsidRDefault="007566E7" w:rsidP="003E4708">
      <w:pPr>
        <w:widowControl w:val="0"/>
        <w:rPr>
          <w:sz w:val="16"/>
          <w:szCs w:val="16"/>
        </w:rPr>
      </w:pPr>
      <w:r w:rsidRPr="004A4002">
        <w:rPr>
          <w:sz w:val="16"/>
          <w:szCs w:val="16"/>
        </w:rPr>
        <w:t>4.2.1. Проведение текущего контроля должно осуществляться не реже 2 (двух) раз в год.</w:t>
      </w:r>
    </w:p>
    <w:p w:rsidR="007566E7" w:rsidRPr="004A4002" w:rsidRDefault="007566E7" w:rsidP="003E4708">
      <w:pPr>
        <w:widowControl w:val="0"/>
        <w:rPr>
          <w:sz w:val="16"/>
          <w:szCs w:val="16"/>
        </w:rPr>
      </w:pPr>
      <w:r w:rsidRPr="004A4002">
        <w:rPr>
          <w:sz w:val="16"/>
          <w:szCs w:val="16"/>
        </w:rPr>
        <w:t>4.2.2. Текущий контроль может быть плановым (осуществляться на основании квартальных и годовых планов работы Отдела)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7566E7" w:rsidRPr="004A4002" w:rsidRDefault="007566E7" w:rsidP="003E4708">
      <w:pPr>
        <w:widowControl w:val="0"/>
        <w:rPr>
          <w:sz w:val="16"/>
          <w:szCs w:val="16"/>
        </w:rPr>
      </w:pPr>
      <w:r w:rsidRPr="004A4002">
        <w:rPr>
          <w:sz w:val="16"/>
          <w:szCs w:val="16"/>
        </w:rPr>
        <w:t>4.3. Ответственность должностных лиц Отдела за решения и действия (бездействие), принимаемые (осуществляемые) ими в ходе предоставления муниципальной услуги</w:t>
      </w:r>
    </w:p>
    <w:p w:rsidR="007566E7" w:rsidRPr="004A4002" w:rsidRDefault="007566E7" w:rsidP="003E4708">
      <w:pPr>
        <w:autoSpaceDE w:val="0"/>
        <w:autoSpaceDN w:val="0"/>
        <w:adjustRightInd w:val="0"/>
        <w:rPr>
          <w:bCs/>
          <w:sz w:val="16"/>
          <w:szCs w:val="16"/>
        </w:rPr>
      </w:pPr>
      <w:r w:rsidRPr="004A4002">
        <w:rPr>
          <w:bCs/>
          <w:sz w:val="16"/>
          <w:szCs w:val="16"/>
        </w:rPr>
        <w:t>За систематическое или грубое нарушение положений Административного регламента или иных нормативных правовых актов по вопросу рассмотрения обращений граждан виновные лица привлекаются к ответственности в соответствии с законодательством Российской Федерации.</w:t>
      </w:r>
    </w:p>
    <w:p w:rsidR="007566E7" w:rsidRPr="004A4002" w:rsidRDefault="007566E7" w:rsidP="003E4708">
      <w:pPr>
        <w:widowControl w:val="0"/>
        <w:rPr>
          <w:sz w:val="16"/>
          <w:szCs w:val="16"/>
        </w:rPr>
      </w:pPr>
      <w:r w:rsidRPr="004A4002">
        <w:rPr>
          <w:sz w:val="16"/>
          <w:szCs w:val="16"/>
        </w:rPr>
        <w:t>4.4. Положения, характеризующие требования к порядку и формам контроля за предоставлением муниципальной услуги, в том числе со стороны граждан, объединений и организаций</w:t>
      </w:r>
    </w:p>
    <w:p w:rsidR="007566E7" w:rsidRPr="004A4002" w:rsidRDefault="007566E7" w:rsidP="003E4708">
      <w:pPr>
        <w:autoSpaceDE w:val="0"/>
        <w:autoSpaceDN w:val="0"/>
        <w:adjustRightInd w:val="0"/>
        <w:rPr>
          <w:bCs/>
          <w:sz w:val="16"/>
          <w:szCs w:val="16"/>
        </w:rPr>
      </w:pPr>
      <w:r w:rsidRPr="004A4002">
        <w:rPr>
          <w:bCs/>
          <w:sz w:val="16"/>
          <w:szCs w:val="16"/>
        </w:rPr>
        <w:t>4.4.1. Контроль за предоставлением муниципальной услуги со стороны уполномоченных должностных лиц Отдела должен быть постоянным, всесторонним и объективным.</w:t>
      </w:r>
    </w:p>
    <w:p w:rsidR="007566E7" w:rsidRPr="004A4002" w:rsidRDefault="007566E7" w:rsidP="003E4708">
      <w:pPr>
        <w:autoSpaceDE w:val="0"/>
        <w:autoSpaceDN w:val="0"/>
        <w:adjustRightInd w:val="0"/>
        <w:rPr>
          <w:bCs/>
          <w:sz w:val="16"/>
          <w:szCs w:val="16"/>
        </w:rPr>
      </w:pPr>
      <w:r w:rsidRPr="004A4002">
        <w:rPr>
          <w:bCs/>
          <w:sz w:val="16"/>
          <w:szCs w:val="16"/>
        </w:rPr>
        <w:t>4.4.2. Контроль за предоставлением муниципальной услуги со стороны граждан осуществляется путем получения информации о наличии в действиях (бездействии) ответственных должностных лиц Отдела, а также принимаемых ими решениях, нарушений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7566E7" w:rsidRPr="004A4002" w:rsidRDefault="007566E7" w:rsidP="003E4708">
      <w:pPr>
        <w:tabs>
          <w:tab w:val="num" w:pos="0"/>
          <w:tab w:val="left" w:pos="1560"/>
        </w:tabs>
        <w:contextualSpacing/>
        <w:rPr>
          <w:rFonts w:eastAsia="Calibri"/>
          <w:sz w:val="16"/>
          <w:szCs w:val="16"/>
          <w:lang w:eastAsia="en-US"/>
        </w:rPr>
      </w:pPr>
    </w:p>
    <w:p w:rsidR="007566E7" w:rsidRPr="004A4002" w:rsidRDefault="007566E7" w:rsidP="003E4708">
      <w:pPr>
        <w:tabs>
          <w:tab w:val="num" w:pos="0"/>
          <w:tab w:val="left" w:pos="1560"/>
        </w:tabs>
        <w:contextualSpacing/>
        <w:rPr>
          <w:rFonts w:eastAsia="Calibri"/>
          <w:b/>
          <w:sz w:val="16"/>
          <w:szCs w:val="16"/>
          <w:lang w:eastAsia="en-US"/>
        </w:rPr>
      </w:pPr>
      <w:r w:rsidRPr="004A4002">
        <w:rPr>
          <w:rFonts w:eastAsia="Calibri"/>
          <w:b/>
          <w:sz w:val="16"/>
          <w:szCs w:val="16"/>
          <w:lang w:val="en-US" w:eastAsia="en-US"/>
        </w:rPr>
        <w:t>V</w:t>
      </w:r>
      <w:r w:rsidRPr="004A4002">
        <w:rPr>
          <w:rFonts w:eastAsia="Calibri"/>
          <w:b/>
          <w:sz w:val="16"/>
          <w:szCs w:val="16"/>
          <w:lang w:eastAsia="en-US"/>
        </w:rPr>
        <w:t xml:space="preserve">.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должностных лиц, муниципальных служащих, работников». </w:t>
      </w:r>
    </w:p>
    <w:p w:rsidR="007566E7" w:rsidRPr="004A4002" w:rsidRDefault="007566E7" w:rsidP="003E4708">
      <w:pPr>
        <w:tabs>
          <w:tab w:val="num" w:pos="0"/>
          <w:tab w:val="left" w:pos="1560"/>
        </w:tabs>
        <w:contextualSpacing/>
        <w:rPr>
          <w:rFonts w:eastAsia="Calibri"/>
          <w:b/>
          <w:sz w:val="16"/>
          <w:szCs w:val="16"/>
          <w:lang w:eastAsia="en-US"/>
        </w:rPr>
      </w:pP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5.1. Заявители имеют право на обжалование действий (бездействия) и решений, осуществляемых и принятых в ходе предоставления государственной услуги в досудебном (внесудебном) порядке.</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5.2. Предмет досудебного (внесудебного) обжалования.</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Заявитель может обратиться с жалобой, в том числе в следующих случаях:</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его работника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для предоставления муниципальной услуги;</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для предоставления муниципальной услуги, у заявителя;</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w:t>
      </w:r>
      <w:r w:rsidRPr="004A4002">
        <w:rPr>
          <w:rFonts w:ascii="Times New Roman" w:hAnsi="Times New Roman"/>
          <w:sz w:val="16"/>
          <w:szCs w:val="16"/>
        </w:rPr>
        <w:lastRenderedPageBreak/>
        <w:t>Российской Федерации, законами и иными нормативными правовыми актами Воронежской области. В указанном случае досудебное (внесудебное) обжалование заявителем решений и действий (бездействия) МФЦ, его работника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7) отказ Отдела, должностного лица Отдела, МФЦ, его работников, организаций, указанных в части 1.1. статьи 16 Федерального закона от 27.07.2010 N 210-ФЗ «Об организации предоставления государственных и муниципальных услуг» (далее - привлекаемые организации)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его работников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8) нарушение срока или порядка выдачи документов по результатам предоставления муниципальной услуги;</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В указанном случае досудебное (внесудебное) обжалование заявителем решений и действий (бездействия) МФЦ, его работников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 услуг»;</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услуг».В указанном случае досудебное (внесудебное) обжалование заявителем решений и действий (бездействия) МФЦ, его работников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 услуг».</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5.3. Информирование заявителей о порядке обжалования решений и действий (бездействия) органов, предоставляющих муниципальной услуги, их должностных лиц, МФЦ, привлекаемых организаций, их должностных лиц и работников осуществляется посредством размещения информации на стендах в местах предоставления муниципальных услуг, на их официальных сайтах, на Едином портале государственных и муниципальных услуг (функций) и Портале.</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5.4. Исчерпывающий перечень оснований для оставления жалобы без ответа:</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1) наличие в жалобе нецензурных либо оскорбительных выражений, угроз жизни, здоровью и имуществу должностного лица, гражданского служащего, работника МФЦ, а также членов их семей;</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2) отсутствие возможности прочитать какую-либо часть текста жалобы, данные о заявителе (фамилия, имя, отчество (при наличии) или наименование юридического лица и (или) адрес).</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 xml:space="preserve">Заявителю сообщается об оставлении жалобы без ответа в течение </w:t>
      </w:r>
      <w:r w:rsidRPr="004A4002">
        <w:rPr>
          <w:rFonts w:ascii="Times New Roman" w:hAnsi="Times New Roman"/>
          <w:sz w:val="16"/>
          <w:szCs w:val="16"/>
        </w:rPr>
        <w:lastRenderedPageBreak/>
        <w:t>3 рабочих дней со дня регистрации жалобы, если данные о заявителе не поддаются прочтению.</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В случае если почтовый адрес заявителя не указан или не поддается прочтению, письменный ответ на бумажном носителе заявителю не направляется.</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5.5. Основания для начала процедуры досудебного (внесудебного) обжалования.</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5.5.1. Основанием для начала процедуры досудебного (внесудебного) обжалования является поступление жалобы в Отдел, МФЦ, а также в привлекаемые организации. Жалоба подается в письменной форме на бумажном носителе или в электронной форме.</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5.5.2. Жалоба на решения и действия (бездействие) Отдела, должностного лица Отдела, может быть направлена по почте, через МФЦ,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(функций) либо Портала, а также может быть принята при личном приеме заявителя.</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5.5.3. Жалоба на решения и действия (бездействие) МФЦ, его работника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(функций) либо Портала, а также может быть принята при личном приеме заявителя.</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5.5.4. 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(функций), Портала, а также может быть принята при личном приеме заявителя.</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5.5.5. Жалоба должна содержать:</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1) наименование органа, предоставляющего муниципальную услугу (Отдел), должностного лица Отдела, МФЦ, его руководителя и (или) работника, привлекаемых организаций, их руководителей и (или) работников, решения и действия (бездействие) которых обжалуются;</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3) сведения об обжалуемых решениях и действиях (бездействии) Отдела, должностного лица Отдела, МФЦ, работника МФЦ, привлекаемых организаций, их работников;</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4) доводы, на основании которых заявитель не согласен с решением и действием (бездействием) Отдела, должностного лица Отдела либо МФЦ, его работников, привлекаемых организаций, их работников. Заявителем могут быть представлены документы (при наличии), подтверждающие доводы заявителя, либо их копии.</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5.6. Заявитель вправе получить информацию и документы, необходимые для обоснования и рассмотрения жалобы.</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5.7. Органы местного самоуправления Павловского муниципального района Воронежской области и должностные лица, которым может быть адресована жалоба заявителя в досудебном (внесудебном) порядке.</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5.7.1. Жалобы на решения и действия (бездействие) руководителя Отдела подаются в Администрацию.</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5.7.2. Жалобы на решения и действия (бездействие) работника МФЦ подаются руководителю МФЦ.</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5.7.3. Жалобы на решения и действия (бездействие) МФЦ подаются должностному лицу, уполномоченному нормативным правовым актом Воронежской области.</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5.7.4. Жалобы на решения и действия (бездействие) работников привлекаемых организаций подаются руководителям этих организаций.</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5.8. Сроки рассмотрения жалобы:</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Жалоба, поступившая в Отдел, МФЦ, в привлекаемые организации, либо в Администрацию, подлежит рассмотрению в течение пятнадцати рабочих дней со дня ее регистрации, а в случае обжалования отказа Отдела,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5.9. Результат досудебного (внесудебного) обжалования применительно к каждой процедуре либо инстанции обжалования.</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lastRenderedPageBreak/>
        <w:t>5.9.1. По результатам рассмотрения жалобы принимается одно из следующих решений:</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1) удовлетворить жалобу полностью или частично,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2) отказать в удовлетворении жалобы.</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5.9.2. В удовлетворении жалобы отказывается в следующих случаях:</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1) наличие вступившего в законную силу решения суда, арбитражного суда об отказе в удовлетворении жалобы о том же предмете и по тем же основаниям;</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2) подача жалобы лицом, полномочия которого не подтверждены в порядке, установленном законодательством;</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3) наличие решения по жалобе, принятого ранее Отделом в соответствии с Федеральным законом от 02.05.2006  № 59-ФЗ «О порядке рассмотрения обращений граждан Российской Федерации» в отношении того же заявителя и по тому же предмету жалобы;</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4) если обжалуемые действия являются правомерными.</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5.9.3. Не позднее дня, следующего за днем принятия решения, указанного в пункте 5.9.1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В случае признания жалобы подлежащей удовлетворению в ответе заявителю дается информация о действиях, осуществляемых Отделом, МФЦ либо привлекаемой организацией,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В случае отказа в удовлетворении жалобы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5.9.4.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5.5 настоящего Административного регламента, незамедлительно направляют имеющиеся материалы в органы прокуратуры.</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5.10. Решение, принятое по результатам рассмотрения жалобы, может быть обжаловано в вышестоящий орган (должностному лицу). Заявитель вправе обжаловать решение по жалобе в судебном порядке в соответствии с действующим законодательством.</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5.11. Перечень нормативных правовых актов, регулирующих порядок досудебного (внесудебного) обжалования решений и действий (бездействия):</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1) Федеральный закон от 27.07.2010 № 210-ФЗ «Об организации предоставления государственных и муниципальных услуг»;</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2)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5.12. Размещение информации о порядке обжалования решений и действий (бездействия), совершенных при предоставлении государственной услуги.</w:t>
      </w:r>
    </w:p>
    <w:p w:rsidR="007566E7" w:rsidRPr="004A4002" w:rsidRDefault="007566E7" w:rsidP="003E4708">
      <w:pPr>
        <w:pStyle w:val="ConsPlusNormal"/>
        <w:ind w:firstLine="0"/>
        <w:jc w:val="both"/>
        <w:rPr>
          <w:rFonts w:ascii="Times New Roman" w:hAnsi="Times New Roman"/>
          <w:sz w:val="16"/>
          <w:szCs w:val="16"/>
        </w:rPr>
      </w:pPr>
      <w:r w:rsidRPr="004A4002">
        <w:rPr>
          <w:rFonts w:ascii="Times New Roman" w:hAnsi="Times New Roman"/>
          <w:sz w:val="16"/>
          <w:szCs w:val="16"/>
        </w:rPr>
        <w:t>Информация, указанная в настоящем разделе, подлежит обязательному размещению на Едином портале государственных и муниципальных услуг (функций), на Портале.</w:t>
      </w:r>
    </w:p>
    <w:p w:rsidR="007566E7" w:rsidRPr="004A4002" w:rsidRDefault="007566E7" w:rsidP="003E4708">
      <w:pPr>
        <w:pStyle w:val="ConsPlusNormal"/>
        <w:ind w:firstLine="0"/>
        <w:jc w:val="both"/>
        <w:rPr>
          <w:rFonts w:ascii="Times New Roman" w:eastAsia="Calibri" w:hAnsi="Times New Roman"/>
          <w:sz w:val="16"/>
          <w:szCs w:val="16"/>
          <w:lang w:eastAsia="en-US"/>
        </w:rPr>
      </w:pPr>
    </w:p>
    <w:tbl>
      <w:tblPr>
        <w:tblW w:w="5000" w:type="pct"/>
        <w:tblLook w:val="04A0"/>
      </w:tblPr>
      <w:tblGrid>
        <w:gridCol w:w="2620"/>
        <w:gridCol w:w="32"/>
        <w:gridCol w:w="2119"/>
        <w:gridCol w:w="55"/>
      </w:tblGrid>
      <w:tr w:rsidR="007566E7" w:rsidRPr="004A4002" w:rsidTr="00587DB2">
        <w:trPr>
          <w:gridAfter w:val="1"/>
          <w:wAfter w:w="142" w:type="dxa"/>
        </w:trPr>
        <w:tc>
          <w:tcPr>
            <w:tcW w:w="4810" w:type="dxa"/>
            <w:shd w:val="clear" w:color="auto" w:fill="auto"/>
          </w:tcPr>
          <w:p w:rsidR="007566E7" w:rsidRPr="004A4002" w:rsidRDefault="007566E7" w:rsidP="003E4708">
            <w:pPr>
              <w:widowControl w:val="0"/>
              <w:autoSpaceDE w:val="0"/>
              <w:autoSpaceDN w:val="0"/>
              <w:adjustRightInd w:val="0"/>
              <w:rPr>
                <w:sz w:val="16"/>
                <w:szCs w:val="16"/>
              </w:rPr>
            </w:pPr>
            <w:r w:rsidRPr="004A4002">
              <w:rPr>
                <w:sz w:val="16"/>
                <w:szCs w:val="16"/>
              </w:rPr>
              <w:t>Глава Павловского муниципального района Воронежской области</w:t>
            </w:r>
          </w:p>
        </w:tc>
        <w:tc>
          <w:tcPr>
            <w:tcW w:w="4762" w:type="dxa"/>
            <w:gridSpan w:val="2"/>
            <w:shd w:val="clear" w:color="auto" w:fill="auto"/>
          </w:tcPr>
          <w:p w:rsidR="007566E7" w:rsidRPr="004A4002" w:rsidRDefault="007566E7" w:rsidP="003E4708">
            <w:pPr>
              <w:widowControl w:val="0"/>
              <w:autoSpaceDE w:val="0"/>
              <w:autoSpaceDN w:val="0"/>
              <w:adjustRightInd w:val="0"/>
              <w:jc w:val="right"/>
              <w:rPr>
                <w:sz w:val="16"/>
                <w:szCs w:val="16"/>
              </w:rPr>
            </w:pPr>
          </w:p>
          <w:p w:rsidR="007566E7" w:rsidRPr="004A4002" w:rsidRDefault="007566E7" w:rsidP="003E4708">
            <w:pPr>
              <w:widowControl w:val="0"/>
              <w:autoSpaceDE w:val="0"/>
              <w:autoSpaceDN w:val="0"/>
              <w:adjustRightInd w:val="0"/>
              <w:jc w:val="right"/>
              <w:rPr>
                <w:sz w:val="16"/>
                <w:szCs w:val="16"/>
              </w:rPr>
            </w:pPr>
            <w:r w:rsidRPr="004A4002">
              <w:rPr>
                <w:sz w:val="16"/>
                <w:szCs w:val="16"/>
              </w:rPr>
              <w:t>М.Н. Янцов</w:t>
            </w:r>
          </w:p>
        </w:tc>
      </w:tr>
      <w:tr w:rsidR="007566E7" w:rsidRPr="004A4002" w:rsidTr="00587DB2">
        <w:tc>
          <w:tcPr>
            <w:tcW w:w="4867" w:type="dxa"/>
            <w:gridSpan w:val="2"/>
            <w:shd w:val="clear" w:color="auto" w:fill="auto"/>
          </w:tcPr>
          <w:p w:rsidR="007566E7" w:rsidRPr="004A4002" w:rsidRDefault="007566E7" w:rsidP="003E4708">
            <w:pPr>
              <w:autoSpaceDE w:val="0"/>
              <w:autoSpaceDN w:val="0"/>
              <w:adjustRightInd w:val="0"/>
              <w:rPr>
                <w:sz w:val="16"/>
                <w:szCs w:val="16"/>
              </w:rPr>
            </w:pPr>
          </w:p>
        </w:tc>
        <w:tc>
          <w:tcPr>
            <w:tcW w:w="4847" w:type="dxa"/>
            <w:gridSpan w:val="2"/>
            <w:shd w:val="clear" w:color="auto" w:fill="auto"/>
          </w:tcPr>
          <w:p w:rsidR="007566E7" w:rsidRPr="004A4002" w:rsidRDefault="007566E7" w:rsidP="003E4708">
            <w:pPr>
              <w:autoSpaceDE w:val="0"/>
              <w:autoSpaceDN w:val="0"/>
              <w:adjustRightInd w:val="0"/>
              <w:jc w:val="right"/>
              <w:rPr>
                <w:sz w:val="16"/>
                <w:szCs w:val="16"/>
              </w:rPr>
            </w:pPr>
          </w:p>
        </w:tc>
      </w:tr>
    </w:tbl>
    <w:p w:rsidR="007566E7" w:rsidRPr="004A4002" w:rsidRDefault="007566E7" w:rsidP="003E4708">
      <w:pPr>
        <w:widowControl w:val="0"/>
        <w:autoSpaceDE w:val="0"/>
        <w:autoSpaceDN w:val="0"/>
        <w:adjustRightInd w:val="0"/>
        <w:rPr>
          <w:rFonts w:eastAsia="Calibri"/>
          <w:sz w:val="16"/>
          <w:szCs w:val="16"/>
          <w:lang w:eastAsia="en-US"/>
        </w:rPr>
      </w:pPr>
      <w:r w:rsidRPr="004A4002">
        <w:rPr>
          <w:rFonts w:eastAsia="Calibri"/>
          <w:sz w:val="16"/>
          <w:szCs w:val="16"/>
          <w:lang w:eastAsia="en-US"/>
        </w:rPr>
        <w:t>Приложение № 1</w:t>
      </w:r>
    </w:p>
    <w:p w:rsidR="007566E7" w:rsidRPr="004A4002" w:rsidRDefault="007566E7" w:rsidP="003E4708">
      <w:pPr>
        <w:widowControl w:val="0"/>
        <w:autoSpaceDE w:val="0"/>
        <w:autoSpaceDN w:val="0"/>
        <w:adjustRightInd w:val="0"/>
        <w:rPr>
          <w:sz w:val="16"/>
          <w:szCs w:val="16"/>
        </w:rPr>
      </w:pPr>
      <w:r w:rsidRPr="004A4002">
        <w:rPr>
          <w:iCs/>
          <w:sz w:val="16"/>
          <w:szCs w:val="16"/>
        </w:rPr>
        <w:t xml:space="preserve">к административному регламенту </w:t>
      </w:r>
      <w:r w:rsidRPr="004A4002">
        <w:rPr>
          <w:sz w:val="16"/>
          <w:szCs w:val="16"/>
        </w:rPr>
        <w:t>по предоставлению муниципальной услуги «Включение в реестр многодетных граждан, имеющих право на бесплатное предоставление земельных участков»</w:t>
      </w:r>
    </w:p>
    <w:p w:rsidR="007566E7" w:rsidRPr="004A4002" w:rsidRDefault="007566E7" w:rsidP="003E4708">
      <w:pPr>
        <w:autoSpaceDE w:val="0"/>
        <w:autoSpaceDN w:val="0"/>
        <w:adjustRightInd w:val="0"/>
        <w:jc w:val="center"/>
        <w:rPr>
          <w:rFonts w:eastAsia="Calibri"/>
          <w:sz w:val="16"/>
          <w:szCs w:val="16"/>
          <w:lang w:eastAsia="en-US"/>
        </w:rPr>
      </w:pPr>
      <w:r w:rsidRPr="004A4002">
        <w:rPr>
          <w:rFonts w:eastAsia="Calibri"/>
          <w:sz w:val="16"/>
          <w:szCs w:val="16"/>
          <w:lang w:eastAsia="en-US"/>
        </w:rPr>
        <w:lastRenderedPageBreak/>
        <w:t xml:space="preserve">       </w:t>
      </w:r>
    </w:p>
    <w:p w:rsidR="007566E7" w:rsidRPr="004A4002" w:rsidRDefault="007566E7" w:rsidP="003E4708">
      <w:pPr>
        <w:autoSpaceDE w:val="0"/>
        <w:autoSpaceDN w:val="0"/>
        <w:adjustRightInd w:val="0"/>
        <w:jc w:val="center"/>
        <w:rPr>
          <w:rFonts w:eastAsia="Calibri"/>
          <w:sz w:val="16"/>
          <w:szCs w:val="16"/>
          <w:lang w:eastAsia="en-US"/>
        </w:rPr>
      </w:pPr>
      <w:r w:rsidRPr="004A4002">
        <w:rPr>
          <w:rFonts w:eastAsia="Calibri"/>
          <w:sz w:val="16"/>
          <w:szCs w:val="16"/>
          <w:lang w:eastAsia="en-US"/>
        </w:rPr>
        <w:t xml:space="preserve">          Форма заявления</w:t>
      </w:r>
    </w:p>
    <w:p w:rsidR="007566E7" w:rsidRPr="004A4002" w:rsidRDefault="007566E7" w:rsidP="003E4708">
      <w:pPr>
        <w:autoSpaceDE w:val="0"/>
        <w:autoSpaceDN w:val="0"/>
        <w:adjustRightInd w:val="0"/>
        <w:rPr>
          <w:rFonts w:eastAsia="Calibri"/>
          <w:sz w:val="16"/>
          <w:szCs w:val="16"/>
          <w:highlight w:val="magenta"/>
          <w:lang w:eastAsia="en-US"/>
        </w:rPr>
      </w:pPr>
    </w:p>
    <w:p w:rsidR="007566E7" w:rsidRPr="004A4002" w:rsidRDefault="007566E7" w:rsidP="003E4708">
      <w:pPr>
        <w:tabs>
          <w:tab w:val="left" w:pos="4678"/>
        </w:tabs>
        <w:autoSpaceDE w:val="0"/>
        <w:autoSpaceDN w:val="0"/>
        <w:adjustRightInd w:val="0"/>
        <w:rPr>
          <w:rFonts w:eastAsia="Calibri"/>
          <w:sz w:val="16"/>
          <w:szCs w:val="16"/>
          <w:lang w:eastAsia="en-US"/>
        </w:rPr>
      </w:pPr>
      <w:r w:rsidRPr="004A4002">
        <w:rPr>
          <w:rFonts w:eastAsia="Calibri"/>
          <w:sz w:val="16"/>
          <w:szCs w:val="16"/>
          <w:lang w:eastAsia="en-US"/>
        </w:rPr>
        <w:t>Главе Павловского муниципального района</w:t>
      </w:r>
    </w:p>
    <w:p w:rsidR="007566E7" w:rsidRPr="004A4002" w:rsidRDefault="007566E7" w:rsidP="003E4708">
      <w:pPr>
        <w:tabs>
          <w:tab w:val="left" w:pos="4678"/>
        </w:tabs>
        <w:autoSpaceDE w:val="0"/>
        <w:autoSpaceDN w:val="0"/>
        <w:adjustRightInd w:val="0"/>
        <w:rPr>
          <w:rFonts w:eastAsia="Calibri"/>
          <w:sz w:val="16"/>
          <w:szCs w:val="16"/>
          <w:lang w:eastAsia="en-US"/>
        </w:rPr>
      </w:pPr>
      <w:r w:rsidRPr="004A4002">
        <w:rPr>
          <w:rFonts w:eastAsia="Calibri"/>
          <w:sz w:val="16"/>
          <w:szCs w:val="16"/>
          <w:lang w:eastAsia="en-US"/>
        </w:rPr>
        <w:t xml:space="preserve">Воронежской области </w:t>
      </w:r>
    </w:p>
    <w:p w:rsidR="007566E7" w:rsidRPr="004A4002" w:rsidRDefault="007566E7" w:rsidP="003E4708">
      <w:pPr>
        <w:tabs>
          <w:tab w:val="left" w:pos="4678"/>
        </w:tabs>
        <w:autoSpaceDE w:val="0"/>
        <w:autoSpaceDN w:val="0"/>
        <w:adjustRightInd w:val="0"/>
        <w:rPr>
          <w:rFonts w:eastAsia="Calibri"/>
          <w:sz w:val="16"/>
          <w:szCs w:val="16"/>
          <w:lang w:eastAsia="en-US"/>
        </w:rPr>
      </w:pPr>
      <w:r w:rsidRPr="004A4002">
        <w:rPr>
          <w:rFonts w:eastAsia="Calibri"/>
          <w:sz w:val="16"/>
          <w:szCs w:val="16"/>
          <w:lang w:eastAsia="en-US"/>
        </w:rPr>
        <w:t>____________________________________</w:t>
      </w:r>
    </w:p>
    <w:p w:rsidR="007566E7" w:rsidRPr="004A4002" w:rsidRDefault="007566E7" w:rsidP="003E4708">
      <w:pPr>
        <w:tabs>
          <w:tab w:val="left" w:pos="4678"/>
        </w:tabs>
        <w:autoSpaceDE w:val="0"/>
        <w:autoSpaceDN w:val="0"/>
        <w:adjustRightInd w:val="0"/>
        <w:rPr>
          <w:rFonts w:eastAsia="Calibri"/>
          <w:sz w:val="16"/>
          <w:szCs w:val="16"/>
          <w:lang w:eastAsia="en-US"/>
        </w:rPr>
      </w:pPr>
      <w:r w:rsidRPr="004A4002">
        <w:rPr>
          <w:rFonts w:eastAsia="Calibri"/>
          <w:sz w:val="16"/>
          <w:szCs w:val="16"/>
          <w:lang w:eastAsia="en-US"/>
        </w:rPr>
        <w:t>от гражданина</w:t>
      </w:r>
    </w:p>
    <w:p w:rsidR="007566E7" w:rsidRPr="004A4002" w:rsidRDefault="007566E7" w:rsidP="003E4708">
      <w:pPr>
        <w:tabs>
          <w:tab w:val="left" w:pos="4962"/>
        </w:tabs>
        <w:autoSpaceDE w:val="0"/>
        <w:autoSpaceDN w:val="0"/>
        <w:adjustRightInd w:val="0"/>
        <w:rPr>
          <w:rFonts w:eastAsia="Calibri"/>
          <w:sz w:val="16"/>
          <w:szCs w:val="16"/>
          <w:lang w:eastAsia="en-US"/>
        </w:rPr>
      </w:pPr>
      <w:r w:rsidRPr="004A4002">
        <w:rPr>
          <w:rFonts w:eastAsia="Calibri"/>
          <w:sz w:val="16"/>
          <w:szCs w:val="16"/>
          <w:lang w:eastAsia="en-US"/>
        </w:rPr>
        <w:t>_____________________________________</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_____________________________________</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_____________________________________</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_____________________________________</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_____________________________________</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(фамилия, имя, отчество (при наличии),</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место жительства, почтовый адрес,</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телефон заявителя и реквизиты документа,</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удостоверяющего личность заявителя)</w:t>
      </w:r>
    </w:p>
    <w:p w:rsidR="007566E7" w:rsidRPr="004A4002" w:rsidRDefault="007566E7" w:rsidP="003E4708">
      <w:pPr>
        <w:autoSpaceDE w:val="0"/>
        <w:autoSpaceDN w:val="0"/>
        <w:adjustRightInd w:val="0"/>
        <w:jc w:val="center"/>
        <w:rPr>
          <w:rFonts w:eastAsia="Calibri"/>
          <w:sz w:val="16"/>
          <w:szCs w:val="16"/>
          <w:lang w:eastAsia="en-US"/>
        </w:rPr>
      </w:pPr>
    </w:p>
    <w:p w:rsidR="007566E7" w:rsidRPr="004A4002" w:rsidRDefault="007566E7" w:rsidP="003E4708">
      <w:pPr>
        <w:autoSpaceDE w:val="0"/>
        <w:autoSpaceDN w:val="0"/>
        <w:adjustRightInd w:val="0"/>
        <w:jc w:val="center"/>
        <w:rPr>
          <w:rFonts w:eastAsia="Calibri"/>
          <w:sz w:val="16"/>
          <w:szCs w:val="16"/>
          <w:lang w:eastAsia="en-US"/>
        </w:rPr>
      </w:pPr>
      <w:r w:rsidRPr="004A4002">
        <w:rPr>
          <w:rFonts w:eastAsia="Calibri"/>
          <w:sz w:val="16"/>
          <w:szCs w:val="16"/>
          <w:lang w:eastAsia="en-US"/>
        </w:rPr>
        <w:t>Заявление</w:t>
      </w:r>
    </w:p>
    <w:p w:rsidR="007566E7" w:rsidRPr="004A4002" w:rsidRDefault="007566E7" w:rsidP="003E4708">
      <w:pPr>
        <w:autoSpaceDE w:val="0"/>
        <w:autoSpaceDN w:val="0"/>
        <w:adjustRightInd w:val="0"/>
        <w:jc w:val="center"/>
        <w:rPr>
          <w:rFonts w:eastAsia="Calibri"/>
          <w:sz w:val="16"/>
          <w:szCs w:val="16"/>
          <w:lang w:eastAsia="en-US"/>
        </w:rPr>
      </w:pPr>
      <w:r w:rsidRPr="004A4002">
        <w:rPr>
          <w:rFonts w:eastAsia="Calibri"/>
          <w:sz w:val="16"/>
          <w:szCs w:val="16"/>
          <w:lang w:eastAsia="en-US"/>
        </w:rPr>
        <w:t>о предоставлении земельного участка</w:t>
      </w:r>
    </w:p>
    <w:p w:rsidR="007566E7" w:rsidRPr="004A4002" w:rsidRDefault="007566E7" w:rsidP="003E4708">
      <w:pPr>
        <w:autoSpaceDE w:val="0"/>
        <w:autoSpaceDN w:val="0"/>
        <w:adjustRightInd w:val="0"/>
        <w:jc w:val="center"/>
        <w:rPr>
          <w:rFonts w:eastAsia="Calibri"/>
          <w:sz w:val="16"/>
          <w:szCs w:val="16"/>
          <w:lang w:eastAsia="en-US"/>
        </w:rPr>
      </w:pP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Прошу предоставить в собственность бесплатно земельный участок как многодетному гражданину в соответствии с Законом Воронежской области от 13.05.2008 № 25-ОЗ «О регулировании земельных отношений на территории Воронежской области» для:</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1) индивидуального жилищного строительства;</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2) ведения садоводства;</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3) ведения огородничества;</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4) ведения личного подсобного хозяйства.</w:t>
      </w:r>
    </w:p>
    <w:p w:rsidR="007566E7" w:rsidRPr="004A4002" w:rsidRDefault="007566E7" w:rsidP="003E4708">
      <w:pPr>
        <w:autoSpaceDE w:val="0"/>
        <w:autoSpaceDN w:val="0"/>
        <w:adjustRightInd w:val="0"/>
        <w:rPr>
          <w:rFonts w:eastAsia="Calibri"/>
          <w:sz w:val="16"/>
          <w:szCs w:val="16"/>
          <w:lang w:eastAsia="en-US"/>
        </w:rPr>
      </w:pP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 xml:space="preserve"> _________________________________________</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 xml:space="preserve"> (нужное подчеркнуть)</w:t>
      </w:r>
    </w:p>
    <w:p w:rsidR="007566E7" w:rsidRPr="004A4002" w:rsidRDefault="007566E7" w:rsidP="003E4708">
      <w:pPr>
        <w:autoSpaceDE w:val="0"/>
        <w:autoSpaceDN w:val="0"/>
        <w:adjustRightInd w:val="0"/>
        <w:rPr>
          <w:rFonts w:eastAsia="Calibri"/>
          <w:sz w:val="16"/>
          <w:szCs w:val="16"/>
          <w:lang w:eastAsia="en-US"/>
        </w:rPr>
      </w:pP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К заявлению прилагаю:</w:t>
      </w:r>
    </w:p>
    <w:p w:rsidR="007566E7" w:rsidRPr="004A4002" w:rsidRDefault="007566E7" w:rsidP="003E4708">
      <w:pPr>
        <w:autoSpaceDE w:val="0"/>
        <w:autoSpaceDN w:val="0"/>
        <w:adjustRightInd w:val="0"/>
        <w:rPr>
          <w:rFonts w:eastAsia="Calibri"/>
          <w:sz w:val="16"/>
          <w:szCs w:val="16"/>
        </w:rPr>
      </w:pPr>
      <w:r w:rsidRPr="004A4002">
        <w:rPr>
          <w:rFonts w:eastAsia="Calibri"/>
          <w:sz w:val="16"/>
          <w:szCs w:val="16"/>
          <w:lang w:eastAsia="en-US"/>
        </w:rPr>
        <w:t xml:space="preserve">1) </w:t>
      </w:r>
      <w:r w:rsidRPr="004A4002">
        <w:rPr>
          <w:rFonts w:eastAsia="Calibri"/>
          <w:sz w:val="16"/>
          <w:szCs w:val="16"/>
        </w:rPr>
        <w:t>копия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 при предъявлении оригинала;</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 xml:space="preserve">2) </w:t>
      </w:r>
      <w:r w:rsidRPr="004A4002">
        <w:rPr>
          <w:rFonts w:eastAsia="Calibri"/>
          <w:sz w:val="16"/>
          <w:szCs w:val="16"/>
        </w:rPr>
        <w:t>копия акта органа опеки и попечительства о назначении опекуна или попечителя при предъявлении оригинала</w:t>
      </w:r>
      <w:r w:rsidRPr="004A4002">
        <w:rPr>
          <w:rFonts w:eastAsia="Calibri"/>
          <w:sz w:val="16"/>
          <w:szCs w:val="16"/>
          <w:lang w:eastAsia="en-US"/>
        </w:rPr>
        <w:t>;</w:t>
      </w:r>
    </w:p>
    <w:p w:rsidR="007566E7" w:rsidRPr="004A4002" w:rsidRDefault="007566E7" w:rsidP="003E4708">
      <w:pPr>
        <w:autoSpaceDE w:val="0"/>
        <w:autoSpaceDN w:val="0"/>
        <w:adjustRightInd w:val="0"/>
        <w:rPr>
          <w:rFonts w:eastAsia="Calibri"/>
          <w:sz w:val="16"/>
          <w:szCs w:val="16"/>
        </w:rPr>
      </w:pPr>
      <w:r w:rsidRPr="004A4002">
        <w:rPr>
          <w:rFonts w:eastAsia="Calibri"/>
          <w:sz w:val="16"/>
          <w:szCs w:val="16"/>
          <w:lang w:eastAsia="en-US"/>
        </w:rPr>
        <w:t xml:space="preserve">3) </w:t>
      </w:r>
      <w:r w:rsidRPr="004A4002">
        <w:rPr>
          <w:rFonts w:eastAsia="Calibri"/>
          <w:sz w:val="16"/>
          <w:szCs w:val="16"/>
        </w:rPr>
        <w:t>справка образовательной организации в отношении детей, обучающихся в очной форме;</w:t>
      </w:r>
    </w:p>
    <w:p w:rsidR="007566E7" w:rsidRPr="004A4002" w:rsidRDefault="007566E7" w:rsidP="003E4708">
      <w:pPr>
        <w:autoSpaceDE w:val="0"/>
        <w:autoSpaceDN w:val="0"/>
        <w:adjustRightInd w:val="0"/>
        <w:rPr>
          <w:rFonts w:eastAsia="Calibri"/>
          <w:sz w:val="16"/>
          <w:szCs w:val="16"/>
        </w:rPr>
      </w:pPr>
      <w:r w:rsidRPr="004A4002">
        <w:rPr>
          <w:rFonts w:eastAsia="Calibri"/>
          <w:sz w:val="16"/>
          <w:szCs w:val="16"/>
        </w:rPr>
        <w:t>4) документ о прохождении детьми старше 18 лет, но не более чем до достижения ими 23-летнего возраста, срочной военной службы по призыву в Вооруженных Силах Российской Федерации (в случае прохождения детьми срочной военной службы по призыву в Вооруженных Силах Российской Федерации);</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 xml:space="preserve">5) </w:t>
      </w:r>
      <w:r w:rsidRPr="004A4002">
        <w:rPr>
          <w:rFonts w:eastAsia="Calibri"/>
          <w:sz w:val="16"/>
          <w:szCs w:val="16"/>
        </w:rPr>
        <w:t>документ, подтверждающий совместное проживание заявителя с детьми (акт органа опеки и попечительства о месте проживания детей, судебное решение о месте проживания детей) в случае, если факт совместного проживания заявителя с детьми не может быть подтвержден информацией из территориального органа федерального органа исполнительной власти в сфере внутренних дел.</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Дополнительно прилагаю в соответствии с частью 3 статьи 13.1 Закона Воронежской области от 13.05.2008 № 25-ОЗ «О регулировании земельных отношений на территории Воронежской области»:</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1) адресно-справочную информацию из территориального органа федерального органа исполнительной власти в сфере внутренних дел о проживающих совместно со мной лицах;</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2) документ (документы) из территориального органа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подтверждающий (подтверждающие) наличие (отсутствие) у меня права собственности на земельный участок (земельные участки);</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 xml:space="preserve">3) копии свидетельств о рождении детей, при предъявлении оригиналов; </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4) копии документов, подтверждающих перемену фамилии, имени, отчества родителей (одинокого родителя), при предъявлении оригиналов.</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 xml:space="preserve">Сообщаю сведения о государственной регистрации актов гражданского состояния: </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Примечание: Указанный раздел заполняется в случае, если к заявлению не приложены копии сведений о государственной регистрации актов гражданского состояния.</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lastRenderedPageBreak/>
        <w:t>1) о рождении детей</w:t>
      </w:r>
    </w:p>
    <w:tbl>
      <w:tblPr>
        <w:tblW w:w="5000" w:type="pct"/>
        <w:tblInd w:w="62" w:type="dxa"/>
        <w:tblLayout w:type="fixed"/>
        <w:tblCellMar>
          <w:top w:w="102" w:type="dxa"/>
          <w:left w:w="62" w:type="dxa"/>
          <w:bottom w:w="102" w:type="dxa"/>
          <w:right w:w="62" w:type="dxa"/>
        </w:tblCellMar>
        <w:tblLook w:val="04A0"/>
      </w:tblPr>
      <w:tblGrid>
        <w:gridCol w:w="1464"/>
        <w:gridCol w:w="936"/>
        <w:gridCol w:w="1068"/>
        <w:gridCol w:w="1266"/>
      </w:tblGrid>
      <w:tr w:rsidR="007566E7" w:rsidRPr="004A4002" w:rsidTr="00587DB2">
        <w:tc>
          <w:tcPr>
            <w:tcW w:w="2977" w:type="dxa"/>
            <w:tcBorders>
              <w:top w:val="single" w:sz="4" w:space="0" w:color="auto"/>
              <w:left w:val="single" w:sz="4" w:space="0" w:color="auto"/>
              <w:bottom w:val="single" w:sz="4" w:space="0" w:color="auto"/>
              <w:right w:val="single" w:sz="4" w:space="0" w:color="auto"/>
            </w:tcBorders>
            <w:vAlign w:val="center"/>
            <w:hideMark/>
          </w:tcPr>
          <w:p w:rsidR="007566E7" w:rsidRPr="004A4002" w:rsidRDefault="007566E7" w:rsidP="003E4708">
            <w:pPr>
              <w:autoSpaceDE w:val="0"/>
              <w:autoSpaceDN w:val="0"/>
              <w:adjustRightInd w:val="0"/>
              <w:jc w:val="center"/>
              <w:rPr>
                <w:rFonts w:eastAsia="Calibri"/>
                <w:sz w:val="12"/>
                <w:szCs w:val="16"/>
                <w:lang w:eastAsia="en-US"/>
              </w:rPr>
            </w:pPr>
            <w:r w:rsidRPr="004A4002">
              <w:rPr>
                <w:rFonts w:eastAsia="Calibri"/>
                <w:sz w:val="12"/>
                <w:szCs w:val="16"/>
                <w:lang w:eastAsia="en-US"/>
              </w:rPr>
              <w:t>ФИО ребенка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7566E7" w:rsidRPr="004A4002" w:rsidRDefault="007566E7" w:rsidP="003E4708">
            <w:pPr>
              <w:autoSpaceDE w:val="0"/>
              <w:autoSpaceDN w:val="0"/>
              <w:adjustRightInd w:val="0"/>
              <w:jc w:val="center"/>
              <w:rPr>
                <w:rFonts w:eastAsia="Calibri"/>
                <w:sz w:val="12"/>
                <w:szCs w:val="16"/>
                <w:lang w:eastAsia="en-US"/>
              </w:rPr>
            </w:pPr>
            <w:r w:rsidRPr="004A4002">
              <w:rPr>
                <w:rFonts w:eastAsia="Calibri"/>
                <w:sz w:val="12"/>
                <w:szCs w:val="16"/>
                <w:lang w:eastAsia="en-US"/>
              </w:rPr>
              <w:t>Дата рождения ребенка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7566E7" w:rsidRPr="004A4002" w:rsidRDefault="007566E7" w:rsidP="003E4708">
            <w:pPr>
              <w:autoSpaceDE w:val="0"/>
              <w:autoSpaceDN w:val="0"/>
              <w:adjustRightInd w:val="0"/>
              <w:jc w:val="center"/>
              <w:rPr>
                <w:rFonts w:eastAsia="Calibri"/>
                <w:sz w:val="12"/>
                <w:szCs w:val="16"/>
                <w:lang w:eastAsia="en-US"/>
              </w:rPr>
            </w:pPr>
            <w:r w:rsidRPr="004A4002">
              <w:rPr>
                <w:rFonts w:eastAsia="Calibri"/>
                <w:sz w:val="12"/>
                <w:szCs w:val="16"/>
                <w:lang w:eastAsia="en-US"/>
              </w:rPr>
              <w:t>Место рождения ребенка</w:t>
            </w:r>
          </w:p>
        </w:tc>
        <w:tc>
          <w:tcPr>
            <w:tcW w:w="2552" w:type="dxa"/>
            <w:tcBorders>
              <w:top w:val="single" w:sz="4" w:space="0" w:color="auto"/>
              <w:left w:val="single" w:sz="4" w:space="0" w:color="auto"/>
              <w:bottom w:val="single" w:sz="4" w:space="0" w:color="auto"/>
              <w:right w:val="single" w:sz="4" w:space="0" w:color="auto"/>
            </w:tcBorders>
            <w:hideMark/>
          </w:tcPr>
          <w:p w:rsidR="007566E7" w:rsidRPr="004A4002" w:rsidRDefault="007566E7" w:rsidP="003E4708">
            <w:pPr>
              <w:autoSpaceDE w:val="0"/>
              <w:autoSpaceDN w:val="0"/>
              <w:adjustRightInd w:val="0"/>
              <w:jc w:val="center"/>
              <w:rPr>
                <w:rFonts w:eastAsia="Calibri"/>
                <w:sz w:val="12"/>
                <w:szCs w:val="16"/>
                <w:lang w:eastAsia="en-US"/>
              </w:rPr>
            </w:pPr>
            <w:r w:rsidRPr="004A4002">
              <w:rPr>
                <w:rFonts w:eastAsia="Calibri"/>
                <w:sz w:val="12"/>
                <w:szCs w:val="16"/>
                <w:lang w:eastAsia="en-US"/>
              </w:rPr>
              <w:t>Место и дата регистрации акта гражданского состояния о рождении</w:t>
            </w:r>
          </w:p>
        </w:tc>
      </w:tr>
      <w:tr w:rsidR="007566E7" w:rsidRPr="004A4002" w:rsidTr="00587DB2">
        <w:tc>
          <w:tcPr>
            <w:tcW w:w="2977" w:type="dxa"/>
            <w:tcBorders>
              <w:top w:val="single" w:sz="4" w:space="0" w:color="auto"/>
              <w:left w:val="single" w:sz="4" w:space="0" w:color="auto"/>
              <w:bottom w:val="single" w:sz="4" w:space="0" w:color="auto"/>
              <w:right w:val="single" w:sz="4" w:space="0" w:color="auto"/>
            </w:tcBorders>
            <w:vAlign w:val="center"/>
          </w:tcPr>
          <w:p w:rsidR="007566E7" w:rsidRPr="004A4002" w:rsidRDefault="007566E7" w:rsidP="003E4708">
            <w:pPr>
              <w:autoSpaceDE w:val="0"/>
              <w:autoSpaceDN w:val="0"/>
              <w:adjustRightInd w:val="0"/>
              <w:rPr>
                <w:rFonts w:eastAsia="Calibri"/>
                <w:sz w:val="12"/>
                <w:szCs w:val="16"/>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rsidR="007566E7" w:rsidRPr="004A4002" w:rsidRDefault="007566E7" w:rsidP="003E4708">
            <w:pPr>
              <w:autoSpaceDE w:val="0"/>
              <w:autoSpaceDN w:val="0"/>
              <w:adjustRightInd w:val="0"/>
              <w:rPr>
                <w:rFonts w:eastAsia="Calibri"/>
                <w:sz w:val="12"/>
                <w:szCs w:val="16"/>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rsidR="007566E7" w:rsidRPr="004A4002" w:rsidRDefault="007566E7" w:rsidP="003E4708">
            <w:pPr>
              <w:autoSpaceDE w:val="0"/>
              <w:autoSpaceDN w:val="0"/>
              <w:adjustRightInd w:val="0"/>
              <w:rPr>
                <w:rFonts w:eastAsia="Calibri"/>
                <w:sz w:val="12"/>
                <w:szCs w:val="16"/>
                <w:lang w:eastAsia="en-US"/>
              </w:rPr>
            </w:pPr>
          </w:p>
        </w:tc>
        <w:tc>
          <w:tcPr>
            <w:tcW w:w="2552" w:type="dxa"/>
            <w:tcBorders>
              <w:top w:val="single" w:sz="4" w:space="0" w:color="auto"/>
              <w:left w:val="single" w:sz="4" w:space="0" w:color="auto"/>
              <w:bottom w:val="single" w:sz="4" w:space="0" w:color="auto"/>
              <w:right w:val="single" w:sz="4" w:space="0" w:color="auto"/>
            </w:tcBorders>
          </w:tcPr>
          <w:p w:rsidR="007566E7" w:rsidRPr="004A4002" w:rsidRDefault="007566E7" w:rsidP="003E4708">
            <w:pPr>
              <w:autoSpaceDE w:val="0"/>
              <w:autoSpaceDN w:val="0"/>
              <w:adjustRightInd w:val="0"/>
              <w:rPr>
                <w:rFonts w:eastAsia="Calibri"/>
                <w:sz w:val="12"/>
                <w:szCs w:val="16"/>
                <w:lang w:eastAsia="en-US"/>
              </w:rPr>
            </w:pPr>
          </w:p>
        </w:tc>
      </w:tr>
      <w:tr w:rsidR="007566E7" w:rsidRPr="004A4002" w:rsidTr="00587DB2">
        <w:tc>
          <w:tcPr>
            <w:tcW w:w="2977" w:type="dxa"/>
            <w:tcBorders>
              <w:top w:val="single" w:sz="4" w:space="0" w:color="auto"/>
              <w:left w:val="single" w:sz="4" w:space="0" w:color="auto"/>
              <w:bottom w:val="single" w:sz="4" w:space="0" w:color="auto"/>
              <w:right w:val="single" w:sz="4" w:space="0" w:color="auto"/>
            </w:tcBorders>
            <w:vAlign w:val="center"/>
          </w:tcPr>
          <w:p w:rsidR="007566E7" w:rsidRPr="004A4002" w:rsidRDefault="007566E7" w:rsidP="003E4708">
            <w:pPr>
              <w:autoSpaceDE w:val="0"/>
              <w:autoSpaceDN w:val="0"/>
              <w:adjustRightInd w:val="0"/>
              <w:rPr>
                <w:rFonts w:eastAsia="Calibri"/>
                <w:sz w:val="12"/>
                <w:szCs w:val="16"/>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rsidR="007566E7" w:rsidRPr="004A4002" w:rsidRDefault="007566E7" w:rsidP="003E4708">
            <w:pPr>
              <w:autoSpaceDE w:val="0"/>
              <w:autoSpaceDN w:val="0"/>
              <w:adjustRightInd w:val="0"/>
              <w:rPr>
                <w:rFonts w:eastAsia="Calibri"/>
                <w:sz w:val="12"/>
                <w:szCs w:val="16"/>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rsidR="007566E7" w:rsidRPr="004A4002" w:rsidRDefault="007566E7" w:rsidP="003E4708">
            <w:pPr>
              <w:autoSpaceDE w:val="0"/>
              <w:autoSpaceDN w:val="0"/>
              <w:adjustRightInd w:val="0"/>
              <w:rPr>
                <w:rFonts w:eastAsia="Calibri"/>
                <w:sz w:val="12"/>
                <w:szCs w:val="16"/>
                <w:lang w:eastAsia="en-US"/>
              </w:rPr>
            </w:pPr>
          </w:p>
        </w:tc>
        <w:tc>
          <w:tcPr>
            <w:tcW w:w="2552" w:type="dxa"/>
            <w:tcBorders>
              <w:top w:val="single" w:sz="4" w:space="0" w:color="auto"/>
              <w:left w:val="single" w:sz="4" w:space="0" w:color="auto"/>
              <w:bottom w:val="single" w:sz="4" w:space="0" w:color="auto"/>
              <w:right w:val="single" w:sz="4" w:space="0" w:color="auto"/>
            </w:tcBorders>
          </w:tcPr>
          <w:p w:rsidR="007566E7" w:rsidRPr="004A4002" w:rsidRDefault="007566E7" w:rsidP="003E4708">
            <w:pPr>
              <w:autoSpaceDE w:val="0"/>
              <w:autoSpaceDN w:val="0"/>
              <w:adjustRightInd w:val="0"/>
              <w:rPr>
                <w:rFonts w:eastAsia="Calibri"/>
                <w:sz w:val="12"/>
                <w:szCs w:val="16"/>
                <w:lang w:eastAsia="en-US"/>
              </w:rPr>
            </w:pPr>
          </w:p>
        </w:tc>
      </w:tr>
      <w:tr w:rsidR="007566E7" w:rsidRPr="004A4002" w:rsidTr="00587DB2">
        <w:tc>
          <w:tcPr>
            <w:tcW w:w="2977" w:type="dxa"/>
            <w:tcBorders>
              <w:top w:val="single" w:sz="4" w:space="0" w:color="auto"/>
              <w:left w:val="single" w:sz="4" w:space="0" w:color="auto"/>
              <w:bottom w:val="single" w:sz="4" w:space="0" w:color="auto"/>
              <w:right w:val="single" w:sz="4" w:space="0" w:color="auto"/>
            </w:tcBorders>
            <w:vAlign w:val="center"/>
          </w:tcPr>
          <w:p w:rsidR="007566E7" w:rsidRPr="004A4002" w:rsidRDefault="007566E7" w:rsidP="003E4708">
            <w:pPr>
              <w:autoSpaceDE w:val="0"/>
              <w:autoSpaceDN w:val="0"/>
              <w:adjustRightInd w:val="0"/>
              <w:rPr>
                <w:rFonts w:eastAsia="Calibri"/>
                <w:sz w:val="12"/>
                <w:szCs w:val="16"/>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rsidR="007566E7" w:rsidRPr="004A4002" w:rsidRDefault="007566E7" w:rsidP="003E4708">
            <w:pPr>
              <w:autoSpaceDE w:val="0"/>
              <w:autoSpaceDN w:val="0"/>
              <w:adjustRightInd w:val="0"/>
              <w:rPr>
                <w:rFonts w:eastAsia="Calibri"/>
                <w:sz w:val="12"/>
                <w:szCs w:val="16"/>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rsidR="007566E7" w:rsidRPr="004A4002" w:rsidRDefault="007566E7" w:rsidP="003E4708">
            <w:pPr>
              <w:autoSpaceDE w:val="0"/>
              <w:autoSpaceDN w:val="0"/>
              <w:adjustRightInd w:val="0"/>
              <w:rPr>
                <w:rFonts w:eastAsia="Calibri"/>
                <w:sz w:val="12"/>
                <w:szCs w:val="16"/>
                <w:lang w:eastAsia="en-US"/>
              </w:rPr>
            </w:pPr>
          </w:p>
        </w:tc>
        <w:tc>
          <w:tcPr>
            <w:tcW w:w="2552" w:type="dxa"/>
            <w:tcBorders>
              <w:top w:val="single" w:sz="4" w:space="0" w:color="auto"/>
              <w:left w:val="single" w:sz="4" w:space="0" w:color="auto"/>
              <w:bottom w:val="single" w:sz="4" w:space="0" w:color="auto"/>
              <w:right w:val="single" w:sz="4" w:space="0" w:color="auto"/>
            </w:tcBorders>
          </w:tcPr>
          <w:p w:rsidR="007566E7" w:rsidRPr="004A4002" w:rsidRDefault="007566E7" w:rsidP="003E4708">
            <w:pPr>
              <w:autoSpaceDE w:val="0"/>
              <w:autoSpaceDN w:val="0"/>
              <w:adjustRightInd w:val="0"/>
              <w:rPr>
                <w:rFonts w:eastAsia="Calibri"/>
                <w:sz w:val="12"/>
                <w:szCs w:val="16"/>
                <w:lang w:eastAsia="en-US"/>
              </w:rPr>
            </w:pPr>
          </w:p>
        </w:tc>
      </w:tr>
    </w:tbl>
    <w:p w:rsidR="007566E7" w:rsidRPr="004A4002" w:rsidRDefault="007566E7" w:rsidP="003E4708">
      <w:pPr>
        <w:autoSpaceDE w:val="0"/>
        <w:autoSpaceDN w:val="0"/>
        <w:adjustRightInd w:val="0"/>
        <w:rPr>
          <w:rFonts w:eastAsia="Calibri"/>
          <w:sz w:val="16"/>
          <w:szCs w:val="16"/>
          <w:lang w:eastAsia="en-US"/>
        </w:rPr>
      </w:pP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2) о перемене (при наличии) фамилии, имени, отчества родителей (одинокого родителя)</w:t>
      </w:r>
    </w:p>
    <w:tbl>
      <w:tblPr>
        <w:tblW w:w="5000" w:type="pct"/>
        <w:tblInd w:w="62" w:type="dxa"/>
        <w:tblLayout w:type="fixed"/>
        <w:tblCellMar>
          <w:top w:w="102" w:type="dxa"/>
          <w:left w:w="62" w:type="dxa"/>
          <w:bottom w:w="102" w:type="dxa"/>
          <w:right w:w="62" w:type="dxa"/>
        </w:tblCellMar>
        <w:tblLook w:val="04A0"/>
      </w:tblPr>
      <w:tblGrid>
        <w:gridCol w:w="1421"/>
        <w:gridCol w:w="1892"/>
        <w:gridCol w:w="1421"/>
      </w:tblGrid>
      <w:tr w:rsidR="007566E7" w:rsidRPr="004A4002" w:rsidTr="00587DB2">
        <w:tc>
          <w:tcPr>
            <w:tcW w:w="2835" w:type="dxa"/>
            <w:tcBorders>
              <w:top w:val="single" w:sz="4" w:space="0" w:color="auto"/>
              <w:left w:val="single" w:sz="4" w:space="0" w:color="auto"/>
              <w:bottom w:val="single" w:sz="4" w:space="0" w:color="auto"/>
              <w:right w:val="single" w:sz="4" w:space="0" w:color="auto"/>
            </w:tcBorders>
            <w:vAlign w:val="center"/>
            <w:hideMark/>
          </w:tcPr>
          <w:p w:rsidR="007566E7" w:rsidRPr="004A4002" w:rsidRDefault="007566E7" w:rsidP="003E4708">
            <w:pPr>
              <w:autoSpaceDE w:val="0"/>
              <w:autoSpaceDN w:val="0"/>
              <w:adjustRightInd w:val="0"/>
              <w:jc w:val="center"/>
              <w:rPr>
                <w:rFonts w:eastAsia="Calibri"/>
                <w:sz w:val="12"/>
                <w:szCs w:val="16"/>
                <w:lang w:eastAsia="en-US"/>
              </w:rPr>
            </w:pPr>
            <w:r w:rsidRPr="004A4002">
              <w:rPr>
                <w:rFonts w:eastAsia="Calibri"/>
                <w:sz w:val="12"/>
                <w:szCs w:val="16"/>
                <w:lang w:eastAsia="en-US"/>
              </w:rPr>
              <w:t>ФИО на дату рождения</w:t>
            </w:r>
          </w:p>
        </w:tc>
        <w:tc>
          <w:tcPr>
            <w:tcW w:w="3828" w:type="dxa"/>
            <w:tcBorders>
              <w:top w:val="single" w:sz="4" w:space="0" w:color="auto"/>
              <w:left w:val="single" w:sz="4" w:space="0" w:color="auto"/>
              <w:bottom w:val="single" w:sz="4" w:space="0" w:color="auto"/>
              <w:right w:val="single" w:sz="4" w:space="0" w:color="auto"/>
            </w:tcBorders>
            <w:vAlign w:val="center"/>
            <w:hideMark/>
          </w:tcPr>
          <w:p w:rsidR="007566E7" w:rsidRPr="004A4002" w:rsidRDefault="007566E7" w:rsidP="003E4708">
            <w:pPr>
              <w:autoSpaceDE w:val="0"/>
              <w:autoSpaceDN w:val="0"/>
              <w:adjustRightInd w:val="0"/>
              <w:jc w:val="center"/>
              <w:rPr>
                <w:rFonts w:eastAsia="Calibri"/>
                <w:sz w:val="12"/>
                <w:szCs w:val="16"/>
                <w:lang w:eastAsia="en-US"/>
              </w:rPr>
            </w:pPr>
            <w:r w:rsidRPr="004A4002">
              <w:rPr>
                <w:rFonts w:eastAsia="Calibri"/>
                <w:sz w:val="12"/>
                <w:szCs w:val="16"/>
                <w:lang w:eastAsia="en-US"/>
              </w:rPr>
              <w:t>Место и дата регистрации акта гражданского состояния о рождении</w:t>
            </w:r>
          </w:p>
        </w:tc>
        <w:tc>
          <w:tcPr>
            <w:tcW w:w="2835" w:type="dxa"/>
            <w:tcBorders>
              <w:top w:val="single" w:sz="4" w:space="0" w:color="auto"/>
              <w:left w:val="single" w:sz="4" w:space="0" w:color="auto"/>
              <w:bottom w:val="single" w:sz="4" w:space="0" w:color="auto"/>
              <w:right w:val="single" w:sz="4" w:space="0" w:color="auto"/>
            </w:tcBorders>
            <w:vAlign w:val="center"/>
            <w:hideMark/>
          </w:tcPr>
          <w:p w:rsidR="007566E7" w:rsidRPr="004A4002" w:rsidRDefault="007566E7" w:rsidP="003E4708">
            <w:pPr>
              <w:autoSpaceDE w:val="0"/>
              <w:autoSpaceDN w:val="0"/>
              <w:adjustRightInd w:val="0"/>
              <w:jc w:val="center"/>
              <w:rPr>
                <w:rFonts w:eastAsia="Calibri"/>
                <w:sz w:val="12"/>
                <w:szCs w:val="16"/>
                <w:lang w:eastAsia="en-US"/>
              </w:rPr>
            </w:pPr>
            <w:r w:rsidRPr="004A4002">
              <w:rPr>
                <w:rFonts w:eastAsia="Calibri"/>
                <w:sz w:val="12"/>
                <w:szCs w:val="16"/>
                <w:lang w:eastAsia="en-US"/>
              </w:rPr>
              <w:t>ФИО после изменения, причины изменения, дата, место изменения</w:t>
            </w:r>
          </w:p>
        </w:tc>
      </w:tr>
      <w:tr w:rsidR="007566E7" w:rsidRPr="004A4002" w:rsidTr="00587DB2">
        <w:tc>
          <w:tcPr>
            <w:tcW w:w="2835" w:type="dxa"/>
            <w:tcBorders>
              <w:top w:val="single" w:sz="4" w:space="0" w:color="auto"/>
              <w:left w:val="single" w:sz="4" w:space="0" w:color="auto"/>
              <w:bottom w:val="single" w:sz="4" w:space="0" w:color="auto"/>
              <w:right w:val="single" w:sz="4" w:space="0" w:color="auto"/>
            </w:tcBorders>
            <w:vAlign w:val="center"/>
          </w:tcPr>
          <w:p w:rsidR="007566E7" w:rsidRPr="004A4002" w:rsidRDefault="007566E7" w:rsidP="003E4708">
            <w:pPr>
              <w:autoSpaceDE w:val="0"/>
              <w:autoSpaceDN w:val="0"/>
              <w:adjustRightInd w:val="0"/>
              <w:rPr>
                <w:rFonts w:eastAsia="Calibri"/>
                <w:sz w:val="12"/>
                <w:szCs w:val="16"/>
                <w:lang w:eastAsia="en-US"/>
              </w:rPr>
            </w:pPr>
          </w:p>
        </w:tc>
        <w:tc>
          <w:tcPr>
            <w:tcW w:w="3828" w:type="dxa"/>
            <w:tcBorders>
              <w:top w:val="single" w:sz="4" w:space="0" w:color="auto"/>
              <w:left w:val="single" w:sz="4" w:space="0" w:color="auto"/>
              <w:bottom w:val="single" w:sz="4" w:space="0" w:color="auto"/>
              <w:right w:val="single" w:sz="4" w:space="0" w:color="auto"/>
            </w:tcBorders>
            <w:vAlign w:val="center"/>
          </w:tcPr>
          <w:p w:rsidR="007566E7" w:rsidRPr="004A4002" w:rsidRDefault="007566E7" w:rsidP="003E4708">
            <w:pPr>
              <w:autoSpaceDE w:val="0"/>
              <w:autoSpaceDN w:val="0"/>
              <w:adjustRightInd w:val="0"/>
              <w:rPr>
                <w:rFonts w:eastAsia="Calibri"/>
                <w:sz w:val="12"/>
                <w:szCs w:val="16"/>
                <w:lang w:eastAsia="en-US"/>
              </w:rPr>
            </w:pPr>
          </w:p>
        </w:tc>
        <w:tc>
          <w:tcPr>
            <w:tcW w:w="2835" w:type="dxa"/>
            <w:tcBorders>
              <w:top w:val="single" w:sz="4" w:space="0" w:color="auto"/>
              <w:left w:val="single" w:sz="4" w:space="0" w:color="auto"/>
              <w:bottom w:val="single" w:sz="4" w:space="0" w:color="auto"/>
              <w:right w:val="single" w:sz="4" w:space="0" w:color="auto"/>
            </w:tcBorders>
            <w:vAlign w:val="center"/>
          </w:tcPr>
          <w:p w:rsidR="007566E7" w:rsidRPr="004A4002" w:rsidRDefault="007566E7" w:rsidP="003E4708">
            <w:pPr>
              <w:autoSpaceDE w:val="0"/>
              <w:autoSpaceDN w:val="0"/>
              <w:adjustRightInd w:val="0"/>
              <w:rPr>
                <w:rFonts w:eastAsia="Calibri"/>
                <w:sz w:val="12"/>
                <w:szCs w:val="16"/>
                <w:lang w:eastAsia="en-US"/>
              </w:rPr>
            </w:pPr>
          </w:p>
        </w:tc>
      </w:tr>
      <w:tr w:rsidR="007566E7" w:rsidRPr="004A4002" w:rsidTr="00587DB2">
        <w:tc>
          <w:tcPr>
            <w:tcW w:w="2835" w:type="dxa"/>
            <w:tcBorders>
              <w:top w:val="single" w:sz="4" w:space="0" w:color="auto"/>
              <w:left w:val="single" w:sz="4" w:space="0" w:color="auto"/>
              <w:bottom w:val="single" w:sz="4" w:space="0" w:color="auto"/>
              <w:right w:val="single" w:sz="4" w:space="0" w:color="auto"/>
            </w:tcBorders>
            <w:vAlign w:val="center"/>
          </w:tcPr>
          <w:p w:rsidR="007566E7" w:rsidRPr="004A4002" w:rsidRDefault="007566E7" w:rsidP="003E4708">
            <w:pPr>
              <w:autoSpaceDE w:val="0"/>
              <w:autoSpaceDN w:val="0"/>
              <w:adjustRightInd w:val="0"/>
              <w:rPr>
                <w:rFonts w:eastAsia="Calibri"/>
                <w:sz w:val="12"/>
                <w:szCs w:val="16"/>
                <w:lang w:eastAsia="en-US"/>
              </w:rPr>
            </w:pPr>
          </w:p>
        </w:tc>
        <w:tc>
          <w:tcPr>
            <w:tcW w:w="3828" w:type="dxa"/>
            <w:tcBorders>
              <w:top w:val="single" w:sz="4" w:space="0" w:color="auto"/>
              <w:left w:val="single" w:sz="4" w:space="0" w:color="auto"/>
              <w:bottom w:val="single" w:sz="4" w:space="0" w:color="auto"/>
              <w:right w:val="single" w:sz="4" w:space="0" w:color="auto"/>
            </w:tcBorders>
            <w:vAlign w:val="center"/>
          </w:tcPr>
          <w:p w:rsidR="007566E7" w:rsidRPr="004A4002" w:rsidRDefault="007566E7" w:rsidP="003E4708">
            <w:pPr>
              <w:autoSpaceDE w:val="0"/>
              <w:autoSpaceDN w:val="0"/>
              <w:adjustRightInd w:val="0"/>
              <w:rPr>
                <w:rFonts w:eastAsia="Calibri"/>
                <w:sz w:val="12"/>
                <w:szCs w:val="16"/>
                <w:lang w:eastAsia="en-US"/>
              </w:rPr>
            </w:pPr>
          </w:p>
        </w:tc>
        <w:tc>
          <w:tcPr>
            <w:tcW w:w="2835" w:type="dxa"/>
            <w:tcBorders>
              <w:top w:val="single" w:sz="4" w:space="0" w:color="auto"/>
              <w:left w:val="single" w:sz="4" w:space="0" w:color="auto"/>
              <w:bottom w:val="single" w:sz="4" w:space="0" w:color="auto"/>
              <w:right w:val="single" w:sz="4" w:space="0" w:color="auto"/>
            </w:tcBorders>
            <w:vAlign w:val="center"/>
          </w:tcPr>
          <w:p w:rsidR="007566E7" w:rsidRPr="004A4002" w:rsidRDefault="007566E7" w:rsidP="003E4708">
            <w:pPr>
              <w:autoSpaceDE w:val="0"/>
              <w:autoSpaceDN w:val="0"/>
              <w:adjustRightInd w:val="0"/>
              <w:rPr>
                <w:rFonts w:eastAsia="Calibri"/>
                <w:sz w:val="12"/>
                <w:szCs w:val="16"/>
                <w:lang w:eastAsia="en-US"/>
              </w:rPr>
            </w:pPr>
          </w:p>
        </w:tc>
      </w:tr>
      <w:tr w:rsidR="007566E7" w:rsidRPr="004A4002" w:rsidTr="00587DB2">
        <w:tc>
          <w:tcPr>
            <w:tcW w:w="2835" w:type="dxa"/>
            <w:tcBorders>
              <w:top w:val="single" w:sz="4" w:space="0" w:color="auto"/>
              <w:left w:val="single" w:sz="4" w:space="0" w:color="auto"/>
              <w:bottom w:val="single" w:sz="4" w:space="0" w:color="auto"/>
              <w:right w:val="single" w:sz="4" w:space="0" w:color="auto"/>
            </w:tcBorders>
            <w:vAlign w:val="center"/>
          </w:tcPr>
          <w:p w:rsidR="007566E7" w:rsidRPr="004A4002" w:rsidRDefault="007566E7" w:rsidP="003E4708">
            <w:pPr>
              <w:autoSpaceDE w:val="0"/>
              <w:autoSpaceDN w:val="0"/>
              <w:adjustRightInd w:val="0"/>
              <w:rPr>
                <w:rFonts w:eastAsia="Calibri"/>
                <w:sz w:val="12"/>
                <w:szCs w:val="16"/>
                <w:lang w:eastAsia="en-US"/>
              </w:rPr>
            </w:pPr>
          </w:p>
        </w:tc>
        <w:tc>
          <w:tcPr>
            <w:tcW w:w="3828" w:type="dxa"/>
            <w:tcBorders>
              <w:top w:val="single" w:sz="4" w:space="0" w:color="auto"/>
              <w:left w:val="single" w:sz="4" w:space="0" w:color="auto"/>
              <w:bottom w:val="single" w:sz="4" w:space="0" w:color="auto"/>
              <w:right w:val="single" w:sz="4" w:space="0" w:color="auto"/>
            </w:tcBorders>
            <w:vAlign w:val="center"/>
          </w:tcPr>
          <w:p w:rsidR="007566E7" w:rsidRPr="004A4002" w:rsidRDefault="007566E7" w:rsidP="003E4708">
            <w:pPr>
              <w:autoSpaceDE w:val="0"/>
              <w:autoSpaceDN w:val="0"/>
              <w:adjustRightInd w:val="0"/>
              <w:rPr>
                <w:rFonts w:eastAsia="Calibri"/>
                <w:sz w:val="12"/>
                <w:szCs w:val="16"/>
                <w:lang w:eastAsia="en-US"/>
              </w:rPr>
            </w:pPr>
          </w:p>
        </w:tc>
        <w:tc>
          <w:tcPr>
            <w:tcW w:w="2835" w:type="dxa"/>
            <w:tcBorders>
              <w:top w:val="single" w:sz="4" w:space="0" w:color="auto"/>
              <w:left w:val="single" w:sz="4" w:space="0" w:color="auto"/>
              <w:bottom w:val="single" w:sz="4" w:space="0" w:color="auto"/>
              <w:right w:val="single" w:sz="4" w:space="0" w:color="auto"/>
            </w:tcBorders>
            <w:vAlign w:val="center"/>
          </w:tcPr>
          <w:p w:rsidR="007566E7" w:rsidRPr="004A4002" w:rsidRDefault="007566E7" w:rsidP="003E4708">
            <w:pPr>
              <w:autoSpaceDE w:val="0"/>
              <w:autoSpaceDN w:val="0"/>
              <w:adjustRightInd w:val="0"/>
              <w:rPr>
                <w:rFonts w:eastAsia="Calibri"/>
                <w:sz w:val="12"/>
                <w:szCs w:val="16"/>
                <w:lang w:eastAsia="en-US"/>
              </w:rPr>
            </w:pPr>
          </w:p>
        </w:tc>
      </w:tr>
    </w:tbl>
    <w:p w:rsidR="007566E7" w:rsidRPr="004A4002" w:rsidRDefault="007566E7" w:rsidP="003E4708">
      <w:pPr>
        <w:autoSpaceDE w:val="0"/>
        <w:autoSpaceDN w:val="0"/>
        <w:adjustRightInd w:val="0"/>
        <w:rPr>
          <w:rFonts w:eastAsia="Calibri"/>
          <w:sz w:val="16"/>
          <w:szCs w:val="16"/>
          <w:lang w:eastAsia="en-US"/>
        </w:rPr>
      </w:pP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Сведения о ранее предоставленных заявителю бесплатно земельных участках, в соответствии с Законом Воронежской области от 13.05.2008 № 25-ОЗ «О регулировании земельных отношений на территории Воронежской области»</w:t>
      </w:r>
    </w:p>
    <w:tbl>
      <w:tblPr>
        <w:tblW w:w="5000" w:type="pct"/>
        <w:tblLayout w:type="fixed"/>
        <w:tblCellMar>
          <w:top w:w="102" w:type="dxa"/>
          <w:left w:w="62" w:type="dxa"/>
          <w:bottom w:w="102" w:type="dxa"/>
          <w:right w:w="62" w:type="dxa"/>
        </w:tblCellMar>
        <w:tblLook w:val="04A0"/>
      </w:tblPr>
      <w:tblGrid>
        <w:gridCol w:w="1824"/>
        <w:gridCol w:w="1623"/>
        <w:gridCol w:w="1287"/>
      </w:tblGrid>
      <w:tr w:rsidR="007566E7" w:rsidRPr="004A4002" w:rsidTr="00587DB2">
        <w:tc>
          <w:tcPr>
            <w:tcW w:w="3686" w:type="dxa"/>
            <w:tcBorders>
              <w:top w:val="single" w:sz="4" w:space="0" w:color="auto"/>
              <w:left w:val="single" w:sz="4" w:space="0" w:color="auto"/>
              <w:bottom w:val="single" w:sz="4" w:space="0" w:color="auto"/>
              <w:right w:val="single" w:sz="4" w:space="0" w:color="auto"/>
            </w:tcBorders>
            <w:hideMark/>
          </w:tcPr>
          <w:p w:rsidR="007566E7" w:rsidRPr="004A4002" w:rsidRDefault="007566E7" w:rsidP="003E4708">
            <w:pPr>
              <w:autoSpaceDE w:val="0"/>
              <w:autoSpaceDN w:val="0"/>
              <w:adjustRightInd w:val="0"/>
              <w:jc w:val="center"/>
              <w:rPr>
                <w:rFonts w:eastAsia="Calibri"/>
                <w:sz w:val="12"/>
                <w:szCs w:val="16"/>
                <w:lang w:eastAsia="en-US"/>
              </w:rPr>
            </w:pPr>
            <w:r w:rsidRPr="004A4002">
              <w:rPr>
                <w:rFonts w:eastAsia="Calibri"/>
                <w:sz w:val="12"/>
                <w:szCs w:val="16"/>
                <w:lang w:eastAsia="en-US"/>
              </w:rPr>
              <w:t>Адрес расположения земельного участка</w:t>
            </w:r>
          </w:p>
        </w:tc>
        <w:tc>
          <w:tcPr>
            <w:tcW w:w="3260" w:type="dxa"/>
            <w:tcBorders>
              <w:top w:val="single" w:sz="4" w:space="0" w:color="auto"/>
              <w:left w:val="single" w:sz="4" w:space="0" w:color="auto"/>
              <w:bottom w:val="single" w:sz="4" w:space="0" w:color="auto"/>
              <w:right w:val="single" w:sz="4" w:space="0" w:color="auto"/>
            </w:tcBorders>
            <w:hideMark/>
          </w:tcPr>
          <w:p w:rsidR="007566E7" w:rsidRPr="004A4002" w:rsidRDefault="007566E7" w:rsidP="003E4708">
            <w:pPr>
              <w:autoSpaceDE w:val="0"/>
              <w:autoSpaceDN w:val="0"/>
              <w:adjustRightInd w:val="0"/>
              <w:jc w:val="center"/>
              <w:rPr>
                <w:rFonts w:eastAsia="Calibri"/>
                <w:sz w:val="12"/>
                <w:szCs w:val="16"/>
                <w:lang w:eastAsia="en-US"/>
              </w:rPr>
            </w:pPr>
            <w:r w:rsidRPr="004A4002">
              <w:rPr>
                <w:rFonts w:eastAsia="Calibri"/>
                <w:sz w:val="12"/>
                <w:szCs w:val="16"/>
                <w:lang w:eastAsia="en-US"/>
              </w:rPr>
              <w:t>Дата и номер решения о предоставлении земельного участка</w:t>
            </w:r>
          </w:p>
        </w:tc>
        <w:tc>
          <w:tcPr>
            <w:tcW w:w="2552" w:type="dxa"/>
            <w:tcBorders>
              <w:top w:val="single" w:sz="4" w:space="0" w:color="auto"/>
              <w:left w:val="single" w:sz="4" w:space="0" w:color="auto"/>
              <w:bottom w:val="single" w:sz="4" w:space="0" w:color="auto"/>
              <w:right w:val="single" w:sz="4" w:space="0" w:color="auto"/>
            </w:tcBorders>
            <w:hideMark/>
          </w:tcPr>
          <w:p w:rsidR="007566E7" w:rsidRPr="004A4002" w:rsidRDefault="007566E7" w:rsidP="003E4708">
            <w:pPr>
              <w:autoSpaceDE w:val="0"/>
              <w:autoSpaceDN w:val="0"/>
              <w:adjustRightInd w:val="0"/>
              <w:jc w:val="center"/>
              <w:rPr>
                <w:rFonts w:eastAsia="Calibri"/>
                <w:sz w:val="12"/>
                <w:szCs w:val="16"/>
                <w:lang w:eastAsia="en-US"/>
              </w:rPr>
            </w:pPr>
            <w:r w:rsidRPr="004A4002">
              <w:rPr>
                <w:rFonts w:eastAsia="Calibri"/>
                <w:sz w:val="12"/>
                <w:szCs w:val="16"/>
                <w:lang w:eastAsia="en-US"/>
              </w:rPr>
              <w:t>Орган, принявший решение о предоставлении</w:t>
            </w:r>
          </w:p>
        </w:tc>
      </w:tr>
      <w:tr w:rsidR="007566E7" w:rsidRPr="004A4002" w:rsidTr="00587DB2">
        <w:tc>
          <w:tcPr>
            <w:tcW w:w="3686" w:type="dxa"/>
            <w:tcBorders>
              <w:top w:val="single" w:sz="4" w:space="0" w:color="auto"/>
              <w:left w:val="single" w:sz="4" w:space="0" w:color="auto"/>
              <w:bottom w:val="single" w:sz="4" w:space="0" w:color="auto"/>
              <w:right w:val="single" w:sz="4" w:space="0" w:color="auto"/>
            </w:tcBorders>
          </w:tcPr>
          <w:p w:rsidR="007566E7" w:rsidRPr="004A4002" w:rsidRDefault="007566E7" w:rsidP="003E4708">
            <w:pPr>
              <w:autoSpaceDE w:val="0"/>
              <w:autoSpaceDN w:val="0"/>
              <w:adjustRightInd w:val="0"/>
              <w:rPr>
                <w:rFonts w:eastAsia="Calibri"/>
                <w:sz w:val="12"/>
                <w:szCs w:val="16"/>
                <w:lang w:eastAsia="en-US"/>
              </w:rPr>
            </w:pPr>
          </w:p>
        </w:tc>
        <w:tc>
          <w:tcPr>
            <w:tcW w:w="3260" w:type="dxa"/>
            <w:tcBorders>
              <w:top w:val="single" w:sz="4" w:space="0" w:color="auto"/>
              <w:left w:val="single" w:sz="4" w:space="0" w:color="auto"/>
              <w:bottom w:val="single" w:sz="4" w:space="0" w:color="auto"/>
              <w:right w:val="single" w:sz="4" w:space="0" w:color="auto"/>
            </w:tcBorders>
          </w:tcPr>
          <w:p w:rsidR="007566E7" w:rsidRPr="004A4002" w:rsidRDefault="007566E7" w:rsidP="003E4708">
            <w:pPr>
              <w:autoSpaceDE w:val="0"/>
              <w:autoSpaceDN w:val="0"/>
              <w:adjustRightInd w:val="0"/>
              <w:rPr>
                <w:rFonts w:eastAsia="Calibri"/>
                <w:sz w:val="12"/>
                <w:szCs w:val="16"/>
                <w:lang w:eastAsia="en-US"/>
              </w:rPr>
            </w:pPr>
          </w:p>
        </w:tc>
        <w:tc>
          <w:tcPr>
            <w:tcW w:w="2552" w:type="dxa"/>
            <w:tcBorders>
              <w:top w:val="single" w:sz="4" w:space="0" w:color="auto"/>
              <w:left w:val="single" w:sz="4" w:space="0" w:color="auto"/>
              <w:bottom w:val="single" w:sz="4" w:space="0" w:color="auto"/>
              <w:right w:val="single" w:sz="4" w:space="0" w:color="auto"/>
            </w:tcBorders>
          </w:tcPr>
          <w:p w:rsidR="007566E7" w:rsidRPr="004A4002" w:rsidRDefault="007566E7" w:rsidP="003E4708">
            <w:pPr>
              <w:autoSpaceDE w:val="0"/>
              <w:autoSpaceDN w:val="0"/>
              <w:adjustRightInd w:val="0"/>
              <w:rPr>
                <w:rFonts w:eastAsia="Calibri"/>
                <w:sz w:val="12"/>
                <w:szCs w:val="16"/>
                <w:lang w:eastAsia="en-US"/>
              </w:rPr>
            </w:pPr>
          </w:p>
        </w:tc>
      </w:tr>
      <w:tr w:rsidR="007566E7" w:rsidRPr="004A4002" w:rsidTr="00587DB2">
        <w:tc>
          <w:tcPr>
            <w:tcW w:w="3686" w:type="dxa"/>
            <w:tcBorders>
              <w:top w:val="single" w:sz="4" w:space="0" w:color="auto"/>
              <w:left w:val="single" w:sz="4" w:space="0" w:color="auto"/>
              <w:bottom w:val="single" w:sz="4" w:space="0" w:color="auto"/>
              <w:right w:val="single" w:sz="4" w:space="0" w:color="auto"/>
            </w:tcBorders>
          </w:tcPr>
          <w:p w:rsidR="007566E7" w:rsidRPr="004A4002" w:rsidRDefault="007566E7" w:rsidP="003E4708">
            <w:pPr>
              <w:autoSpaceDE w:val="0"/>
              <w:autoSpaceDN w:val="0"/>
              <w:adjustRightInd w:val="0"/>
              <w:rPr>
                <w:rFonts w:eastAsia="Calibri"/>
                <w:sz w:val="12"/>
                <w:szCs w:val="16"/>
                <w:lang w:eastAsia="en-US"/>
              </w:rPr>
            </w:pPr>
          </w:p>
        </w:tc>
        <w:tc>
          <w:tcPr>
            <w:tcW w:w="3260" w:type="dxa"/>
            <w:tcBorders>
              <w:top w:val="single" w:sz="4" w:space="0" w:color="auto"/>
              <w:left w:val="single" w:sz="4" w:space="0" w:color="auto"/>
              <w:bottom w:val="single" w:sz="4" w:space="0" w:color="auto"/>
              <w:right w:val="single" w:sz="4" w:space="0" w:color="auto"/>
            </w:tcBorders>
          </w:tcPr>
          <w:p w:rsidR="007566E7" w:rsidRPr="004A4002" w:rsidRDefault="007566E7" w:rsidP="003E4708">
            <w:pPr>
              <w:autoSpaceDE w:val="0"/>
              <w:autoSpaceDN w:val="0"/>
              <w:adjustRightInd w:val="0"/>
              <w:rPr>
                <w:rFonts w:eastAsia="Calibri"/>
                <w:sz w:val="12"/>
                <w:szCs w:val="16"/>
                <w:lang w:eastAsia="en-US"/>
              </w:rPr>
            </w:pPr>
          </w:p>
        </w:tc>
        <w:tc>
          <w:tcPr>
            <w:tcW w:w="2552" w:type="dxa"/>
            <w:tcBorders>
              <w:top w:val="single" w:sz="4" w:space="0" w:color="auto"/>
              <w:left w:val="single" w:sz="4" w:space="0" w:color="auto"/>
              <w:bottom w:val="single" w:sz="4" w:space="0" w:color="auto"/>
              <w:right w:val="single" w:sz="4" w:space="0" w:color="auto"/>
            </w:tcBorders>
          </w:tcPr>
          <w:p w:rsidR="007566E7" w:rsidRPr="004A4002" w:rsidRDefault="007566E7" w:rsidP="003E4708">
            <w:pPr>
              <w:autoSpaceDE w:val="0"/>
              <w:autoSpaceDN w:val="0"/>
              <w:adjustRightInd w:val="0"/>
              <w:rPr>
                <w:rFonts w:eastAsia="Calibri"/>
                <w:sz w:val="12"/>
                <w:szCs w:val="16"/>
                <w:lang w:eastAsia="en-US"/>
              </w:rPr>
            </w:pPr>
          </w:p>
        </w:tc>
      </w:tr>
    </w:tbl>
    <w:p w:rsidR="007566E7" w:rsidRPr="004A4002" w:rsidRDefault="007566E7" w:rsidP="003E4708">
      <w:pPr>
        <w:autoSpaceDE w:val="0"/>
        <w:autoSpaceDN w:val="0"/>
        <w:adjustRightInd w:val="0"/>
        <w:rPr>
          <w:rFonts w:eastAsia="Calibri"/>
          <w:sz w:val="16"/>
          <w:szCs w:val="16"/>
          <w:lang w:eastAsia="en-US"/>
        </w:rPr>
      </w:pP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 xml:space="preserve"> ______________ ________________________</w:t>
      </w:r>
    </w:p>
    <w:p w:rsidR="007566E7" w:rsidRPr="004A4002" w:rsidRDefault="007566E7" w:rsidP="003E4708">
      <w:pPr>
        <w:autoSpaceDE w:val="0"/>
        <w:autoSpaceDN w:val="0"/>
        <w:adjustRightInd w:val="0"/>
        <w:rPr>
          <w:rFonts w:eastAsia="Calibri"/>
          <w:sz w:val="16"/>
          <w:szCs w:val="16"/>
          <w:lang w:eastAsia="en-US"/>
        </w:rPr>
      </w:pPr>
      <w:r w:rsidRPr="004A4002">
        <w:rPr>
          <w:rFonts w:eastAsia="Calibri"/>
          <w:sz w:val="16"/>
          <w:szCs w:val="16"/>
          <w:lang w:eastAsia="en-US"/>
        </w:rPr>
        <w:t xml:space="preserve"> (дата) (подпись заявителя)</w:t>
      </w:r>
    </w:p>
    <w:p w:rsidR="007566E7" w:rsidRPr="004A4002" w:rsidRDefault="007566E7" w:rsidP="003E4708">
      <w:pPr>
        <w:autoSpaceDE w:val="0"/>
        <w:autoSpaceDN w:val="0"/>
        <w:adjustRightInd w:val="0"/>
        <w:rPr>
          <w:sz w:val="16"/>
          <w:szCs w:val="16"/>
        </w:rPr>
      </w:pPr>
    </w:p>
    <w:p w:rsidR="007566E7" w:rsidRPr="004A4002" w:rsidRDefault="007566E7" w:rsidP="003E4708">
      <w:pPr>
        <w:autoSpaceDE w:val="0"/>
        <w:autoSpaceDN w:val="0"/>
        <w:adjustRightInd w:val="0"/>
        <w:rPr>
          <w:sz w:val="16"/>
          <w:szCs w:val="16"/>
        </w:rPr>
      </w:pPr>
      <w:r w:rsidRPr="004A4002">
        <w:rPr>
          <w:sz w:val="16"/>
          <w:szCs w:val="16"/>
        </w:rPr>
        <w:t>В соответствии с требованиями Федерального закона от 27.07.2006 № 152-ФЗ «О персональных данных» даю согласие на сбор, систематизацию, накопление, хранение, уточнение (обновление, изменение), использование, распространение (в случаях, предусмотренных действующим законодательством Российской Федерации) предоставленных выше персональных данных. Настоящее согласие дано мною бессрочно (для физических лиц).</w:t>
      </w:r>
    </w:p>
    <w:p w:rsidR="007566E7" w:rsidRPr="004A4002" w:rsidRDefault="007566E7" w:rsidP="003E4708">
      <w:pPr>
        <w:pStyle w:val="ConsPlusNormal"/>
        <w:ind w:firstLine="0"/>
        <w:jc w:val="both"/>
        <w:rPr>
          <w:rFonts w:ascii="Times New Roman" w:hAnsi="Times New Roman"/>
          <w:sz w:val="16"/>
          <w:szCs w:val="16"/>
        </w:rPr>
      </w:pPr>
    </w:p>
    <w:p w:rsidR="007566E7" w:rsidRPr="004A4002" w:rsidRDefault="007566E7" w:rsidP="003E4708">
      <w:pPr>
        <w:pStyle w:val="ConsPlusNonformat"/>
        <w:jc w:val="both"/>
        <w:rPr>
          <w:rFonts w:ascii="Times New Roman" w:hAnsi="Times New Roman" w:cs="Times New Roman"/>
          <w:sz w:val="16"/>
          <w:szCs w:val="16"/>
        </w:rPr>
      </w:pPr>
      <w:r w:rsidRPr="004A4002">
        <w:rPr>
          <w:rFonts w:ascii="Times New Roman" w:hAnsi="Times New Roman" w:cs="Times New Roman"/>
          <w:sz w:val="16"/>
          <w:szCs w:val="16"/>
        </w:rPr>
        <w:t>______________________________ ____________________________</w:t>
      </w:r>
    </w:p>
    <w:p w:rsidR="007566E7" w:rsidRPr="004A4002" w:rsidRDefault="007566E7" w:rsidP="003E4708">
      <w:pPr>
        <w:pStyle w:val="ConsPlusNonformat"/>
        <w:jc w:val="both"/>
        <w:rPr>
          <w:rFonts w:ascii="Times New Roman" w:hAnsi="Times New Roman" w:cs="Times New Roman"/>
          <w:sz w:val="16"/>
          <w:szCs w:val="16"/>
        </w:rPr>
      </w:pPr>
      <w:r w:rsidRPr="004A4002">
        <w:rPr>
          <w:rFonts w:ascii="Times New Roman" w:hAnsi="Times New Roman" w:cs="Times New Roman"/>
          <w:sz w:val="16"/>
          <w:szCs w:val="16"/>
        </w:rPr>
        <w:t xml:space="preserve"> (подпись) (фамилия, имя, отчество) </w:t>
      </w:r>
    </w:p>
    <w:p w:rsidR="007566E7" w:rsidRPr="004A4002" w:rsidRDefault="007566E7" w:rsidP="003E4708">
      <w:pPr>
        <w:pStyle w:val="ConsPlusNonformat"/>
        <w:jc w:val="both"/>
        <w:rPr>
          <w:rFonts w:ascii="Times New Roman" w:hAnsi="Times New Roman" w:cs="Times New Roman"/>
          <w:sz w:val="16"/>
          <w:szCs w:val="16"/>
        </w:rPr>
      </w:pPr>
    </w:p>
    <w:p w:rsidR="007566E7" w:rsidRPr="004A4002" w:rsidRDefault="007566E7" w:rsidP="003E4708">
      <w:pPr>
        <w:rPr>
          <w:rFonts w:eastAsia="Calibri"/>
          <w:sz w:val="16"/>
          <w:szCs w:val="16"/>
          <w:lang w:eastAsia="en-US"/>
        </w:rPr>
      </w:pPr>
    </w:p>
    <w:p w:rsidR="007566E7" w:rsidRPr="004A4002" w:rsidRDefault="007566E7" w:rsidP="003E4708">
      <w:pPr>
        <w:rPr>
          <w:rFonts w:eastAsia="Calibri"/>
          <w:sz w:val="16"/>
          <w:szCs w:val="16"/>
          <w:lang w:eastAsia="en-US"/>
        </w:rPr>
      </w:pPr>
      <w:r w:rsidRPr="004A4002">
        <w:rPr>
          <w:rFonts w:eastAsia="Calibri"/>
          <w:sz w:val="16"/>
          <w:szCs w:val="16"/>
          <w:lang w:eastAsia="en-US"/>
        </w:rPr>
        <w:t>Приложение № 2</w:t>
      </w:r>
    </w:p>
    <w:p w:rsidR="007566E7" w:rsidRPr="004A4002" w:rsidRDefault="007566E7" w:rsidP="003E4708">
      <w:pPr>
        <w:widowControl w:val="0"/>
        <w:autoSpaceDE w:val="0"/>
        <w:autoSpaceDN w:val="0"/>
        <w:adjustRightInd w:val="0"/>
        <w:rPr>
          <w:sz w:val="16"/>
          <w:szCs w:val="16"/>
        </w:rPr>
      </w:pPr>
      <w:r w:rsidRPr="004A4002">
        <w:rPr>
          <w:iCs/>
          <w:sz w:val="16"/>
          <w:szCs w:val="16"/>
        </w:rPr>
        <w:t xml:space="preserve">к административному регламенту </w:t>
      </w:r>
      <w:r w:rsidRPr="004A4002">
        <w:rPr>
          <w:sz w:val="16"/>
          <w:szCs w:val="16"/>
        </w:rPr>
        <w:t>по предоставлению муниципальной услуги «Включение в реестр многодетных граждан, имеющих право на бесплатное предоставление земельных участков»</w:t>
      </w:r>
    </w:p>
    <w:p w:rsidR="007566E7" w:rsidRPr="004A4002" w:rsidRDefault="007566E7" w:rsidP="003E4708">
      <w:pPr>
        <w:rPr>
          <w:rFonts w:eastAsia="Calibri"/>
          <w:sz w:val="16"/>
          <w:szCs w:val="16"/>
          <w:lang w:eastAsia="en-US"/>
        </w:rPr>
      </w:pPr>
    </w:p>
    <w:p w:rsidR="007566E7" w:rsidRPr="004A4002" w:rsidRDefault="007566E7" w:rsidP="003E4708">
      <w:pPr>
        <w:jc w:val="center"/>
        <w:rPr>
          <w:rFonts w:eastAsia="Calibri"/>
          <w:sz w:val="16"/>
          <w:szCs w:val="16"/>
          <w:lang w:eastAsia="en-US"/>
        </w:rPr>
      </w:pPr>
      <w:r w:rsidRPr="004A4002">
        <w:rPr>
          <w:rFonts w:eastAsia="Calibri"/>
          <w:sz w:val="16"/>
          <w:szCs w:val="16"/>
          <w:lang w:eastAsia="en-US"/>
        </w:rPr>
        <w:t>БЛОК-СХЕМА</w:t>
      </w:r>
    </w:p>
    <w:p w:rsidR="007566E7" w:rsidRPr="004A4002" w:rsidRDefault="007566E7" w:rsidP="003E4708">
      <w:pPr>
        <w:jc w:val="center"/>
        <w:rPr>
          <w:rFonts w:eastAsia="Calibri"/>
          <w:sz w:val="16"/>
          <w:szCs w:val="16"/>
          <w:lang w:eastAsia="en-US"/>
        </w:rPr>
      </w:pPr>
      <w:r w:rsidRPr="004A4002">
        <w:rPr>
          <w:rFonts w:eastAsia="Calibri"/>
          <w:sz w:val="16"/>
          <w:szCs w:val="16"/>
          <w:lang w:eastAsia="en-US"/>
        </w:rPr>
        <w:t>последовательности действий при предоставлении</w:t>
      </w:r>
    </w:p>
    <w:p w:rsidR="007566E7" w:rsidRPr="004A4002" w:rsidRDefault="007566E7" w:rsidP="003E4708">
      <w:pPr>
        <w:jc w:val="center"/>
        <w:rPr>
          <w:rFonts w:eastAsia="Calibri"/>
          <w:sz w:val="16"/>
          <w:szCs w:val="16"/>
          <w:lang w:eastAsia="en-US"/>
        </w:rPr>
      </w:pPr>
      <w:r w:rsidRPr="004A4002">
        <w:rPr>
          <w:rFonts w:eastAsia="Calibri"/>
          <w:sz w:val="16"/>
          <w:szCs w:val="16"/>
          <w:lang w:eastAsia="en-US"/>
        </w:rPr>
        <w:t xml:space="preserve"> муниципальной услуги</w:t>
      </w:r>
    </w:p>
    <w:p w:rsidR="007566E7" w:rsidRPr="004A4002" w:rsidRDefault="007566E7" w:rsidP="003E4708">
      <w:pPr>
        <w:rPr>
          <w:rFonts w:eastAsia="Calibri"/>
          <w:sz w:val="16"/>
          <w:szCs w:val="16"/>
          <w:lang w:eastAsia="en-US"/>
        </w:rPr>
      </w:pPr>
    </w:p>
    <w:tbl>
      <w:tblPr>
        <w:tblW w:w="5000" w:type="pct"/>
        <w:tblLayout w:type="fixed"/>
        <w:tblCellMar>
          <w:top w:w="102" w:type="dxa"/>
          <w:left w:w="62" w:type="dxa"/>
          <w:bottom w:w="102" w:type="dxa"/>
          <w:right w:w="62" w:type="dxa"/>
        </w:tblCellMar>
        <w:tblLook w:val="0000"/>
      </w:tblPr>
      <w:tblGrid>
        <w:gridCol w:w="607"/>
        <w:gridCol w:w="478"/>
        <w:gridCol w:w="129"/>
        <w:gridCol w:w="202"/>
        <w:gridCol w:w="706"/>
        <w:gridCol w:w="208"/>
        <w:gridCol w:w="617"/>
        <w:gridCol w:w="278"/>
        <w:gridCol w:w="309"/>
        <w:gridCol w:w="125"/>
        <w:gridCol w:w="292"/>
        <w:gridCol w:w="208"/>
        <w:gridCol w:w="575"/>
      </w:tblGrid>
      <w:tr w:rsidR="007566E7" w:rsidRPr="004A4002" w:rsidTr="00587DB2">
        <w:tc>
          <w:tcPr>
            <w:tcW w:w="1254" w:type="dxa"/>
          </w:tcPr>
          <w:p w:rsidR="007566E7" w:rsidRPr="004A4002" w:rsidRDefault="007566E7" w:rsidP="003E4708">
            <w:pPr>
              <w:widowControl w:val="0"/>
              <w:autoSpaceDE w:val="0"/>
              <w:autoSpaceDN w:val="0"/>
              <w:adjustRightInd w:val="0"/>
              <w:rPr>
                <w:sz w:val="12"/>
                <w:szCs w:val="16"/>
              </w:rPr>
            </w:pPr>
          </w:p>
        </w:tc>
        <w:tc>
          <w:tcPr>
            <w:tcW w:w="6798" w:type="dxa"/>
            <w:gridSpan w:val="10"/>
            <w:tcBorders>
              <w:top w:val="single" w:sz="4" w:space="0" w:color="auto"/>
              <w:left w:val="single" w:sz="4" w:space="0" w:color="auto"/>
              <w:bottom w:val="single" w:sz="4" w:space="0" w:color="auto"/>
              <w:right w:val="single" w:sz="4" w:space="0" w:color="auto"/>
            </w:tcBorders>
          </w:tcPr>
          <w:p w:rsidR="007566E7" w:rsidRPr="004A4002" w:rsidRDefault="007566E7" w:rsidP="003E4708">
            <w:pPr>
              <w:pStyle w:val="ConsPlusNormal"/>
              <w:ind w:firstLine="0"/>
              <w:jc w:val="center"/>
              <w:rPr>
                <w:rFonts w:ascii="Times New Roman" w:hAnsi="Times New Roman"/>
                <w:sz w:val="12"/>
                <w:szCs w:val="16"/>
              </w:rPr>
            </w:pPr>
            <w:r w:rsidRPr="004A4002">
              <w:rPr>
                <w:rFonts w:ascii="Times New Roman" w:hAnsi="Times New Roman"/>
                <w:sz w:val="12"/>
                <w:szCs w:val="16"/>
              </w:rPr>
              <w:t>Прием и регистрация заявления и прилагаемых                   к нему документов</w:t>
            </w:r>
          </w:p>
        </w:tc>
        <w:tc>
          <w:tcPr>
            <w:tcW w:w="298" w:type="dxa"/>
          </w:tcPr>
          <w:p w:rsidR="007566E7" w:rsidRPr="004A4002" w:rsidRDefault="007566E7" w:rsidP="003E4708">
            <w:pPr>
              <w:pStyle w:val="ConsPlusNormal"/>
              <w:ind w:firstLine="0"/>
              <w:jc w:val="both"/>
              <w:outlineLvl w:val="0"/>
              <w:rPr>
                <w:rFonts w:ascii="Times New Roman" w:hAnsi="Times New Roman"/>
                <w:sz w:val="12"/>
                <w:szCs w:val="16"/>
              </w:rPr>
            </w:pPr>
          </w:p>
        </w:tc>
        <w:tc>
          <w:tcPr>
            <w:tcW w:w="1178" w:type="dxa"/>
          </w:tcPr>
          <w:p w:rsidR="007566E7" w:rsidRPr="004A4002" w:rsidRDefault="007566E7" w:rsidP="003E4708">
            <w:pPr>
              <w:pStyle w:val="ConsPlusNormal"/>
              <w:ind w:firstLine="0"/>
              <w:jc w:val="both"/>
              <w:rPr>
                <w:rFonts w:ascii="Times New Roman" w:hAnsi="Times New Roman"/>
                <w:sz w:val="12"/>
                <w:szCs w:val="16"/>
              </w:rPr>
            </w:pPr>
          </w:p>
        </w:tc>
      </w:tr>
      <w:tr w:rsidR="007566E7" w:rsidRPr="004A4002" w:rsidTr="00587DB2">
        <w:tc>
          <w:tcPr>
            <w:tcW w:w="2232" w:type="dxa"/>
            <w:gridSpan w:val="2"/>
          </w:tcPr>
          <w:p w:rsidR="007566E7" w:rsidRPr="004A4002" w:rsidRDefault="007566E7" w:rsidP="003E4708">
            <w:pPr>
              <w:pStyle w:val="ConsPlusNormal"/>
              <w:ind w:firstLine="0"/>
              <w:jc w:val="both"/>
              <w:rPr>
                <w:sz w:val="12"/>
                <w:szCs w:val="16"/>
              </w:rPr>
            </w:pPr>
          </w:p>
        </w:tc>
        <w:tc>
          <w:tcPr>
            <w:tcW w:w="2250" w:type="dxa"/>
            <w:gridSpan w:val="3"/>
            <w:tcBorders>
              <w:top w:val="single" w:sz="4" w:space="0" w:color="auto"/>
              <w:bottom w:val="single" w:sz="4" w:space="0" w:color="auto"/>
            </w:tcBorders>
          </w:tcPr>
          <w:p w:rsidR="007566E7" w:rsidRPr="004A4002" w:rsidRDefault="007566E7" w:rsidP="003E4708">
            <w:pPr>
              <w:pStyle w:val="ConsPlusNormal"/>
              <w:ind w:firstLine="0"/>
              <w:jc w:val="both"/>
              <w:rPr>
                <w:rFonts w:ascii="Times New Roman" w:hAnsi="Times New Roman"/>
                <w:sz w:val="12"/>
                <w:szCs w:val="16"/>
              </w:rPr>
            </w:pPr>
          </w:p>
        </w:tc>
        <w:tc>
          <w:tcPr>
            <w:tcW w:w="298" w:type="dxa"/>
            <w:tcBorders>
              <w:top w:val="single" w:sz="4" w:space="0" w:color="auto"/>
              <w:bottom w:val="single" w:sz="4" w:space="0" w:color="auto"/>
              <w:right w:val="single" w:sz="4" w:space="0" w:color="auto"/>
            </w:tcBorders>
          </w:tcPr>
          <w:p w:rsidR="007566E7" w:rsidRPr="004A4002" w:rsidRDefault="007566E7" w:rsidP="003E4708">
            <w:pPr>
              <w:pStyle w:val="ConsPlusNormal"/>
              <w:ind w:firstLine="0"/>
              <w:jc w:val="both"/>
              <w:rPr>
                <w:rFonts w:ascii="Times New Roman" w:hAnsi="Times New Roman"/>
                <w:sz w:val="12"/>
                <w:szCs w:val="16"/>
              </w:rPr>
            </w:pPr>
          </w:p>
        </w:tc>
        <w:tc>
          <w:tcPr>
            <w:tcW w:w="1280" w:type="dxa"/>
            <w:tcBorders>
              <w:top w:val="single" w:sz="4" w:space="0" w:color="auto"/>
              <w:left w:val="single" w:sz="4" w:space="0" w:color="auto"/>
              <w:bottom w:val="single" w:sz="4" w:space="0" w:color="auto"/>
            </w:tcBorders>
          </w:tcPr>
          <w:p w:rsidR="007566E7" w:rsidRPr="004A4002" w:rsidRDefault="007566E7" w:rsidP="003E4708">
            <w:pPr>
              <w:pStyle w:val="ConsPlusNormal"/>
              <w:ind w:firstLine="0"/>
              <w:jc w:val="both"/>
              <w:rPr>
                <w:rFonts w:ascii="Times New Roman" w:hAnsi="Times New Roman"/>
                <w:sz w:val="12"/>
                <w:szCs w:val="16"/>
              </w:rPr>
            </w:pPr>
          </w:p>
        </w:tc>
        <w:tc>
          <w:tcPr>
            <w:tcW w:w="1299" w:type="dxa"/>
            <w:gridSpan w:val="3"/>
            <w:tcBorders>
              <w:top w:val="single" w:sz="4" w:space="0" w:color="auto"/>
              <w:bottom w:val="single" w:sz="4" w:space="0" w:color="auto"/>
            </w:tcBorders>
          </w:tcPr>
          <w:p w:rsidR="007566E7" w:rsidRPr="004A4002" w:rsidRDefault="007566E7" w:rsidP="003E4708">
            <w:pPr>
              <w:pStyle w:val="ConsPlusNormal"/>
              <w:ind w:firstLine="0"/>
              <w:jc w:val="both"/>
              <w:rPr>
                <w:rFonts w:ascii="Times New Roman" w:hAnsi="Times New Roman"/>
                <w:sz w:val="12"/>
                <w:szCs w:val="16"/>
              </w:rPr>
            </w:pPr>
          </w:p>
        </w:tc>
        <w:tc>
          <w:tcPr>
            <w:tcW w:w="2169" w:type="dxa"/>
            <w:gridSpan w:val="3"/>
          </w:tcPr>
          <w:p w:rsidR="007566E7" w:rsidRPr="004A4002" w:rsidRDefault="007566E7" w:rsidP="003E4708">
            <w:pPr>
              <w:pStyle w:val="ConsPlusNormal"/>
              <w:ind w:firstLine="0"/>
              <w:jc w:val="both"/>
              <w:rPr>
                <w:rFonts w:ascii="Times New Roman" w:hAnsi="Times New Roman"/>
                <w:sz w:val="12"/>
                <w:szCs w:val="16"/>
              </w:rPr>
            </w:pPr>
          </w:p>
        </w:tc>
      </w:tr>
      <w:tr w:rsidR="007566E7" w:rsidRPr="004A4002" w:rsidTr="00587DB2">
        <w:tc>
          <w:tcPr>
            <w:tcW w:w="1254" w:type="dxa"/>
          </w:tcPr>
          <w:p w:rsidR="007566E7" w:rsidRPr="004A4002" w:rsidRDefault="007566E7" w:rsidP="003E4708">
            <w:pPr>
              <w:pStyle w:val="ConsPlusNormal"/>
              <w:ind w:firstLine="0"/>
              <w:jc w:val="both"/>
              <w:rPr>
                <w:sz w:val="12"/>
                <w:szCs w:val="16"/>
              </w:rPr>
            </w:pPr>
          </w:p>
        </w:tc>
        <w:tc>
          <w:tcPr>
            <w:tcW w:w="6798" w:type="dxa"/>
            <w:gridSpan w:val="10"/>
            <w:tcBorders>
              <w:top w:val="single" w:sz="4" w:space="0" w:color="auto"/>
              <w:left w:val="single" w:sz="4" w:space="0" w:color="auto"/>
              <w:bottom w:val="single" w:sz="4" w:space="0" w:color="auto"/>
              <w:right w:val="single" w:sz="4" w:space="0" w:color="auto"/>
            </w:tcBorders>
          </w:tcPr>
          <w:p w:rsidR="007566E7" w:rsidRPr="004A4002" w:rsidRDefault="007566E7" w:rsidP="003E4708">
            <w:pPr>
              <w:pStyle w:val="ConsPlusNormal"/>
              <w:ind w:firstLine="0"/>
              <w:jc w:val="center"/>
              <w:rPr>
                <w:rFonts w:ascii="Times New Roman" w:hAnsi="Times New Roman"/>
                <w:sz w:val="12"/>
                <w:szCs w:val="16"/>
              </w:rPr>
            </w:pPr>
            <w:r w:rsidRPr="004A4002">
              <w:rPr>
                <w:rFonts w:ascii="Times New Roman" w:hAnsi="Times New Roman"/>
                <w:sz w:val="12"/>
                <w:szCs w:val="16"/>
              </w:rPr>
              <w:t>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tc>
        <w:tc>
          <w:tcPr>
            <w:tcW w:w="298" w:type="dxa"/>
          </w:tcPr>
          <w:p w:rsidR="007566E7" w:rsidRPr="004A4002" w:rsidRDefault="007566E7" w:rsidP="003E4708">
            <w:pPr>
              <w:pStyle w:val="ConsPlusNormal"/>
              <w:ind w:firstLine="0"/>
              <w:jc w:val="both"/>
              <w:rPr>
                <w:rFonts w:ascii="Times New Roman" w:hAnsi="Times New Roman"/>
                <w:sz w:val="12"/>
                <w:szCs w:val="16"/>
              </w:rPr>
            </w:pPr>
          </w:p>
        </w:tc>
        <w:tc>
          <w:tcPr>
            <w:tcW w:w="1178" w:type="dxa"/>
          </w:tcPr>
          <w:p w:rsidR="007566E7" w:rsidRPr="004A4002" w:rsidRDefault="007566E7" w:rsidP="003E4708">
            <w:pPr>
              <w:pStyle w:val="ConsPlusNormal"/>
              <w:ind w:firstLine="0"/>
              <w:jc w:val="both"/>
              <w:rPr>
                <w:rFonts w:ascii="Times New Roman" w:hAnsi="Times New Roman"/>
                <w:sz w:val="12"/>
                <w:szCs w:val="16"/>
              </w:rPr>
            </w:pPr>
          </w:p>
        </w:tc>
      </w:tr>
      <w:tr w:rsidR="007566E7" w:rsidRPr="004A4002" w:rsidTr="00587DB2">
        <w:tc>
          <w:tcPr>
            <w:tcW w:w="2510" w:type="dxa"/>
            <w:gridSpan w:val="3"/>
            <w:tcBorders>
              <w:bottom w:val="single" w:sz="4" w:space="0" w:color="auto"/>
            </w:tcBorders>
          </w:tcPr>
          <w:p w:rsidR="007566E7" w:rsidRPr="004A4002" w:rsidRDefault="007566E7" w:rsidP="003E4708">
            <w:pPr>
              <w:pStyle w:val="ConsPlusNormal"/>
              <w:ind w:firstLine="0"/>
              <w:jc w:val="both"/>
              <w:rPr>
                <w:rFonts w:ascii="Times New Roman" w:hAnsi="Times New Roman"/>
                <w:sz w:val="12"/>
                <w:szCs w:val="16"/>
              </w:rPr>
            </w:pPr>
          </w:p>
        </w:tc>
        <w:tc>
          <w:tcPr>
            <w:tcW w:w="284" w:type="dxa"/>
            <w:tcBorders>
              <w:top w:val="single" w:sz="4" w:space="0" w:color="auto"/>
            </w:tcBorders>
          </w:tcPr>
          <w:p w:rsidR="007566E7" w:rsidRPr="004A4002" w:rsidRDefault="007566E7" w:rsidP="003E4708">
            <w:pPr>
              <w:pStyle w:val="ConsPlusNormal"/>
              <w:ind w:firstLine="0"/>
              <w:jc w:val="both"/>
              <w:rPr>
                <w:rFonts w:ascii="Times New Roman" w:hAnsi="Times New Roman"/>
                <w:sz w:val="12"/>
                <w:szCs w:val="16"/>
              </w:rPr>
            </w:pPr>
          </w:p>
        </w:tc>
        <w:tc>
          <w:tcPr>
            <w:tcW w:w="1986" w:type="dxa"/>
            <w:gridSpan w:val="2"/>
            <w:tcBorders>
              <w:top w:val="single" w:sz="4" w:space="0" w:color="auto"/>
              <w:bottom w:val="single" w:sz="4" w:space="0" w:color="auto"/>
              <w:right w:val="single" w:sz="4" w:space="0" w:color="auto"/>
            </w:tcBorders>
          </w:tcPr>
          <w:p w:rsidR="007566E7" w:rsidRPr="004A4002" w:rsidRDefault="007566E7" w:rsidP="003E4708">
            <w:pPr>
              <w:pStyle w:val="ConsPlusNormal"/>
              <w:ind w:firstLine="0"/>
              <w:jc w:val="both"/>
              <w:rPr>
                <w:rFonts w:ascii="Times New Roman" w:hAnsi="Times New Roman"/>
                <w:sz w:val="12"/>
                <w:szCs w:val="16"/>
              </w:rPr>
            </w:pPr>
          </w:p>
        </w:tc>
        <w:tc>
          <w:tcPr>
            <w:tcW w:w="1745" w:type="dxa"/>
            <w:gridSpan w:val="2"/>
            <w:tcBorders>
              <w:top w:val="single" w:sz="4" w:space="0" w:color="auto"/>
              <w:left w:val="single" w:sz="4" w:space="0" w:color="auto"/>
              <w:bottom w:val="single" w:sz="4" w:space="0" w:color="auto"/>
            </w:tcBorders>
          </w:tcPr>
          <w:p w:rsidR="007566E7" w:rsidRPr="004A4002" w:rsidRDefault="007566E7" w:rsidP="003E4708">
            <w:pPr>
              <w:pStyle w:val="ConsPlusNormal"/>
              <w:ind w:firstLine="0"/>
              <w:jc w:val="both"/>
              <w:rPr>
                <w:rFonts w:ascii="Times New Roman" w:hAnsi="Times New Roman"/>
                <w:sz w:val="12"/>
                <w:szCs w:val="16"/>
              </w:rPr>
            </w:pPr>
          </w:p>
        </w:tc>
        <w:tc>
          <w:tcPr>
            <w:tcW w:w="541" w:type="dxa"/>
            <w:tcBorders>
              <w:top w:val="single" w:sz="4" w:space="0" w:color="auto"/>
            </w:tcBorders>
          </w:tcPr>
          <w:p w:rsidR="007566E7" w:rsidRPr="004A4002" w:rsidRDefault="007566E7" w:rsidP="003E4708">
            <w:pPr>
              <w:pStyle w:val="ConsPlusNormal"/>
              <w:ind w:firstLine="0"/>
              <w:jc w:val="both"/>
              <w:rPr>
                <w:rFonts w:ascii="Times New Roman" w:hAnsi="Times New Roman"/>
                <w:sz w:val="12"/>
                <w:szCs w:val="16"/>
              </w:rPr>
            </w:pPr>
          </w:p>
        </w:tc>
        <w:tc>
          <w:tcPr>
            <w:tcW w:w="2462" w:type="dxa"/>
            <w:gridSpan w:val="4"/>
            <w:tcBorders>
              <w:bottom w:val="single" w:sz="4" w:space="0" w:color="auto"/>
            </w:tcBorders>
          </w:tcPr>
          <w:p w:rsidR="007566E7" w:rsidRPr="004A4002" w:rsidRDefault="007566E7" w:rsidP="003E4708">
            <w:pPr>
              <w:pStyle w:val="ConsPlusNormal"/>
              <w:ind w:firstLine="0"/>
              <w:jc w:val="both"/>
              <w:rPr>
                <w:rFonts w:ascii="Times New Roman" w:hAnsi="Times New Roman"/>
                <w:sz w:val="12"/>
                <w:szCs w:val="16"/>
              </w:rPr>
            </w:pPr>
          </w:p>
        </w:tc>
      </w:tr>
      <w:tr w:rsidR="007566E7" w:rsidRPr="004A4002" w:rsidTr="00587DB2">
        <w:tc>
          <w:tcPr>
            <w:tcW w:w="2510" w:type="dxa"/>
            <w:gridSpan w:val="3"/>
            <w:vMerge w:val="restart"/>
            <w:tcBorders>
              <w:top w:val="single" w:sz="4" w:space="0" w:color="auto"/>
              <w:left w:val="single" w:sz="4" w:space="0" w:color="auto"/>
              <w:bottom w:val="single" w:sz="4" w:space="0" w:color="auto"/>
              <w:right w:val="single" w:sz="4" w:space="0" w:color="auto"/>
            </w:tcBorders>
            <w:vAlign w:val="center"/>
          </w:tcPr>
          <w:p w:rsidR="007566E7" w:rsidRPr="004A4002" w:rsidRDefault="007566E7" w:rsidP="003E4708">
            <w:pPr>
              <w:pStyle w:val="ConsPlusNormal"/>
              <w:ind w:firstLine="0"/>
              <w:jc w:val="center"/>
              <w:rPr>
                <w:rFonts w:ascii="Times New Roman" w:hAnsi="Times New Roman"/>
                <w:sz w:val="12"/>
                <w:szCs w:val="16"/>
              </w:rPr>
            </w:pPr>
            <w:r w:rsidRPr="004A4002">
              <w:rPr>
                <w:rFonts w:ascii="Times New Roman" w:hAnsi="Times New Roman"/>
                <w:sz w:val="12"/>
                <w:szCs w:val="16"/>
              </w:rPr>
              <w:t>Имеются основания</w:t>
            </w:r>
          </w:p>
        </w:tc>
        <w:tc>
          <w:tcPr>
            <w:tcW w:w="284" w:type="dxa"/>
            <w:tcBorders>
              <w:left w:val="single" w:sz="4" w:space="0" w:color="auto"/>
              <w:bottom w:val="single" w:sz="4" w:space="0" w:color="auto"/>
              <w:right w:val="single" w:sz="4" w:space="0" w:color="auto"/>
            </w:tcBorders>
          </w:tcPr>
          <w:p w:rsidR="007566E7" w:rsidRPr="004A4002" w:rsidRDefault="007566E7" w:rsidP="003E4708">
            <w:pPr>
              <w:pStyle w:val="ConsPlusNormal"/>
              <w:ind w:firstLine="0"/>
              <w:jc w:val="both"/>
              <w:rPr>
                <w:rFonts w:ascii="Times New Roman" w:hAnsi="Times New Roman"/>
                <w:sz w:val="12"/>
                <w:szCs w:val="16"/>
              </w:rPr>
            </w:pPr>
          </w:p>
        </w:tc>
        <w:tc>
          <w:tcPr>
            <w:tcW w:w="3731" w:type="dxa"/>
            <w:gridSpan w:val="4"/>
            <w:vMerge w:val="restart"/>
            <w:tcBorders>
              <w:top w:val="single" w:sz="4" w:space="0" w:color="auto"/>
              <w:left w:val="single" w:sz="4" w:space="0" w:color="auto"/>
              <w:bottom w:val="single" w:sz="4" w:space="0" w:color="auto"/>
              <w:right w:val="single" w:sz="4" w:space="0" w:color="auto"/>
            </w:tcBorders>
          </w:tcPr>
          <w:p w:rsidR="007566E7" w:rsidRPr="004A4002" w:rsidRDefault="007566E7" w:rsidP="003E4708">
            <w:pPr>
              <w:pStyle w:val="ConsPlusNormal"/>
              <w:ind w:firstLine="0"/>
              <w:jc w:val="center"/>
              <w:rPr>
                <w:rFonts w:ascii="Times New Roman" w:hAnsi="Times New Roman"/>
                <w:sz w:val="12"/>
                <w:szCs w:val="16"/>
              </w:rPr>
            </w:pPr>
            <w:r w:rsidRPr="004A4002">
              <w:rPr>
                <w:rFonts w:ascii="Times New Roman" w:hAnsi="Times New Roman"/>
                <w:sz w:val="12"/>
                <w:szCs w:val="16"/>
              </w:rPr>
              <w:t>Наличие оснований для отказа в предоставлении муниципальной услуги</w:t>
            </w:r>
          </w:p>
        </w:tc>
        <w:tc>
          <w:tcPr>
            <w:tcW w:w="541" w:type="dxa"/>
            <w:tcBorders>
              <w:left w:val="single" w:sz="4" w:space="0" w:color="auto"/>
              <w:bottom w:val="single" w:sz="4" w:space="0" w:color="auto"/>
              <w:right w:val="single" w:sz="4" w:space="0" w:color="auto"/>
            </w:tcBorders>
          </w:tcPr>
          <w:p w:rsidR="007566E7" w:rsidRPr="004A4002" w:rsidRDefault="007566E7" w:rsidP="003E4708">
            <w:pPr>
              <w:pStyle w:val="ConsPlusNormal"/>
              <w:ind w:firstLine="0"/>
              <w:jc w:val="both"/>
              <w:rPr>
                <w:rFonts w:ascii="Times New Roman" w:hAnsi="Times New Roman"/>
                <w:sz w:val="12"/>
                <w:szCs w:val="16"/>
              </w:rPr>
            </w:pPr>
          </w:p>
        </w:tc>
        <w:tc>
          <w:tcPr>
            <w:tcW w:w="2462" w:type="dxa"/>
            <w:gridSpan w:val="4"/>
            <w:vMerge w:val="restart"/>
            <w:tcBorders>
              <w:top w:val="single" w:sz="4" w:space="0" w:color="auto"/>
              <w:left w:val="single" w:sz="4" w:space="0" w:color="auto"/>
              <w:bottom w:val="single" w:sz="4" w:space="0" w:color="auto"/>
              <w:right w:val="single" w:sz="4" w:space="0" w:color="auto"/>
            </w:tcBorders>
            <w:vAlign w:val="center"/>
          </w:tcPr>
          <w:p w:rsidR="007566E7" w:rsidRPr="004A4002" w:rsidRDefault="007566E7" w:rsidP="003E4708">
            <w:pPr>
              <w:pStyle w:val="ConsPlusNormal"/>
              <w:ind w:firstLine="0"/>
              <w:jc w:val="center"/>
              <w:rPr>
                <w:rFonts w:ascii="Times New Roman" w:hAnsi="Times New Roman"/>
                <w:sz w:val="12"/>
                <w:szCs w:val="16"/>
              </w:rPr>
            </w:pPr>
            <w:r w:rsidRPr="004A4002">
              <w:rPr>
                <w:rFonts w:ascii="Times New Roman" w:hAnsi="Times New Roman"/>
                <w:sz w:val="12"/>
                <w:szCs w:val="16"/>
              </w:rPr>
              <w:t>Основания отсутствуют</w:t>
            </w:r>
          </w:p>
        </w:tc>
      </w:tr>
      <w:tr w:rsidR="007566E7" w:rsidRPr="004A4002" w:rsidTr="00587DB2">
        <w:tc>
          <w:tcPr>
            <w:tcW w:w="2510" w:type="dxa"/>
            <w:gridSpan w:val="3"/>
            <w:vMerge/>
            <w:tcBorders>
              <w:top w:val="single" w:sz="4" w:space="0" w:color="auto"/>
              <w:left w:val="single" w:sz="4" w:space="0" w:color="auto"/>
              <w:bottom w:val="single" w:sz="4" w:space="0" w:color="auto"/>
              <w:right w:val="single" w:sz="4" w:space="0" w:color="auto"/>
            </w:tcBorders>
          </w:tcPr>
          <w:p w:rsidR="007566E7" w:rsidRPr="004A4002" w:rsidRDefault="007566E7" w:rsidP="003E4708">
            <w:pPr>
              <w:pStyle w:val="ConsPlusNormal"/>
              <w:ind w:firstLine="0"/>
              <w:jc w:val="both"/>
              <w:rPr>
                <w:rFonts w:ascii="Times New Roman" w:hAnsi="Times New Roman"/>
                <w:sz w:val="12"/>
                <w:szCs w:val="16"/>
              </w:rPr>
            </w:pPr>
          </w:p>
        </w:tc>
        <w:tc>
          <w:tcPr>
            <w:tcW w:w="284" w:type="dxa"/>
            <w:tcBorders>
              <w:top w:val="single" w:sz="4" w:space="0" w:color="auto"/>
              <w:left w:val="single" w:sz="4" w:space="0" w:color="auto"/>
              <w:right w:val="single" w:sz="4" w:space="0" w:color="auto"/>
            </w:tcBorders>
          </w:tcPr>
          <w:p w:rsidR="007566E7" w:rsidRPr="004A4002" w:rsidRDefault="007566E7" w:rsidP="003E4708">
            <w:pPr>
              <w:pStyle w:val="ConsPlusNormal"/>
              <w:ind w:firstLine="0"/>
              <w:jc w:val="both"/>
              <w:rPr>
                <w:rFonts w:ascii="Times New Roman" w:hAnsi="Times New Roman"/>
                <w:sz w:val="12"/>
                <w:szCs w:val="16"/>
              </w:rPr>
            </w:pPr>
          </w:p>
        </w:tc>
        <w:tc>
          <w:tcPr>
            <w:tcW w:w="3731" w:type="dxa"/>
            <w:gridSpan w:val="4"/>
            <w:vMerge/>
            <w:tcBorders>
              <w:top w:val="single" w:sz="4" w:space="0" w:color="auto"/>
              <w:left w:val="single" w:sz="4" w:space="0" w:color="auto"/>
              <w:bottom w:val="single" w:sz="4" w:space="0" w:color="auto"/>
              <w:right w:val="single" w:sz="4" w:space="0" w:color="auto"/>
            </w:tcBorders>
          </w:tcPr>
          <w:p w:rsidR="007566E7" w:rsidRPr="004A4002" w:rsidRDefault="007566E7" w:rsidP="003E4708">
            <w:pPr>
              <w:pStyle w:val="ConsPlusNormal"/>
              <w:ind w:firstLine="0"/>
              <w:jc w:val="both"/>
              <w:rPr>
                <w:rFonts w:ascii="Times New Roman" w:hAnsi="Times New Roman"/>
                <w:sz w:val="12"/>
                <w:szCs w:val="16"/>
              </w:rPr>
            </w:pPr>
          </w:p>
        </w:tc>
        <w:tc>
          <w:tcPr>
            <w:tcW w:w="541" w:type="dxa"/>
            <w:tcBorders>
              <w:top w:val="single" w:sz="4" w:space="0" w:color="auto"/>
              <w:left w:val="single" w:sz="4" w:space="0" w:color="auto"/>
              <w:right w:val="single" w:sz="4" w:space="0" w:color="auto"/>
            </w:tcBorders>
          </w:tcPr>
          <w:p w:rsidR="007566E7" w:rsidRPr="004A4002" w:rsidRDefault="007566E7" w:rsidP="003E4708">
            <w:pPr>
              <w:pStyle w:val="ConsPlusNormal"/>
              <w:ind w:firstLine="0"/>
              <w:jc w:val="both"/>
              <w:rPr>
                <w:rFonts w:ascii="Times New Roman" w:hAnsi="Times New Roman"/>
                <w:sz w:val="12"/>
                <w:szCs w:val="16"/>
              </w:rPr>
            </w:pPr>
          </w:p>
        </w:tc>
        <w:tc>
          <w:tcPr>
            <w:tcW w:w="2462" w:type="dxa"/>
            <w:gridSpan w:val="4"/>
            <w:vMerge/>
            <w:tcBorders>
              <w:top w:val="single" w:sz="4" w:space="0" w:color="auto"/>
              <w:left w:val="single" w:sz="4" w:space="0" w:color="auto"/>
              <w:bottom w:val="single" w:sz="4" w:space="0" w:color="auto"/>
              <w:right w:val="single" w:sz="4" w:space="0" w:color="auto"/>
            </w:tcBorders>
          </w:tcPr>
          <w:p w:rsidR="007566E7" w:rsidRPr="004A4002" w:rsidRDefault="007566E7" w:rsidP="003E4708">
            <w:pPr>
              <w:pStyle w:val="ConsPlusNormal"/>
              <w:ind w:firstLine="0"/>
              <w:jc w:val="both"/>
              <w:rPr>
                <w:rFonts w:ascii="Times New Roman" w:hAnsi="Times New Roman"/>
                <w:sz w:val="12"/>
                <w:szCs w:val="16"/>
              </w:rPr>
            </w:pPr>
          </w:p>
        </w:tc>
      </w:tr>
      <w:tr w:rsidR="007566E7" w:rsidRPr="004A4002" w:rsidTr="00587DB2">
        <w:tc>
          <w:tcPr>
            <w:tcW w:w="1254" w:type="dxa"/>
            <w:tcBorders>
              <w:top w:val="single" w:sz="4" w:space="0" w:color="auto"/>
              <w:bottom w:val="single" w:sz="4" w:space="0" w:color="auto"/>
              <w:right w:val="single" w:sz="4" w:space="0" w:color="auto"/>
            </w:tcBorders>
          </w:tcPr>
          <w:p w:rsidR="007566E7" w:rsidRPr="004A4002" w:rsidRDefault="007566E7" w:rsidP="003E4708">
            <w:pPr>
              <w:pStyle w:val="ConsPlusNormal"/>
              <w:ind w:firstLine="0"/>
              <w:jc w:val="both"/>
              <w:rPr>
                <w:sz w:val="12"/>
                <w:szCs w:val="16"/>
              </w:rPr>
            </w:pPr>
          </w:p>
        </w:tc>
        <w:tc>
          <w:tcPr>
            <w:tcW w:w="1256" w:type="dxa"/>
            <w:gridSpan w:val="2"/>
            <w:tcBorders>
              <w:top w:val="single" w:sz="4" w:space="0" w:color="auto"/>
              <w:left w:val="single" w:sz="4" w:space="0" w:color="auto"/>
              <w:bottom w:val="single" w:sz="4" w:space="0" w:color="auto"/>
            </w:tcBorders>
          </w:tcPr>
          <w:p w:rsidR="007566E7" w:rsidRPr="004A4002" w:rsidRDefault="007566E7" w:rsidP="003E4708">
            <w:pPr>
              <w:pStyle w:val="ConsPlusNormal"/>
              <w:ind w:firstLine="0"/>
              <w:jc w:val="both"/>
              <w:rPr>
                <w:rFonts w:ascii="Times New Roman" w:hAnsi="Times New Roman"/>
                <w:sz w:val="12"/>
                <w:szCs w:val="16"/>
              </w:rPr>
            </w:pPr>
          </w:p>
        </w:tc>
        <w:tc>
          <w:tcPr>
            <w:tcW w:w="284" w:type="dxa"/>
          </w:tcPr>
          <w:p w:rsidR="007566E7" w:rsidRPr="004A4002" w:rsidRDefault="007566E7" w:rsidP="003E4708">
            <w:pPr>
              <w:pStyle w:val="ConsPlusNormal"/>
              <w:ind w:firstLine="0"/>
              <w:jc w:val="both"/>
              <w:rPr>
                <w:rFonts w:ascii="Times New Roman" w:hAnsi="Times New Roman"/>
                <w:sz w:val="12"/>
                <w:szCs w:val="16"/>
              </w:rPr>
            </w:pPr>
          </w:p>
        </w:tc>
        <w:tc>
          <w:tcPr>
            <w:tcW w:w="3731" w:type="dxa"/>
            <w:gridSpan w:val="4"/>
            <w:tcBorders>
              <w:top w:val="single" w:sz="4" w:space="0" w:color="auto"/>
              <w:bottom w:val="single" w:sz="4" w:space="0" w:color="auto"/>
            </w:tcBorders>
          </w:tcPr>
          <w:p w:rsidR="007566E7" w:rsidRPr="004A4002" w:rsidRDefault="007566E7" w:rsidP="003E4708">
            <w:pPr>
              <w:pStyle w:val="ConsPlusNormal"/>
              <w:ind w:firstLine="0"/>
              <w:jc w:val="both"/>
              <w:rPr>
                <w:rFonts w:ascii="Times New Roman" w:hAnsi="Times New Roman"/>
                <w:sz w:val="12"/>
                <w:szCs w:val="16"/>
              </w:rPr>
            </w:pPr>
          </w:p>
        </w:tc>
        <w:tc>
          <w:tcPr>
            <w:tcW w:w="541" w:type="dxa"/>
            <w:tcBorders>
              <w:bottom w:val="single" w:sz="4" w:space="0" w:color="auto"/>
            </w:tcBorders>
          </w:tcPr>
          <w:p w:rsidR="007566E7" w:rsidRPr="004A4002" w:rsidRDefault="007566E7" w:rsidP="003E4708">
            <w:pPr>
              <w:pStyle w:val="ConsPlusNormal"/>
              <w:ind w:firstLine="0"/>
              <w:jc w:val="both"/>
              <w:rPr>
                <w:rFonts w:ascii="Times New Roman" w:hAnsi="Times New Roman"/>
                <w:sz w:val="12"/>
                <w:szCs w:val="16"/>
              </w:rPr>
            </w:pPr>
          </w:p>
        </w:tc>
        <w:tc>
          <w:tcPr>
            <w:tcW w:w="1284" w:type="dxa"/>
            <w:gridSpan w:val="3"/>
            <w:tcBorders>
              <w:top w:val="single" w:sz="4" w:space="0" w:color="auto"/>
              <w:bottom w:val="single" w:sz="4" w:space="0" w:color="auto"/>
              <w:right w:val="single" w:sz="4" w:space="0" w:color="auto"/>
            </w:tcBorders>
          </w:tcPr>
          <w:p w:rsidR="007566E7" w:rsidRPr="004A4002" w:rsidRDefault="007566E7" w:rsidP="003E4708">
            <w:pPr>
              <w:pStyle w:val="ConsPlusNormal"/>
              <w:ind w:firstLine="0"/>
              <w:jc w:val="both"/>
              <w:rPr>
                <w:rFonts w:ascii="Times New Roman" w:hAnsi="Times New Roman"/>
                <w:sz w:val="12"/>
                <w:szCs w:val="16"/>
              </w:rPr>
            </w:pPr>
          </w:p>
        </w:tc>
        <w:tc>
          <w:tcPr>
            <w:tcW w:w="1178" w:type="dxa"/>
            <w:tcBorders>
              <w:top w:val="single" w:sz="4" w:space="0" w:color="auto"/>
              <w:left w:val="single" w:sz="4" w:space="0" w:color="auto"/>
              <w:bottom w:val="single" w:sz="4" w:space="0" w:color="auto"/>
            </w:tcBorders>
          </w:tcPr>
          <w:p w:rsidR="007566E7" w:rsidRPr="004A4002" w:rsidRDefault="007566E7" w:rsidP="003E4708">
            <w:pPr>
              <w:pStyle w:val="ConsPlusNormal"/>
              <w:ind w:firstLine="0"/>
              <w:jc w:val="both"/>
              <w:rPr>
                <w:rFonts w:ascii="Times New Roman" w:hAnsi="Times New Roman"/>
                <w:sz w:val="12"/>
                <w:szCs w:val="16"/>
              </w:rPr>
            </w:pPr>
          </w:p>
        </w:tc>
      </w:tr>
      <w:tr w:rsidR="007566E7" w:rsidRPr="004A4002" w:rsidTr="00587DB2">
        <w:tc>
          <w:tcPr>
            <w:tcW w:w="2510" w:type="dxa"/>
            <w:gridSpan w:val="3"/>
            <w:tcBorders>
              <w:top w:val="single" w:sz="4" w:space="0" w:color="auto"/>
              <w:left w:val="single" w:sz="4" w:space="0" w:color="auto"/>
              <w:bottom w:val="single" w:sz="4" w:space="0" w:color="auto"/>
              <w:right w:val="single" w:sz="4" w:space="0" w:color="auto"/>
            </w:tcBorders>
          </w:tcPr>
          <w:p w:rsidR="007566E7" w:rsidRPr="004A4002" w:rsidRDefault="007566E7" w:rsidP="003E4708">
            <w:pPr>
              <w:pStyle w:val="ConsPlusNormal"/>
              <w:ind w:firstLine="0"/>
              <w:jc w:val="center"/>
              <w:rPr>
                <w:rFonts w:ascii="Times New Roman" w:hAnsi="Times New Roman"/>
                <w:sz w:val="12"/>
                <w:szCs w:val="16"/>
              </w:rPr>
            </w:pPr>
            <w:r w:rsidRPr="004A4002">
              <w:rPr>
                <w:rFonts w:ascii="Times New Roman" w:hAnsi="Times New Roman"/>
                <w:sz w:val="12"/>
                <w:szCs w:val="16"/>
              </w:rPr>
              <w:t>Подготовка проекта уведомления об отказе включить заявителя в Реестр, оформленного в виде письма с обоснованием причин отказа</w:t>
            </w:r>
          </w:p>
        </w:tc>
        <w:tc>
          <w:tcPr>
            <w:tcW w:w="284" w:type="dxa"/>
            <w:tcBorders>
              <w:left w:val="single" w:sz="4" w:space="0" w:color="auto"/>
              <w:right w:val="single" w:sz="4" w:space="0" w:color="auto"/>
            </w:tcBorders>
          </w:tcPr>
          <w:p w:rsidR="007566E7" w:rsidRPr="004A4002" w:rsidRDefault="007566E7" w:rsidP="003E4708">
            <w:pPr>
              <w:pStyle w:val="ConsPlusNormal"/>
              <w:ind w:firstLine="0"/>
              <w:jc w:val="both"/>
              <w:rPr>
                <w:rFonts w:ascii="Times New Roman" w:hAnsi="Times New Roman"/>
                <w:sz w:val="12"/>
                <w:szCs w:val="16"/>
              </w:rPr>
            </w:pPr>
          </w:p>
        </w:tc>
        <w:tc>
          <w:tcPr>
            <w:tcW w:w="6734" w:type="dxa"/>
            <w:gridSpan w:val="9"/>
            <w:tcBorders>
              <w:top w:val="single" w:sz="4" w:space="0" w:color="auto"/>
              <w:left w:val="single" w:sz="4" w:space="0" w:color="auto"/>
              <w:bottom w:val="single" w:sz="4" w:space="0" w:color="auto"/>
              <w:right w:val="single" w:sz="4" w:space="0" w:color="auto"/>
            </w:tcBorders>
            <w:vAlign w:val="center"/>
          </w:tcPr>
          <w:p w:rsidR="007566E7" w:rsidRPr="004A4002" w:rsidRDefault="007566E7" w:rsidP="003E4708">
            <w:pPr>
              <w:pStyle w:val="ConsPlusNormal"/>
              <w:ind w:firstLine="0"/>
              <w:jc w:val="center"/>
              <w:rPr>
                <w:rFonts w:ascii="Times New Roman" w:hAnsi="Times New Roman"/>
                <w:sz w:val="12"/>
                <w:szCs w:val="16"/>
              </w:rPr>
            </w:pPr>
            <w:r w:rsidRPr="004A4002">
              <w:rPr>
                <w:rFonts w:ascii="Times New Roman" w:hAnsi="Times New Roman"/>
                <w:sz w:val="12"/>
                <w:szCs w:val="16"/>
              </w:rPr>
              <w:t>Принятие постановления Администрации о включении заявителя в Реестр многодетных граждан, имеющих право на бесплатное предоставление земельного участка</w:t>
            </w:r>
          </w:p>
        </w:tc>
      </w:tr>
      <w:tr w:rsidR="007566E7" w:rsidRPr="004A4002" w:rsidTr="00587DB2">
        <w:tc>
          <w:tcPr>
            <w:tcW w:w="1254" w:type="dxa"/>
            <w:tcBorders>
              <w:top w:val="single" w:sz="4" w:space="0" w:color="auto"/>
              <w:bottom w:val="single" w:sz="4" w:space="0" w:color="auto"/>
              <w:right w:val="single" w:sz="4" w:space="0" w:color="auto"/>
            </w:tcBorders>
          </w:tcPr>
          <w:p w:rsidR="007566E7" w:rsidRPr="004A4002" w:rsidRDefault="007566E7" w:rsidP="003E4708">
            <w:pPr>
              <w:pStyle w:val="ConsPlusNormal"/>
              <w:ind w:firstLine="0"/>
              <w:jc w:val="both"/>
              <w:rPr>
                <w:sz w:val="12"/>
                <w:szCs w:val="16"/>
              </w:rPr>
            </w:pPr>
          </w:p>
        </w:tc>
        <w:tc>
          <w:tcPr>
            <w:tcW w:w="1256" w:type="dxa"/>
            <w:gridSpan w:val="2"/>
            <w:tcBorders>
              <w:top w:val="single" w:sz="4" w:space="0" w:color="auto"/>
              <w:left w:val="single" w:sz="4" w:space="0" w:color="auto"/>
              <w:bottom w:val="single" w:sz="4" w:space="0" w:color="auto"/>
            </w:tcBorders>
          </w:tcPr>
          <w:p w:rsidR="007566E7" w:rsidRPr="004A4002" w:rsidRDefault="007566E7" w:rsidP="003E4708">
            <w:pPr>
              <w:pStyle w:val="ConsPlusNormal"/>
              <w:ind w:firstLine="0"/>
              <w:jc w:val="both"/>
              <w:rPr>
                <w:rFonts w:ascii="Times New Roman" w:hAnsi="Times New Roman"/>
                <w:sz w:val="12"/>
                <w:szCs w:val="16"/>
              </w:rPr>
            </w:pPr>
          </w:p>
        </w:tc>
        <w:tc>
          <w:tcPr>
            <w:tcW w:w="284" w:type="dxa"/>
          </w:tcPr>
          <w:p w:rsidR="007566E7" w:rsidRPr="004A4002" w:rsidRDefault="007566E7" w:rsidP="003E4708">
            <w:pPr>
              <w:pStyle w:val="ConsPlusNormal"/>
              <w:ind w:firstLine="0"/>
              <w:jc w:val="both"/>
              <w:rPr>
                <w:rFonts w:ascii="Times New Roman" w:hAnsi="Times New Roman"/>
                <w:sz w:val="12"/>
                <w:szCs w:val="16"/>
              </w:rPr>
            </w:pPr>
          </w:p>
        </w:tc>
        <w:tc>
          <w:tcPr>
            <w:tcW w:w="3266" w:type="dxa"/>
            <w:gridSpan w:val="3"/>
            <w:tcBorders>
              <w:top w:val="single" w:sz="4" w:space="0" w:color="auto"/>
              <w:bottom w:val="single" w:sz="4" w:space="0" w:color="auto"/>
            </w:tcBorders>
          </w:tcPr>
          <w:p w:rsidR="007566E7" w:rsidRPr="004A4002" w:rsidRDefault="007566E7" w:rsidP="003E4708">
            <w:pPr>
              <w:pStyle w:val="ConsPlusNormal"/>
              <w:ind w:firstLine="0"/>
              <w:jc w:val="both"/>
              <w:rPr>
                <w:rFonts w:ascii="Times New Roman" w:hAnsi="Times New Roman"/>
                <w:sz w:val="12"/>
                <w:szCs w:val="16"/>
              </w:rPr>
            </w:pPr>
          </w:p>
        </w:tc>
        <w:tc>
          <w:tcPr>
            <w:tcW w:w="465" w:type="dxa"/>
            <w:tcBorders>
              <w:top w:val="single" w:sz="4" w:space="0" w:color="auto"/>
              <w:bottom w:val="single" w:sz="4" w:space="0" w:color="auto"/>
            </w:tcBorders>
          </w:tcPr>
          <w:p w:rsidR="007566E7" w:rsidRPr="004A4002" w:rsidRDefault="007566E7" w:rsidP="003E4708">
            <w:pPr>
              <w:pStyle w:val="ConsPlusNormal"/>
              <w:ind w:firstLine="0"/>
              <w:jc w:val="both"/>
              <w:rPr>
                <w:rFonts w:ascii="Times New Roman" w:hAnsi="Times New Roman"/>
                <w:sz w:val="12"/>
                <w:szCs w:val="16"/>
              </w:rPr>
            </w:pPr>
            <w:r w:rsidRPr="004A4002">
              <w:rPr>
                <w:rFonts w:ascii="Times New Roman" w:hAnsi="Times New Roman"/>
                <w:sz w:val="12"/>
                <w:szCs w:val="16"/>
              </w:rPr>
              <w:t>|</w:t>
            </w:r>
          </w:p>
        </w:tc>
        <w:tc>
          <w:tcPr>
            <w:tcW w:w="834" w:type="dxa"/>
            <w:gridSpan w:val="2"/>
            <w:tcBorders>
              <w:top w:val="single" w:sz="4" w:space="0" w:color="auto"/>
              <w:bottom w:val="single" w:sz="4" w:space="0" w:color="auto"/>
            </w:tcBorders>
          </w:tcPr>
          <w:p w:rsidR="007566E7" w:rsidRPr="004A4002" w:rsidRDefault="007566E7" w:rsidP="003E4708">
            <w:pPr>
              <w:pStyle w:val="ConsPlusNormal"/>
              <w:ind w:firstLine="0"/>
              <w:jc w:val="both"/>
              <w:rPr>
                <w:rFonts w:ascii="Times New Roman" w:hAnsi="Times New Roman"/>
                <w:sz w:val="12"/>
                <w:szCs w:val="16"/>
              </w:rPr>
            </w:pPr>
          </w:p>
        </w:tc>
        <w:tc>
          <w:tcPr>
            <w:tcW w:w="2169" w:type="dxa"/>
            <w:gridSpan w:val="3"/>
            <w:tcBorders>
              <w:top w:val="single" w:sz="4" w:space="0" w:color="auto"/>
              <w:bottom w:val="single" w:sz="4" w:space="0" w:color="auto"/>
            </w:tcBorders>
          </w:tcPr>
          <w:p w:rsidR="007566E7" w:rsidRPr="004A4002" w:rsidRDefault="007566E7" w:rsidP="003E4708">
            <w:pPr>
              <w:pStyle w:val="ConsPlusNormal"/>
              <w:ind w:firstLine="0"/>
              <w:jc w:val="both"/>
              <w:rPr>
                <w:rFonts w:ascii="Times New Roman" w:hAnsi="Times New Roman"/>
                <w:sz w:val="12"/>
                <w:szCs w:val="16"/>
              </w:rPr>
            </w:pPr>
          </w:p>
        </w:tc>
      </w:tr>
      <w:tr w:rsidR="007566E7" w:rsidRPr="004A4002" w:rsidTr="00587DB2">
        <w:trPr>
          <w:trHeight w:val="2169"/>
        </w:trPr>
        <w:tc>
          <w:tcPr>
            <w:tcW w:w="2510" w:type="dxa"/>
            <w:gridSpan w:val="3"/>
            <w:tcBorders>
              <w:top w:val="single" w:sz="4" w:space="0" w:color="auto"/>
              <w:left w:val="single" w:sz="4" w:space="0" w:color="auto"/>
              <w:bottom w:val="single" w:sz="4" w:space="0" w:color="auto"/>
              <w:right w:val="single" w:sz="4" w:space="0" w:color="auto"/>
            </w:tcBorders>
            <w:vAlign w:val="center"/>
          </w:tcPr>
          <w:p w:rsidR="007566E7" w:rsidRPr="004A4002" w:rsidRDefault="007566E7" w:rsidP="003E4708">
            <w:pPr>
              <w:pStyle w:val="ConsPlusNormal"/>
              <w:ind w:firstLine="0"/>
              <w:jc w:val="center"/>
              <w:rPr>
                <w:rFonts w:ascii="Times New Roman" w:hAnsi="Times New Roman"/>
                <w:sz w:val="12"/>
                <w:szCs w:val="16"/>
              </w:rPr>
            </w:pPr>
            <w:r w:rsidRPr="004A4002">
              <w:rPr>
                <w:rFonts w:ascii="Times New Roman" w:hAnsi="Times New Roman"/>
                <w:sz w:val="12"/>
                <w:szCs w:val="16"/>
              </w:rPr>
              <w:t>Направление (выдача) заявителю уведомления об отказе включить заявителя в Реестр, оформленного в виде письма с обоснованием причин отказа</w:t>
            </w:r>
          </w:p>
        </w:tc>
        <w:tc>
          <w:tcPr>
            <w:tcW w:w="284" w:type="dxa"/>
            <w:tcBorders>
              <w:left w:val="single" w:sz="4" w:space="0" w:color="auto"/>
              <w:right w:val="single" w:sz="4" w:space="0" w:color="auto"/>
            </w:tcBorders>
          </w:tcPr>
          <w:p w:rsidR="007566E7" w:rsidRPr="004A4002" w:rsidRDefault="007566E7" w:rsidP="003E4708">
            <w:pPr>
              <w:pStyle w:val="ConsPlusNormal"/>
              <w:ind w:firstLine="0"/>
              <w:jc w:val="both"/>
              <w:rPr>
                <w:rFonts w:ascii="Times New Roman" w:hAnsi="Times New Roman"/>
                <w:sz w:val="12"/>
                <w:szCs w:val="16"/>
              </w:rPr>
            </w:pPr>
          </w:p>
        </w:tc>
        <w:tc>
          <w:tcPr>
            <w:tcW w:w="6734" w:type="dxa"/>
            <w:gridSpan w:val="9"/>
            <w:tcBorders>
              <w:top w:val="single" w:sz="4" w:space="0" w:color="auto"/>
              <w:left w:val="single" w:sz="4" w:space="0" w:color="auto"/>
              <w:bottom w:val="single" w:sz="4" w:space="0" w:color="auto"/>
              <w:right w:val="single" w:sz="4" w:space="0" w:color="auto"/>
            </w:tcBorders>
            <w:vAlign w:val="center"/>
          </w:tcPr>
          <w:p w:rsidR="007566E7" w:rsidRPr="004A4002" w:rsidRDefault="007566E7" w:rsidP="003E4708">
            <w:pPr>
              <w:pStyle w:val="ConsPlusNormal"/>
              <w:ind w:firstLine="0"/>
              <w:jc w:val="center"/>
              <w:rPr>
                <w:rFonts w:ascii="Times New Roman" w:hAnsi="Times New Roman"/>
                <w:sz w:val="12"/>
                <w:szCs w:val="16"/>
              </w:rPr>
            </w:pPr>
            <w:r w:rsidRPr="004A4002">
              <w:rPr>
                <w:rFonts w:ascii="Times New Roman" w:hAnsi="Times New Roman"/>
                <w:sz w:val="12"/>
                <w:szCs w:val="16"/>
              </w:rPr>
              <w:t>Направление (выдача) заявителю постановления Администрации о включении заявителя в Реестр многодетных граждан, имеющих право на бесплатное предоставление земельного участка</w:t>
            </w:r>
          </w:p>
        </w:tc>
      </w:tr>
    </w:tbl>
    <w:p w:rsidR="007566E7" w:rsidRPr="004A4002" w:rsidRDefault="007566E7" w:rsidP="003E4708">
      <w:pPr>
        <w:rPr>
          <w:rFonts w:eastAsia="Calibri"/>
          <w:sz w:val="16"/>
          <w:szCs w:val="16"/>
          <w:lang w:eastAsia="en-US"/>
        </w:rPr>
      </w:pPr>
    </w:p>
    <w:p w:rsidR="007566E7" w:rsidRPr="004A4002" w:rsidRDefault="007566E7" w:rsidP="003E4708">
      <w:pPr>
        <w:rPr>
          <w:rFonts w:eastAsia="Calibri"/>
          <w:sz w:val="16"/>
          <w:szCs w:val="16"/>
          <w:lang w:eastAsia="en-US"/>
        </w:rPr>
      </w:pPr>
    </w:p>
    <w:p w:rsidR="007566E7" w:rsidRPr="004A4002" w:rsidRDefault="007566E7" w:rsidP="003E4708">
      <w:pPr>
        <w:rPr>
          <w:rFonts w:eastAsia="Calibri"/>
          <w:sz w:val="16"/>
          <w:szCs w:val="16"/>
          <w:lang w:eastAsia="en-US"/>
        </w:rPr>
      </w:pPr>
    </w:p>
    <w:p w:rsidR="007566E7" w:rsidRPr="004A4002" w:rsidRDefault="007566E7" w:rsidP="003E4708">
      <w:pPr>
        <w:rPr>
          <w:rFonts w:eastAsia="Calibri"/>
          <w:sz w:val="16"/>
          <w:szCs w:val="16"/>
          <w:lang w:eastAsia="en-US"/>
        </w:rPr>
      </w:pPr>
    </w:p>
    <w:p w:rsidR="007566E7" w:rsidRPr="004A4002" w:rsidRDefault="007566E7" w:rsidP="003E4708">
      <w:pPr>
        <w:rPr>
          <w:rFonts w:eastAsia="Calibri"/>
          <w:sz w:val="16"/>
          <w:szCs w:val="16"/>
          <w:lang w:eastAsia="en-US"/>
        </w:rPr>
      </w:pPr>
      <w:r w:rsidRPr="004A4002">
        <w:rPr>
          <w:rFonts w:eastAsia="Calibri"/>
          <w:sz w:val="16"/>
          <w:szCs w:val="16"/>
          <w:lang w:eastAsia="en-US"/>
        </w:rPr>
        <w:t>Приложение № 3</w:t>
      </w:r>
    </w:p>
    <w:p w:rsidR="007566E7" w:rsidRPr="004A4002" w:rsidRDefault="007566E7" w:rsidP="003E4708">
      <w:pPr>
        <w:widowControl w:val="0"/>
        <w:autoSpaceDE w:val="0"/>
        <w:autoSpaceDN w:val="0"/>
        <w:adjustRightInd w:val="0"/>
        <w:rPr>
          <w:sz w:val="16"/>
          <w:szCs w:val="16"/>
        </w:rPr>
      </w:pPr>
      <w:r w:rsidRPr="004A4002">
        <w:rPr>
          <w:iCs/>
          <w:sz w:val="16"/>
          <w:szCs w:val="16"/>
        </w:rPr>
        <w:t xml:space="preserve">к административному регламенту </w:t>
      </w:r>
      <w:r w:rsidRPr="004A4002">
        <w:rPr>
          <w:sz w:val="16"/>
          <w:szCs w:val="16"/>
        </w:rPr>
        <w:t>по предоставлению муниципальной услуги «Включение в реестр многодетных граждан, имеющих право на бесплатное предоставление земельных участков»</w:t>
      </w:r>
    </w:p>
    <w:p w:rsidR="007566E7" w:rsidRPr="004A4002" w:rsidRDefault="007566E7" w:rsidP="003E4708">
      <w:pPr>
        <w:autoSpaceDE w:val="0"/>
        <w:autoSpaceDN w:val="0"/>
        <w:adjustRightInd w:val="0"/>
        <w:jc w:val="center"/>
        <w:rPr>
          <w:sz w:val="16"/>
          <w:szCs w:val="16"/>
        </w:rPr>
      </w:pPr>
    </w:p>
    <w:p w:rsidR="007566E7" w:rsidRPr="004A4002" w:rsidRDefault="007566E7" w:rsidP="003E4708">
      <w:pPr>
        <w:autoSpaceDE w:val="0"/>
        <w:autoSpaceDN w:val="0"/>
        <w:adjustRightInd w:val="0"/>
        <w:jc w:val="center"/>
        <w:rPr>
          <w:sz w:val="16"/>
          <w:szCs w:val="16"/>
        </w:rPr>
      </w:pPr>
      <w:r w:rsidRPr="004A4002">
        <w:rPr>
          <w:sz w:val="16"/>
          <w:szCs w:val="16"/>
        </w:rPr>
        <w:t>РАСПИСКА</w:t>
      </w:r>
    </w:p>
    <w:p w:rsidR="007566E7" w:rsidRPr="004A4002" w:rsidRDefault="007566E7" w:rsidP="003E4708">
      <w:pPr>
        <w:autoSpaceDE w:val="0"/>
        <w:autoSpaceDN w:val="0"/>
        <w:adjustRightInd w:val="0"/>
        <w:jc w:val="center"/>
        <w:rPr>
          <w:sz w:val="16"/>
          <w:szCs w:val="16"/>
        </w:rPr>
      </w:pPr>
      <w:r w:rsidRPr="004A4002">
        <w:rPr>
          <w:sz w:val="16"/>
          <w:szCs w:val="16"/>
        </w:rPr>
        <w:t>в получении документов, представленных для принятия постановления</w:t>
      </w:r>
    </w:p>
    <w:p w:rsidR="007566E7" w:rsidRPr="004A4002" w:rsidRDefault="007566E7" w:rsidP="003E4708">
      <w:pPr>
        <w:autoSpaceDE w:val="0"/>
        <w:autoSpaceDN w:val="0"/>
        <w:adjustRightInd w:val="0"/>
        <w:jc w:val="center"/>
        <w:rPr>
          <w:sz w:val="16"/>
          <w:szCs w:val="16"/>
        </w:rPr>
      </w:pPr>
      <w:r w:rsidRPr="004A4002">
        <w:rPr>
          <w:sz w:val="16"/>
          <w:szCs w:val="16"/>
        </w:rPr>
        <w:t>о включении в реестр многодетных граждан, имеющих право на бесплатное предоставление земельных участков</w:t>
      </w:r>
    </w:p>
    <w:p w:rsidR="007566E7" w:rsidRPr="004A4002" w:rsidRDefault="007566E7" w:rsidP="003E4708">
      <w:pPr>
        <w:autoSpaceDE w:val="0"/>
        <w:autoSpaceDN w:val="0"/>
        <w:adjustRightInd w:val="0"/>
        <w:rPr>
          <w:sz w:val="16"/>
          <w:szCs w:val="16"/>
        </w:rPr>
      </w:pPr>
    </w:p>
    <w:p w:rsidR="007566E7" w:rsidRPr="004A4002" w:rsidRDefault="007566E7" w:rsidP="003E4708">
      <w:pPr>
        <w:autoSpaceDE w:val="0"/>
        <w:autoSpaceDN w:val="0"/>
        <w:adjustRightInd w:val="0"/>
        <w:rPr>
          <w:sz w:val="16"/>
          <w:szCs w:val="16"/>
        </w:rPr>
      </w:pPr>
    </w:p>
    <w:p w:rsidR="007566E7" w:rsidRPr="004A4002" w:rsidRDefault="007566E7" w:rsidP="003E4708">
      <w:pPr>
        <w:autoSpaceDE w:val="0"/>
        <w:autoSpaceDN w:val="0"/>
        <w:adjustRightInd w:val="0"/>
        <w:rPr>
          <w:sz w:val="16"/>
          <w:szCs w:val="16"/>
        </w:rPr>
      </w:pPr>
      <w:r w:rsidRPr="004A4002">
        <w:rPr>
          <w:sz w:val="16"/>
          <w:szCs w:val="16"/>
        </w:rPr>
        <w:t>Настоящим удостоверяется, что заявитель____________________________________</w:t>
      </w:r>
    </w:p>
    <w:p w:rsidR="007566E7" w:rsidRPr="004A4002" w:rsidRDefault="007566E7" w:rsidP="003E4708">
      <w:pPr>
        <w:autoSpaceDE w:val="0"/>
        <w:autoSpaceDN w:val="0"/>
        <w:adjustRightInd w:val="0"/>
        <w:rPr>
          <w:sz w:val="16"/>
          <w:szCs w:val="16"/>
        </w:rPr>
      </w:pPr>
      <w:r w:rsidRPr="004A4002">
        <w:rPr>
          <w:sz w:val="16"/>
          <w:szCs w:val="16"/>
        </w:rPr>
        <w:t xml:space="preserve">представил, а сотрудник ____________________________________________получил </w:t>
      </w:r>
    </w:p>
    <w:p w:rsidR="007566E7" w:rsidRPr="004A4002" w:rsidRDefault="007566E7" w:rsidP="003E4708">
      <w:pPr>
        <w:autoSpaceDE w:val="0"/>
        <w:autoSpaceDN w:val="0"/>
        <w:adjustRightInd w:val="0"/>
        <w:rPr>
          <w:sz w:val="16"/>
          <w:szCs w:val="16"/>
        </w:rPr>
      </w:pPr>
      <w:r w:rsidRPr="004A4002">
        <w:rPr>
          <w:sz w:val="16"/>
          <w:szCs w:val="16"/>
        </w:rPr>
        <w:t xml:space="preserve">«_____» _________________________ </w:t>
      </w:r>
    </w:p>
    <w:p w:rsidR="007566E7" w:rsidRPr="004A4002" w:rsidRDefault="007566E7" w:rsidP="003E4708">
      <w:pPr>
        <w:autoSpaceDE w:val="0"/>
        <w:autoSpaceDN w:val="0"/>
        <w:adjustRightInd w:val="0"/>
        <w:rPr>
          <w:sz w:val="16"/>
          <w:szCs w:val="16"/>
        </w:rPr>
      </w:pPr>
      <w:r w:rsidRPr="004A4002">
        <w:rPr>
          <w:sz w:val="16"/>
          <w:szCs w:val="16"/>
        </w:rPr>
        <w:t>(число)     (месяц прописью)          (год)</w:t>
      </w:r>
    </w:p>
    <w:p w:rsidR="007566E7" w:rsidRPr="004A4002" w:rsidRDefault="007566E7" w:rsidP="003E4708">
      <w:pPr>
        <w:autoSpaceDE w:val="0"/>
        <w:autoSpaceDN w:val="0"/>
        <w:adjustRightInd w:val="0"/>
        <w:rPr>
          <w:sz w:val="16"/>
          <w:szCs w:val="16"/>
        </w:rPr>
      </w:pPr>
      <w:r w:rsidRPr="004A4002">
        <w:rPr>
          <w:sz w:val="16"/>
          <w:szCs w:val="16"/>
        </w:rPr>
        <w:t xml:space="preserve">документы в количестве _______________________________ экземпляров </w:t>
      </w:r>
    </w:p>
    <w:p w:rsidR="007566E7" w:rsidRPr="004A4002" w:rsidRDefault="007566E7" w:rsidP="003E4708">
      <w:pPr>
        <w:autoSpaceDE w:val="0"/>
        <w:autoSpaceDN w:val="0"/>
        <w:adjustRightInd w:val="0"/>
        <w:rPr>
          <w:sz w:val="16"/>
          <w:szCs w:val="16"/>
        </w:rPr>
      </w:pPr>
      <w:r w:rsidRPr="004A4002">
        <w:rPr>
          <w:sz w:val="16"/>
          <w:szCs w:val="16"/>
        </w:rPr>
        <w:t xml:space="preserve">                                                           (прописью)</w:t>
      </w:r>
    </w:p>
    <w:p w:rsidR="007566E7" w:rsidRPr="004A4002" w:rsidRDefault="007566E7" w:rsidP="003E4708">
      <w:pPr>
        <w:autoSpaceDE w:val="0"/>
        <w:autoSpaceDN w:val="0"/>
        <w:adjustRightInd w:val="0"/>
        <w:rPr>
          <w:sz w:val="16"/>
          <w:szCs w:val="16"/>
        </w:rPr>
      </w:pPr>
      <w:r w:rsidRPr="004A4002">
        <w:rPr>
          <w:sz w:val="16"/>
          <w:szCs w:val="16"/>
        </w:rPr>
        <w:t>по прилагаемому к заявлению перечню документов, необходимых для принятия постановления о включении в реестр многодетных граждан, имеющих право на бесплатное предоставление земельных участков:</w:t>
      </w:r>
    </w:p>
    <w:p w:rsidR="007566E7" w:rsidRPr="004A4002" w:rsidRDefault="007566E7" w:rsidP="003E4708">
      <w:pPr>
        <w:autoSpaceDE w:val="0"/>
        <w:autoSpaceDN w:val="0"/>
        <w:adjustRightInd w:val="0"/>
        <w:rPr>
          <w:sz w:val="16"/>
          <w:szCs w:val="16"/>
        </w:rPr>
      </w:pPr>
      <w:r w:rsidRPr="004A4002">
        <w:rPr>
          <w:sz w:val="16"/>
          <w:szCs w:val="16"/>
        </w:rPr>
        <w:t>______________________________________________________________________</w:t>
      </w:r>
    </w:p>
    <w:p w:rsidR="007566E7" w:rsidRPr="004A4002" w:rsidRDefault="007566E7" w:rsidP="003E4708">
      <w:pPr>
        <w:autoSpaceDE w:val="0"/>
        <w:autoSpaceDN w:val="0"/>
        <w:adjustRightInd w:val="0"/>
        <w:rPr>
          <w:sz w:val="16"/>
          <w:szCs w:val="16"/>
        </w:rPr>
      </w:pPr>
      <w:r w:rsidRPr="004A4002">
        <w:rPr>
          <w:sz w:val="16"/>
          <w:szCs w:val="16"/>
        </w:rPr>
        <w:t xml:space="preserve">(согласно подразделу 2.6. раздела </w:t>
      </w:r>
      <w:r w:rsidRPr="004A4002">
        <w:rPr>
          <w:sz w:val="16"/>
          <w:szCs w:val="16"/>
          <w:lang w:val="en-US"/>
        </w:rPr>
        <w:t>II</w:t>
      </w:r>
      <w:r w:rsidRPr="004A4002">
        <w:rPr>
          <w:sz w:val="16"/>
          <w:szCs w:val="16"/>
        </w:rPr>
        <w:t xml:space="preserve"> настоящего Административного регламента)</w:t>
      </w:r>
    </w:p>
    <w:p w:rsidR="007566E7" w:rsidRPr="004A4002" w:rsidRDefault="007566E7" w:rsidP="003E4708">
      <w:pPr>
        <w:autoSpaceDE w:val="0"/>
        <w:autoSpaceDN w:val="0"/>
        <w:adjustRightInd w:val="0"/>
        <w:rPr>
          <w:sz w:val="16"/>
          <w:szCs w:val="16"/>
        </w:rPr>
      </w:pPr>
      <w:r w:rsidRPr="004A4002">
        <w:rPr>
          <w:sz w:val="16"/>
          <w:szCs w:val="16"/>
        </w:rPr>
        <w:t>________________________________________________________________________________________________________________________________________________</w:t>
      </w:r>
    </w:p>
    <w:p w:rsidR="007566E7" w:rsidRPr="004A4002" w:rsidRDefault="007566E7" w:rsidP="003E4708">
      <w:pPr>
        <w:autoSpaceDE w:val="0"/>
        <w:autoSpaceDN w:val="0"/>
        <w:adjustRightInd w:val="0"/>
        <w:rPr>
          <w:sz w:val="16"/>
          <w:szCs w:val="16"/>
        </w:rPr>
      </w:pPr>
      <w:r w:rsidRPr="004A4002">
        <w:rPr>
          <w:sz w:val="16"/>
          <w:szCs w:val="16"/>
        </w:rPr>
        <w:t>Перечень документов, которые будут получены по межведомственным запросам: ________________________________________________________________________________________________________________________________________________________________________________________________________________________.</w:t>
      </w:r>
    </w:p>
    <w:p w:rsidR="007566E7" w:rsidRPr="004A4002" w:rsidRDefault="007566E7" w:rsidP="003E4708">
      <w:pPr>
        <w:autoSpaceDE w:val="0"/>
        <w:autoSpaceDN w:val="0"/>
        <w:adjustRightInd w:val="0"/>
        <w:rPr>
          <w:sz w:val="16"/>
          <w:szCs w:val="16"/>
        </w:rPr>
      </w:pPr>
      <w:r w:rsidRPr="004A4002">
        <w:rPr>
          <w:sz w:val="16"/>
          <w:szCs w:val="16"/>
        </w:rPr>
        <w:t>___________________________________________________________</w:t>
      </w:r>
    </w:p>
    <w:p w:rsidR="007566E7" w:rsidRPr="004A4002" w:rsidRDefault="007566E7" w:rsidP="003E4708">
      <w:pPr>
        <w:autoSpaceDE w:val="0"/>
        <w:autoSpaceDN w:val="0"/>
        <w:adjustRightInd w:val="0"/>
        <w:rPr>
          <w:sz w:val="16"/>
          <w:szCs w:val="16"/>
        </w:rPr>
      </w:pPr>
      <w:r w:rsidRPr="004A4002">
        <w:rPr>
          <w:sz w:val="16"/>
          <w:szCs w:val="16"/>
        </w:rPr>
        <w:t>(должность специалиста,           (подпись)              (расшифровка подписи)</w:t>
      </w:r>
    </w:p>
    <w:p w:rsidR="007566E7" w:rsidRPr="004A4002" w:rsidRDefault="007566E7" w:rsidP="003E4708">
      <w:pPr>
        <w:autoSpaceDE w:val="0"/>
        <w:autoSpaceDN w:val="0"/>
        <w:adjustRightInd w:val="0"/>
        <w:rPr>
          <w:sz w:val="16"/>
          <w:szCs w:val="16"/>
        </w:rPr>
      </w:pPr>
      <w:r w:rsidRPr="004A4002">
        <w:rPr>
          <w:sz w:val="16"/>
          <w:szCs w:val="16"/>
        </w:rPr>
        <w:t>ответственного за</w:t>
      </w:r>
    </w:p>
    <w:p w:rsidR="007566E7" w:rsidRPr="004A4002" w:rsidRDefault="007566E7" w:rsidP="003E4708">
      <w:pPr>
        <w:widowControl w:val="0"/>
        <w:autoSpaceDE w:val="0"/>
        <w:autoSpaceDN w:val="0"/>
        <w:adjustRightInd w:val="0"/>
        <w:rPr>
          <w:rFonts w:eastAsia="Calibri"/>
          <w:sz w:val="16"/>
          <w:szCs w:val="16"/>
          <w:lang w:eastAsia="en-US"/>
        </w:rPr>
      </w:pPr>
      <w:r w:rsidRPr="004A4002">
        <w:rPr>
          <w:sz w:val="16"/>
          <w:szCs w:val="16"/>
        </w:rPr>
        <w:t>прием документов)</w:t>
      </w:r>
    </w:p>
    <w:p w:rsidR="007566E7" w:rsidRPr="004A4002" w:rsidRDefault="007566E7" w:rsidP="003E4708">
      <w:pPr>
        <w:rPr>
          <w:sz w:val="16"/>
          <w:szCs w:val="16"/>
        </w:rPr>
      </w:pPr>
    </w:p>
    <w:p w:rsidR="007566E7" w:rsidRPr="004A4002" w:rsidRDefault="007566E7" w:rsidP="003E4708">
      <w:pPr>
        <w:rPr>
          <w:sz w:val="16"/>
          <w:szCs w:val="16"/>
        </w:rPr>
      </w:pPr>
    </w:p>
    <w:p w:rsidR="007566E7" w:rsidRPr="004A4002" w:rsidRDefault="007566E7" w:rsidP="003E4708">
      <w:pPr>
        <w:rPr>
          <w:rFonts w:eastAsia="Calibri"/>
          <w:sz w:val="16"/>
          <w:szCs w:val="16"/>
          <w:lang w:eastAsia="en-US"/>
        </w:rPr>
      </w:pPr>
      <w:r w:rsidRPr="004A4002">
        <w:rPr>
          <w:rFonts w:eastAsia="Calibri"/>
          <w:sz w:val="16"/>
          <w:szCs w:val="16"/>
          <w:lang w:eastAsia="en-US"/>
        </w:rPr>
        <w:t>Приложение № 4</w:t>
      </w:r>
    </w:p>
    <w:p w:rsidR="007566E7" w:rsidRPr="004A4002" w:rsidRDefault="007566E7" w:rsidP="003E4708">
      <w:pPr>
        <w:widowControl w:val="0"/>
        <w:autoSpaceDE w:val="0"/>
        <w:autoSpaceDN w:val="0"/>
        <w:adjustRightInd w:val="0"/>
        <w:rPr>
          <w:sz w:val="16"/>
          <w:szCs w:val="16"/>
        </w:rPr>
      </w:pPr>
      <w:r w:rsidRPr="004A4002">
        <w:rPr>
          <w:iCs/>
          <w:sz w:val="16"/>
          <w:szCs w:val="16"/>
        </w:rPr>
        <w:t xml:space="preserve">к административному регламенту </w:t>
      </w:r>
      <w:r w:rsidRPr="004A4002">
        <w:rPr>
          <w:sz w:val="16"/>
          <w:szCs w:val="16"/>
        </w:rPr>
        <w:t xml:space="preserve">по предоставлению муниципальной услуги «Включение в реестр многодетных граждан, имеющих право на бесплатное предоставление </w:t>
      </w:r>
      <w:r w:rsidRPr="004A4002">
        <w:rPr>
          <w:sz w:val="16"/>
          <w:szCs w:val="16"/>
        </w:rPr>
        <w:lastRenderedPageBreak/>
        <w:t>земельных участков»</w:t>
      </w:r>
    </w:p>
    <w:p w:rsidR="007566E7" w:rsidRPr="004A4002" w:rsidRDefault="007566E7" w:rsidP="003E4708">
      <w:pPr>
        <w:tabs>
          <w:tab w:val="left" w:pos="0"/>
        </w:tabs>
        <w:jc w:val="center"/>
        <w:rPr>
          <w:sz w:val="16"/>
          <w:szCs w:val="16"/>
        </w:rPr>
      </w:pPr>
    </w:p>
    <w:p w:rsidR="007566E7" w:rsidRPr="004A4002" w:rsidRDefault="007566E7" w:rsidP="003E4708">
      <w:pPr>
        <w:tabs>
          <w:tab w:val="left" w:pos="0"/>
        </w:tabs>
        <w:jc w:val="center"/>
        <w:rPr>
          <w:sz w:val="16"/>
          <w:szCs w:val="16"/>
        </w:rPr>
      </w:pPr>
    </w:p>
    <w:p w:rsidR="007566E7" w:rsidRPr="004A4002" w:rsidRDefault="007566E7" w:rsidP="003E4708">
      <w:pPr>
        <w:tabs>
          <w:tab w:val="left" w:pos="0"/>
        </w:tabs>
        <w:jc w:val="center"/>
        <w:rPr>
          <w:sz w:val="16"/>
          <w:szCs w:val="16"/>
        </w:rPr>
      </w:pPr>
      <w:r w:rsidRPr="004A4002">
        <w:rPr>
          <w:sz w:val="16"/>
          <w:szCs w:val="16"/>
        </w:rPr>
        <w:t>Перечень признаков заявителей, соответствующих одному варианту предоставления муниципальной услуги</w:t>
      </w:r>
    </w:p>
    <w:p w:rsidR="007566E7" w:rsidRPr="004A4002" w:rsidRDefault="007566E7" w:rsidP="003E4708">
      <w:pPr>
        <w:tabs>
          <w:tab w:val="left" w:pos="0"/>
        </w:tabs>
        <w:jc w:val="center"/>
        <w:rPr>
          <w:sz w:val="16"/>
          <w:szCs w:val="16"/>
        </w:rPr>
      </w:pPr>
    </w:p>
    <w:tbl>
      <w:tblPr>
        <w:tblStyle w:val="af4"/>
        <w:tblW w:w="5000" w:type="pct"/>
        <w:tblLook w:val="04A0"/>
      </w:tblPr>
      <w:tblGrid>
        <w:gridCol w:w="511"/>
        <w:gridCol w:w="1946"/>
        <w:gridCol w:w="2369"/>
      </w:tblGrid>
      <w:tr w:rsidR="007566E7" w:rsidRPr="004A4002" w:rsidTr="00587DB2">
        <w:tc>
          <w:tcPr>
            <w:tcW w:w="9854" w:type="dxa"/>
            <w:gridSpan w:val="3"/>
          </w:tcPr>
          <w:p w:rsidR="007566E7" w:rsidRPr="004A4002" w:rsidRDefault="007566E7" w:rsidP="003E4708">
            <w:pPr>
              <w:tabs>
                <w:tab w:val="left" w:pos="0"/>
              </w:tabs>
              <w:jc w:val="center"/>
              <w:rPr>
                <w:sz w:val="12"/>
                <w:szCs w:val="16"/>
              </w:rPr>
            </w:pPr>
            <w:r w:rsidRPr="004A4002">
              <w:rPr>
                <w:sz w:val="12"/>
                <w:szCs w:val="16"/>
              </w:rPr>
              <w:t>Общие признаки по которым объединяются заявители</w:t>
            </w:r>
          </w:p>
        </w:tc>
      </w:tr>
      <w:tr w:rsidR="007566E7" w:rsidRPr="004A4002" w:rsidTr="00587DB2">
        <w:tc>
          <w:tcPr>
            <w:tcW w:w="817" w:type="dxa"/>
          </w:tcPr>
          <w:p w:rsidR="007566E7" w:rsidRPr="004A4002" w:rsidRDefault="007566E7" w:rsidP="003E4708">
            <w:pPr>
              <w:tabs>
                <w:tab w:val="left" w:pos="0"/>
              </w:tabs>
              <w:jc w:val="center"/>
              <w:rPr>
                <w:sz w:val="12"/>
                <w:szCs w:val="16"/>
              </w:rPr>
            </w:pPr>
            <w:r w:rsidRPr="004A4002">
              <w:rPr>
                <w:sz w:val="12"/>
                <w:szCs w:val="16"/>
              </w:rPr>
              <w:t>№ п/п</w:t>
            </w:r>
          </w:p>
        </w:tc>
        <w:tc>
          <w:tcPr>
            <w:tcW w:w="4111" w:type="dxa"/>
          </w:tcPr>
          <w:p w:rsidR="007566E7" w:rsidRPr="004A4002" w:rsidRDefault="007566E7" w:rsidP="003E4708">
            <w:pPr>
              <w:tabs>
                <w:tab w:val="left" w:pos="0"/>
              </w:tabs>
              <w:jc w:val="center"/>
              <w:rPr>
                <w:sz w:val="12"/>
                <w:szCs w:val="16"/>
              </w:rPr>
            </w:pPr>
            <w:r w:rsidRPr="004A4002">
              <w:rPr>
                <w:sz w:val="12"/>
                <w:szCs w:val="16"/>
              </w:rPr>
              <w:t>Общие признаки</w:t>
            </w:r>
          </w:p>
        </w:tc>
        <w:tc>
          <w:tcPr>
            <w:tcW w:w="4926" w:type="dxa"/>
          </w:tcPr>
          <w:p w:rsidR="007566E7" w:rsidRPr="004A4002" w:rsidRDefault="007566E7" w:rsidP="003E4708">
            <w:pPr>
              <w:tabs>
                <w:tab w:val="left" w:pos="0"/>
              </w:tabs>
              <w:jc w:val="center"/>
              <w:rPr>
                <w:sz w:val="12"/>
                <w:szCs w:val="16"/>
              </w:rPr>
            </w:pPr>
            <w:r w:rsidRPr="004A4002">
              <w:rPr>
                <w:sz w:val="12"/>
                <w:szCs w:val="16"/>
              </w:rPr>
              <w:t>Категории заявителей</w:t>
            </w:r>
          </w:p>
        </w:tc>
      </w:tr>
      <w:tr w:rsidR="007566E7" w:rsidRPr="004A4002" w:rsidTr="00587DB2">
        <w:tc>
          <w:tcPr>
            <w:tcW w:w="817" w:type="dxa"/>
            <w:vAlign w:val="center"/>
          </w:tcPr>
          <w:p w:rsidR="007566E7" w:rsidRPr="004A4002" w:rsidRDefault="007566E7" w:rsidP="003E4708">
            <w:pPr>
              <w:tabs>
                <w:tab w:val="left" w:pos="0"/>
              </w:tabs>
              <w:jc w:val="center"/>
              <w:rPr>
                <w:sz w:val="12"/>
                <w:szCs w:val="16"/>
              </w:rPr>
            </w:pPr>
          </w:p>
          <w:p w:rsidR="007566E7" w:rsidRPr="004A4002" w:rsidRDefault="007566E7" w:rsidP="003E4708">
            <w:pPr>
              <w:tabs>
                <w:tab w:val="left" w:pos="0"/>
              </w:tabs>
              <w:jc w:val="center"/>
              <w:rPr>
                <w:sz w:val="12"/>
                <w:szCs w:val="16"/>
              </w:rPr>
            </w:pPr>
            <w:r w:rsidRPr="004A4002">
              <w:rPr>
                <w:sz w:val="12"/>
                <w:szCs w:val="16"/>
              </w:rPr>
              <w:t>1.</w:t>
            </w:r>
          </w:p>
          <w:p w:rsidR="007566E7" w:rsidRPr="004A4002" w:rsidRDefault="007566E7" w:rsidP="003E4708">
            <w:pPr>
              <w:tabs>
                <w:tab w:val="left" w:pos="0"/>
              </w:tabs>
              <w:jc w:val="center"/>
              <w:rPr>
                <w:sz w:val="12"/>
                <w:szCs w:val="16"/>
              </w:rPr>
            </w:pPr>
          </w:p>
        </w:tc>
        <w:tc>
          <w:tcPr>
            <w:tcW w:w="4111" w:type="dxa"/>
          </w:tcPr>
          <w:p w:rsidR="007566E7" w:rsidRPr="004A4002" w:rsidRDefault="007566E7" w:rsidP="003E4708">
            <w:pPr>
              <w:tabs>
                <w:tab w:val="left" w:pos="0"/>
              </w:tabs>
              <w:jc w:val="center"/>
              <w:rPr>
                <w:sz w:val="12"/>
                <w:szCs w:val="16"/>
              </w:rPr>
            </w:pPr>
            <w:r w:rsidRPr="004A4002">
              <w:rPr>
                <w:sz w:val="12"/>
                <w:szCs w:val="16"/>
              </w:rPr>
              <w:t xml:space="preserve">Физические лица </w:t>
            </w:r>
          </w:p>
          <w:p w:rsidR="007566E7" w:rsidRPr="004A4002" w:rsidRDefault="007566E7" w:rsidP="003E4708">
            <w:pPr>
              <w:tabs>
                <w:tab w:val="left" w:pos="0"/>
              </w:tabs>
              <w:jc w:val="center"/>
              <w:rPr>
                <w:sz w:val="12"/>
                <w:szCs w:val="16"/>
              </w:rPr>
            </w:pPr>
            <w:r w:rsidRPr="004A4002">
              <w:rPr>
                <w:sz w:val="12"/>
                <w:szCs w:val="16"/>
              </w:rPr>
              <w:t>(или их законные представители)</w:t>
            </w:r>
          </w:p>
        </w:tc>
        <w:tc>
          <w:tcPr>
            <w:tcW w:w="4926" w:type="dxa"/>
          </w:tcPr>
          <w:p w:rsidR="007566E7" w:rsidRPr="004A4002" w:rsidRDefault="007566E7" w:rsidP="003E4708">
            <w:pPr>
              <w:tabs>
                <w:tab w:val="left" w:pos="0"/>
              </w:tabs>
              <w:jc w:val="center"/>
              <w:rPr>
                <w:sz w:val="12"/>
                <w:szCs w:val="16"/>
              </w:rPr>
            </w:pPr>
            <w:r w:rsidRPr="004A4002">
              <w:rPr>
                <w:sz w:val="12"/>
                <w:szCs w:val="16"/>
              </w:rPr>
              <w:t xml:space="preserve">Категории, указанные в подразделе 1.2 раздела </w:t>
            </w:r>
            <w:r w:rsidRPr="004A4002">
              <w:rPr>
                <w:sz w:val="12"/>
                <w:szCs w:val="16"/>
                <w:lang w:val="en-US"/>
              </w:rPr>
              <w:t>I</w:t>
            </w:r>
            <w:r w:rsidRPr="004A4002">
              <w:rPr>
                <w:sz w:val="12"/>
                <w:szCs w:val="16"/>
              </w:rPr>
              <w:t xml:space="preserve"> Административного регламента</w:t>
            </w:r>
          </w:p>
        </w:tc>
      </w:tr>
    </w:tbl>
    <w:p w:rsidR="007566E7" w:rsidRPr="004A4002" w:rsidRDefault="007566E7" w:rsidP="003E4708">
      <w:pPr>
        <w:rPr>
          <w:sz w:val="16"/>
          <w:szCs w:val="16"/>
        </w:rPr>
      </w:pPr>
    </w:p>
    <w:p w:rsidR="007566E7" w:rsidRPr="004A4002" w:rsidRDefault="007566E7" w:rsidP="003E4708">
      <w:pPr>
        <w:rPr>
          <w:sz w:val="16"/>
          <w:szCs w:val="16"/>
        </w:rPr>
      </w:pPr>
    </w:p>
    <w:p w:rsidR="007566E7" w:rsidRDefault="007566E7" w:rsidP="003E4708">
      <w:pPr>
        <w:pStyle w:val="af7"/>
        <w:rPr>
          <w:sz w:val="16"/>
          <w:szCs w:val="16"/>
        </w:rPr>
      </w:pPr>
    </w:p>
    <w:p w:rsidR="007566E7" w:rsidRPr="007566E7" w:rsidRDefault="007566E7" w:rsidP="003E4708">
      <w:pPr>
        <w:pStyle w:val="af7"/>
        <w:rPr>
          <w:sz w:val="16"/>
          <w:szCs w:val="16"/>
        </w:rPr>
      </w:pPr>
    </w:p>
    <w:p w:rsidR="007566E7" w:rsidRPr="007566E7" w:rsidRDefault="007566E7" w:rsidP="003E4708">
      <w:pPr>
        <w:jc w:val="center"/>
        <w:rPr>
          <w:b/>
          <w:sz w:val="16"/>
          <w:szCs w:val="16"/>
        </w:rPr>
      </w:pPr>
    </w:p>
    <w:p w:rsidR="007566E7" w:rsidRPr="007566E7" w:rsidRDefault="007566E7" w:rsidP="003E4708">
      <w:pPr>
        <w:jc w:val="center"/>
        <w:rPr>
          <w:b/>
          <w:sz w:val="16"/>
          <w:szCs w:val="16"/>
        </w:rPr>
      </w:pPr>
      <w:r w:rsidRPr="007566E7">
        <w:rPr>
          <w:b/>
          <w:sz w:val="16"/>
          <w:szCs w:val="16"/>
        </w:rPr>
        <w:t>АДМИНИСТРАЦИЯ</w:t>
      </w:r>
    </w:p>
    <w:p w:rsidR="007566E7" w:rsidRPr="007566E7" w:rsidRDefault="007566E7" w:rsidP="003E4708">
      <w:pPr>
        <w:jc w:val="center"/>
        <w:rPr>
          <w:b/>
          <w:sz w:val="16"/>
          <w:szCs w:val="16"/>
        </w:rPr>
      </w:pPr>
      <w:r w:rsidRPr="007566E7">
        <w:rPr>
          <w:b/>
          <w:sz w:val="16"/>
          <w:szCs w:val="16"/>
        </w:rPr>
        <w:t>ПАВЛОВСКОГО МУНИЦИПАЛЬНОГО РАЙОНА</w:t>
      </w:r>
    </w:p>
    <w:p w:rsidR="007566E7" w:rsidRPr="007566E7" w:rsidRDefault="007566E7" w:rsidP="003E4708">
      <w:pPr>
        <w:jc w:val="center"/>
        <w:rPr>
          <w:b/>
          <w:sz w:val="16"/>
          <w:szCs w:val="16"/>
        </w:rPr>
      </w:pPr>
      <w:r w:rsidRPr="007566E7">
        <w:rPr>
          <w:b/>
          <w:sz w:val="16"/>
          <w:szCs w:val="16"/>
        </w:rPr>
        <w:t>ВОРОНЕЖСКОЙ ОБЛАСТИ</w:t>
      </w:r>
    </w:p>
    <w:p w:rsidR="007566E7" w:rsidRPr="007566E7" w:rsidRDefault="007566E7" w:rsidP="003E4708">
      <w:pPr>
        <w:jc w:val="center"/>
        <w:rPr>
          <w:sz w:val="16"/>
          <w:szCs w:val="16"/>
        </w:rPr>
      </w:pPr>
    </w:p>
    <w:p w:rsidR="007566E7" w:rsidRPr="007566E7" w:rsidRDefault="007566E7" w:rsidP="003E4708">
      <w:pPr>
        <w:jc w:val="center"/>
        <w:rPr>
          <w:sz w:val="16"/>
          <w:szCs w:val="16"/>
        </w:rPr>
      </w:pPr>
      <w:r w:rsidRPr="007566E7">
        <w:rPr>
          <w:b/>
          <w:sz w:val="16"/>
          <w:szCs w:val="16"/>
        </w:rPr>
        <w:t>ПОСТАНОВЛЕНИЕ</w:t>
      </w:r>
    </w:p>
    <w:p w:rsidR="007566E7" w:rsidRPr="007566E7" w:rsidRDefault="007566E7" w:rsidP="003E4708">
      <w:pPr>
        <w:pStyle w:val="Title"/>
        <w:spacing w:before="0" w:after="0"/>
        <w:ind w:firstLine="0"/>
        <w:jc w:val="both"/>
        <w:rPr>
          <w:rFonts w:ascii="Times New Roman" w:hAnsi="Times New Roman" w:cs="Times New Roman"/>
          <w:sz w:val="16"/>
          <w:szCs w:val="16"/>
        </w:rPr>
      </w:pPr>
      <w:r w:rsidRPr="007566E7">
        <w:rPr>
          <w:rFonts w:ascii="Times New Roman" w:hAnsi="Times New Roman" w:cs="Times New Roman"/>
          <w:sz w:val="16"/>
          <w:szCs w:val="16"/>
        </w:rPr>
        <w:t>от 19.01.2023 № 16</w:t>
      </w:r>
    </w:p>
    <w:p w:rsidR="007566E7" w:rsidRPr="007566E7" w:rsidRDefault="007566E7" w:rsidP="003E4708">
      <w:pPr>
        <w:pStyle w:val="Title"/>
        <w:spacing w:before="0" w:after="0"/>
        <w:ind w:firstLine="0"/>
        <w:jc w:val="left"/>
        <w:rPr>
          <w:rFonts w:ascii="Times New Roman" w:hAnsi="Times New Roman" w:cs="Times New Roman"/>
          <w:b w:val="0"/>
          <w:sz w:val="16"/>
          <w:szCs w:val="16"/>
        </w:rPr>
      </w:pPr>
      <w:r w:rsidRPr="007566E7">
        <w:rPr>
          <w:rFonts w:ascii="Times New Roman" w:hAnsi="Times New Roman" w:cs="Times New Roman"/>
          <w:b w:val="0"/>
          <w:sz w:val="16"/>
          <w:szCs w:val="16"/>
        </w:rPr>
        <w:t>Об утверждении административного регламента по предоставлению муниципальной услуги «Утверждение и выдача схем расположения земельных участков на кадастровом плане территории»</w:t>
      </w:r>
    </w:p>
    <w:p w:rsidR="007566E7" w:rsidRPr="007566E7" w:rsidRDefault="007566E7" w:rsidP="003E4708">
      <w:pPr>
        <w:rPr>
          <w:sz w:val="16"/>
          <w:szCs w:val="16"/>
        </w:rPr>
      </w:pPr>
    </w:p>
    <w:p w:rsidR="007566E7" w:rsidRPr="007566E7" w:rsidRDefault="007566E7" w:rsidP="003E4708">
      <w:pPr>
        <w:rPr>
          <w:sz w:val="16"/>
          <w:szCs w:val="16"/>
        </w:rPr>
      </w:pPr>
    </w:p>
    <w:p w:rsidR="007566E7" w:rsidRPr="007566E7" w:rsidRDefault="007566E7" w:rsidP="003E4708">
      <w:pPr>
        <w:rPr>
          <w:sz w:val="16"/>
          <w:szCs w:val="16"/>
        </w:rPr>
      </w:pPr>
      <w:r w:rsidRPr="007566E7">
        <w:rPr>
          <w:sz w:val="16"/>
          <w:szCs w:val="16"/>
        </w:rPr>
        <w:t>В соответствии с Федеральным законом от 27.07.2010 № 210-ФЗ «Об организации предоставления государственных и муниципальных услуг», постановлением администрации Павловского муниципального района Воронежской области от 08.04.2022 № 202 «О порядке разработки и утверждения административных регламентов предоставления муниципальных услуг», администрация Павловского муниципального района Воронежской области</w:t>
      </w:r>
    </w:p>
    <w:p w:rsidR="007566E7" w:rsidRPr="007566E7" w:rsidRDefault="007566E7" w:rsidP="003E4708">
      <w:pPr>
        <w:rPr>
          <w:sz w:val="16"/>
          <w:szCs w:val="16"/>
        </w:rPr>
      </w:pPr>
    </w:p>
    <w:p w:rsidR="007566E7" w:rsidRPr="007566E7" w:rsidRDefault="007566E7" w:rsidP="003E4708">
      <w:pPr>
        <w:jc w:val="center"/>
        <w:rPr>
          <w:sz w:val="16"/>
          <w:szCs w:val="16"/>
        </w:rPr>
      </w:pPr>
      <w:r w:rsidRPr="007566E7">
        <w:rPr>
          <w:sz w:val="16"/>
          <w:szCs w:val="16"/>
        </w:rPr>
        <w:t>ПОСТАНОВЛЯЕТ:</w:t>
      </w:r>
    </w:p>
    <w:p w:rsidR="007566E7" w:rsidRPr="007566E7" w:rsidRDefault="007566E7" w:rsidP="003E4708">
      <w:pPr>
        <w:jc w:val="center"/>
        <w:rPr>
          <w:sz w:val="16"/>
          <w:szCs w:val="16"/>
        </w:rPr>
      </w:pPr>
    </w:p>
    <w:p w:rsidR="007566E7" w:rsidRPr="007566E7" w:rsidRDefault="007566E7" w:rsidP="003E4708">
      <w:pPr>
        <w:pStyle w:val="ConsPlusTitle"/>
        <w:widowControl/>
        <w:jc w:val="both"/>
        <w:rPr>
          <w:rFonts w:ascii="Times New Roman" w:hAnsi="Times New Roman" w:cs="Times New Roman"/>
          <w:b w:val="0"/>
          <w:sz w:val="16"/>
          <w:szCs w:val="16"/>
        </w:rPr>
      </w:pPr>
      <w:r w:rsidRPr="007566E7">
        <w:rPr>
          <w:rFonts w:ascii="Times New Roman" w:hAnsi="Times New Roman" w:cs="Times New Roman"/>
          <w:b w:val="0"/>
          <w:sz w:val="16"/>
          <w:szCs w:val="16"/>
        </w:rPr>
        <w:t xml:space="preserve">1. Утвердить административный регламент </w:t>
      </w:r>
      <w:r w:rsidRPr="007566E7">
        <w:rPr>
          <w:rFonts w:ascii="Times New Roman" w:hAnsi="Times New Roman" w:cs="Times New Roman"/>
          <w:b w:val="0"/>
          <w:sz w:val="16"/>
          <w:szCs w:val="16"/>
          <w:lang w:eastAsia="en-US"/>
        </w:rPr>
        <w:t>по предоставлению муниципальной услуги</w:t>
      </w:r>
      <w:r w:rsidRPr="007566E7">
        <w:rPr>
          <w:rFonts w:ascii="Times New Roman" w:hAnsi="Times New Roman" w:cs="Times New Roman"/>
          <w:b w:val="0"/>
          <w:sz w:val="16"/>
          <w:szCs w:val="16"/>
        </w:rPr>
        <w:t xml:space="preserve"> «Утверждение и выдача схем расположения земельных участков на кадастровом плане территории» согласно приложению к настоящему постановлению.</w:t>
      </w:r>
    </w:p>
    <w:p w:rsidR="007566E7" w:rsidRPr="007566E7" w:rsidRDefault="007566E7" w:rsidP="003E4708">
      <w:pPr>
        <w:rPr>
          <w:sz w:val="16"/>
          <w:szCs w:val="16"/>
        </w:rPr>
      </w:pPr>
      <w:r w:rsidRPr="007566E7">
        <w:rPr>
          <w:sz w:val="16"/>
          <w:szCs w:val="16"/>
        </w:rPr>
        <w:t>2.Признать утратившими силу:</w:t>
      </w:r>
    </w:p>
    <w:p w:rsidR="007566E7" w:rsidRPr="007566E7" w:rsidRDefault="007566E7" w:rsidP="003E4708">
      <w:pPr>
        <w:rPr>
          <w:sz w:val="16"/>
          <w:szCs w:val="16"/>
        </w:rPr>
      </w:pPr>
      <w:r w:rsidRPr="007566E7">
        <w:rPr>
          <w:sz w:val="16"/>
          <w:szCs w:val="16"/>
        </w:rPr>
        <w:t xml:space="preserve">1) постановление администрации Павловского муниципального района от 24.03.2017 №188 «Об утверждении административного регламента администрации Павловского муниципального района Воронежской области по предоставлению муниципальной услуги «Утверждение и выдача схем расположения земельных участков на кадастровом плане территории»; </w:t>
      </w:r>
    </w:p>
    <w:p w:rsidR="007566E7" w:rsidRPr="007566E7" w:rsidRDefault="007566E7" w:rsidP="003E4708">
      <w:pPr>
        <w:rPr>
          <w:sz w:val="16"/>
          <w:szCs w:val="16"/>
        </w:rPr>
      </w:pPr>
      <w:r w:rsidRPr="007566E7">
        <w:rPr>
          <w:sz w:val="16"/>
          <w:szCs w:val="16"/>
        </w:rPr>
        <w:t>2) постановление администрации Павловского муниципального района от 17.11.2017 № 1040 «О внесении изменений в постановление администрации Павловского муниципального района от 24.03.2017 № 188 «Об утверждении административного регламента администрации Павловского муниципального района Воронежской области по предоставлению муниципальной услуги «Утверждение и выдача схем расположения земельных участков на кадастровом плане территории»;</w:t>
      </w:r>
    </w:p>
    <w:p w:rsidR="007566E7" w:rsidRPr="007566E7" w:rsidRDefault="007566E7" w:rsidP="003E4708">
      <w:pPr>
        <w:rPr>
          <w:sz w:val="16"/>
          <w:szCs w:val="16"/>
        </w:rPr>
      </w:pPr>
      <w:r w:rsidRPr="007566E7">
        <w:rPr>
          <w:sz w:val="16"/>
          <w:szCs w:val="16"/>
        </w:rPr>
        <w:t>3) постановление администрации Павловского муниципального района от 20.04.2018 г. № 233 «О внесении изменений в постановление администрации Павловского муниципального района от 24.03.2017 № 188 «Об утверждении административного регламента администрации Павловского муниципального района Воронежской области по предоставлению муниципальной услуги «Утверждение и выдача схем расположения земельных участков на кадастровом плане территории»;</w:t>
      </w:r>
    </w:p>
    <w:p w:rsidR="007566E7" w:rsidRPr="007566E7" w:rsidRDefault="007566E7" w:rsidP="003E4708">
      <w:pPr>
        <w:rPr>
          <w:sz w:val="16"/>
          <w:szCs w:val="16"/>
        </w:rPr>
      </w:pPr>
      <w:r w:rsidRPr="007566E7">
        <w:rPr>
          <w:sz w:val="16"/>
          <w:szCs w:val="16"/>
        </w:rPr>
        <w:t>4) постановление администрации Павловского муниципального района Воронежской области18.02.2019 № 73 «О внесении изменений в постановление администрации Павловского муниципального района от 24.03.2017 № 188 «Об утверждении административного регламента администрации Павловского муниципального района Воронежской области по предоставлению муниципальной услуги «Утверждение и выдача схем расположения земельных участков на кадастровом плане территории»;</w:t>
      </w:r>
    </w:p>
    <w:p w:rsidR="007566E7" w:rsidRPr="007566E7" w:rsidRDefault="007566E7" w:rsidP="003E4708">
      <w:pPr>
        <w:rPr>
          <w:sz w:val="16"/>
          <w:szCs w:val="16"/>
        </w:rPr>
      </w:pPr>
      <w:r w:rsidRPr="007566E7">
        <w:rPr>
          <w:sz w:val="16"/>
          <w:szCs w:val="16"/>
        </w:rPr>
        <w:t xml:space="preserve">5) постановление администрации Павловского муниципального района Воронежской области от 14.01.2020 № 3 «О внесении изменений в постановление администрации Павловского муниципального района Воронежской области от 24.03.2017 № </w:t>
      </w:r>
      <w:r w:rsidRPr="007566E7">
        <w:rPr>
          <w:sz w:val="16"/>
          <w:szCs w:val="16"/>
        </w:rPr>
        <w:lastRenderedPageBreak/>
        <w:t>188 «Об утверждении административного регламента администрации Павловского муниципального района Воронежской области по предоставлению муниципальной услуги «Утверждение и выдача схем расположения земельных участков на кадастровом плане территории»;</w:t>
      </w:r>
    </w:p>
    <w:p w:rsidR="007566E7" w:rsidRPr="007566E7" w:rsidRDefault="007566E7" w:rsidP="003E4708">
      <w:pPr>
        <w:rPr>
          <w:sz w:val="16"/>
          <w:szCs w:val="16"/>
        </w:rPr>
      </w:pPr>
      <w:r w:rsidRPr="007566E7">
        <w:rPr>
          <w:sz w:val="16"/>
          <w:szCs w:val="16"/>
        </w:rPr>
        <w:t>6) постановление администрации Павловского муниципального района Воронежской области от 09.12.2021 № 874  «О внесении изменений в постановление администрации Павловского муниципального района Воронежской области от 24.03.2017 № 188 «Об утверждении административного регламента администрации Павловского муниципального района Воронежской области по предоставлению муниципальной услуги «Утверждение и выдача схем расположения земельных участков на кадастровом плане территории».</w:t>
      </w:r>
    </w:p>
    <w:p w:rsidR="007566E7" w:rsidRPr="007566E7" w:rsidRDefault="007566E7" w:rsidP="003E4708">
      <w:pPr>
        <w:rPr>
          <w:sz w:val="16"/>
          <w:szCs w:val="16"/>
        </w:rPr>
      </w:pPr>
      <w:r w:rsidRPr="007566E7">
        <w:rPr>
          <w:sz w:val="16"/>
          <w:szCs w:val="16"/>
        </w:rPr>
        <w:t>3. Опубликовать настоящее постановление в муниципальной газете «Павловский муниципальный вестник».</w:t>
      </w:r>
    </w:p>
    <w:p w:rsidR="007566E7" w:rsidRPr="007566E7" w:rsidRDefault="007566E7" w:rsidP="003E4708">
      <w:pPr>
        <w:rPr>
          <w:sz w:val="16"/>
          <w:szCs w:val="16"/>
        </w:rPr>
      </w:pPr>
      <w:r w:rsidRPr="007566E7">
        <w:rPr>
          <w:sz w:val="16"/>
          <w:szCs w:val="16"/>
        </w:rPr>
        <w:t>4. Контроль за исполнением настоящего постановления возложить на руководителя муниципального отдела по управлению муниципальным имуществом администрации Павловского муниципального района Никитина П.О.</w:t>
      </w:r>
    </w:p>
    <w:p w:rsidR="007566E7" w:rsidRPr="007566E7" w:rsidRDefault="007566E7" w:rsidP="003E4708">
      <w:pPr>
        <w:rPr>
          <w:sz w:val="16"/>
          <w:szCs w:val="16"/>
        </w:rPr>
      </w:pPr>
    </w:p>
    <w:p w:rsidR="007566E7" w:rsidRPr="007566E7" w:rsidRDefault="007566E7" w:rsidP="003E4708">
      <w:pPr>
        <w:rPr>
          <w:sz w:val="16"/>
          <w:szCs w:val="16"/>
        </w:rPr>
      </w:pPr>
    </w:p>
    <w:tbl>
      <w:tblPr>
        <w:tblW w:w="0" w:type="auto"/>
        <w:tblLook w:val="04A0"/>
      </w:tblPr>
      <w:tblGrid>
        <w:gridCol w:w="2641"/>
        <w:gridCol w:w="2185"/>
      </w:tblGrid>
      <w:tr w:rsidR="007566E7" w:rsidRPr="007566E7" w:rsidTr="00587DB2">
        <w:tc>
          <w:tcPr>
            <w:tcW w:w="4927" w:type="dxa"/>
            <w:shd w:val="clear" w:color="auto" w:fill="auto"/>
          </w:tcPr>
          <w:p w:rsidR="007566E7" w:rsidRPr="007566E7" w:rsidRDefault="007566E7" w:rsidP="003E4708">
            <w:pPr>
              <w:autoSpaceDE w:val="0"/>
              <w:autoSpaceDN w:val="0"/>
              <w:adjustRightInd w:val="0"/>
              <w:rPr>
                <w:sz w:val="16"/>
                <w:szCs w:val="16"/>
              </w:rPr>
            </w:pPr>
            <w:r w:rsidRPr="007566E7">
              <w:rPr>
                <w:sz w:val="16"/>
                <w:szCs w:val="16"/>
              </w:rPr>
              <w:t>Глава Павловского</w:t>
            </w:r>
          </w:p>
          <w:p w:rsidR="007566E7" w:rsidRPr="007566E7" w:rsidRDefault="007566E7" w:rsidP="003E4708">
            <w:pPr>
              <w:autoSpaceDE w:val="0"/>
              <w:autoSpaceDN w:val="0"/>
              <w:adjustRightInd w:val="0"/>
              <w:rPr>
                <w:sz w:val="16"/>
                <w:szCs w:val="16"/>
              </w:rPr>
            </w:pPr>
            <w:r w:rsidRPr="007566E7">
              <w:rPr>
                <w:sz w:val="16"/>
                <w:szCs w:val="16"/>
              </w:rPr>
              <w:t>муниципального района</w:t>
            </w:r>
          </w:p>
          <w:p w:rsidR="007566E7" w:rsidRPr="007566E7" w:rsidRDefault="007566E7" w:rsidP="003E4708">
            <w:pPr>
              <w:autoSpaceDE w:val="0"/>
              <w:autoSpaceDN w:val="0"/>
              <w:adjustRightInd w:val="0"/>
              <w:rPr>
                <w:sz w:val="16"/>
                <w:szCs w:val="16"/>
              </w:rPr>
            </w:pPr>
            <w:r w:rsidRPr="007566E7">
              <w:rPr>
                <w:sz w:val="16"/>
                <w:szCs w:val="16"/>
              </w:rPr>
              <w:t>Воронежской области</w:t>
            </w:r>
          </w:p>
        </w:tc>
        <w:tc>
          <w:tcPr>
            <w:tcW w:w="4927" w:type="dxa"/>
            <w:shd w:val="clear" w:color="auto" w:fill="auto"/>
          </w:tcPr>
          <w:p w:rsidR="007566E7" w:rsidRPr="007566E7" w:rsidRDefault="007566E7" w:rsidP="003E4708">
            <w:pPr>
              <w:autoSpaceDE w:val="0"/>
              <w:autoSpaceDN w:val="0"/>
              <w:adjustRightInd w:val="0"/>
              <w:jc w:val="right"/>
              <w:rPr>
                <w:sz w:val="16"/>
                <w:szCs w:val="16"/>
              </w:rPr>
            </w:pPr>
          </w:p>
          <w:p w:rsidR="007566E7" w:rsidRPr="007566E7" w:rsidRDefault="007566E7" w:rsidP="003E4708">
            <w:pPr>
              <w:autoSpaceDE w:val="0"/>
              <w:autoSpaceDN w:val="0"/>
              <w:adjustRightInd w:val="0"/>
              <w:jc w:val="right"/>
              <w:rPr>
                <w:sz w:val="16"/>
                <w:szCs w:val="16"/>
              </w:rPr>
            </w:pPr>
          </w:p>
          <w:p w:rsidR="007566E7" w:rsidRPr="007566E7" w:rsidRDefault="007566E7" w:rsidP="003E4708">
            <w:pPr>
              <w:autoSpaceDE w:val="0"/>
              <w:autoSpaceDN w:val="0"/>
              <w:adjustRightInd w:val="0"/>
              <w:jc w:val="right"/>
              <w:rPr>
                <w:sz w:val="16"/>
                <w:szCs w:val="16"/>
              </w:rPr>
            </w:pPr>
            <w:r w:rsidRPr="007566E7">
              <w:rPr>
                <w:sz w:val="16"/>
                <w:szCs w:val="16"/>
              </w:rPr>
              <w:t>М.Н. Янцов</w:t>
            </w:r>
          </w:p>
        </w:tc>
      </w:tr>
    </w:tbl>
    <w:p w:rsidR="007566E7" w:rsidRPr="007566E7" w:rsidRDefault="007566E7" w:rsidP="003E4708">
      <w:pPr>
        <w:rPr>
          <w:sz w:val="16"/>
          <w:szCs w:val="16"/>
        </w:rPr>
      </w:pPr>
      <w:r w:rsidRPr="007566E7">
        <w:rPr>
          <w:sz w:val="16"/>
          <w:szCs w:val="16"/>
        </w:rPr>
        <w:t xml:space="preserve">Приложение </w:t>
      </w:r>
    </w:p>
    <w:p w:rsidR="007566E7" w:rsidRPr="007566E7" w:rsidRDefault="007566E7" w:rsidP="003E4708">
      <w:pPr>
        <w:autoSpaceDE w:val="0"/>
        <w:autoSpaceDN w:val="0"/>
        <w:adjustRightInd w:val="0"/>
        <w:rPr>
          <w:sz w:val="16"/>
          <w:szCs w:val="16"/>
        </w:rPr>
      </w:pPr>
      <w:r w:rsidRPr="007566E7">
        <w:rPr>
          <w:sz w:val="16"/>
          <w:szCs w:val="16"/>
        </w:rPr>
        <w:t>к постановлению администрации Павловского муниципального района Воронежской области</w:t>
      </w:r>
    </w:p>
    <w:p w:rsidR="007566E7" w:rsidRPr="007566E7" w:rsidRDefault="007566E7" w:rsidP="003E4708">
      <w:pPr>
        <w:autoSpaceDE w:val="0"/>
        <w:autoSpaceDN w:val="0"/>
        <w:adjustRightInd w:val="0"/>
        <w:rPr>
          <w:sz w:val="16"/>
          <w:szCs w:val="16"/>
        </w:rPr>
      </w:pPr>
      <w:r w:rsidRPr="007566E7">
        <w:rPr>
          <w:sz w:val="16"/>
          <w:szCs w:val="16"/>
        </w:rPr>
        <w:t>от ____________ № ______</w:t>
      </w:r>
    </w:p>
    <w:p w:rsidR="007566E7" w:rsidRPr="007566E7" w:rsidRDefault="007566E7" w:rsidP="003E4708">
      <w:pPr>
        <w:pStyle w:val="Title"/>
        <w:spacing w:before="0" w:after="0"/>
        <w:ind w:firstLine="0"/>
        <w:rPr>
          <w:rFonts w:ascii="Times New Roman" w:hAnsi="Times New Roman" w:cs="Times New Roman"/>
          <w:b w:val="0"/>
          <w:sz w:val="16"/>
          <w:szCs w:val="16"/>
        </w:rPr>
      </w:pPr>
      <w:r w:rsidRPr="007566E7">
        <w:rPr>
          <w:rFonts w:ascii="Times New Roman" w:hAnsi="Times New Roman" w:cs="Times New Roman"/>
          <w:b w:val="0"/>
          <w:sz w:val="16"/>
          <w:szCs w:val="16"/>
          <w:lang w:eastAsia="en-US"/>
        </w:rPr>
        <w:t xml:space="preserve">Административный регламент по предоставлению муниципальной услуги </w:t>
      </w:r>
      <w:r w:rsidRPr="007566E7">
        <w:rPr>
          <w:rFonts w:ascii="Times New Roman" w:hAnsi="Times New Roman" w:cs="Times New Roman"/>
          <w:b w:val="0"/>
          <w:sz w:val="16"/>
          <w:szCs w:val="16"/>
        </w:rPr>
        <w:t>«Утверждение и выдача схем расположения земельных участков на кадастровом плане территории»</w:t>
      </w:r>
    </w:p>
    <w:p w:rsidR="007566E7" w:rsidRPr="007566E7" w:rsidRDefault="007566E7" w:rsidP="003E4708">
      <w:pPr>
        <w:rPr>
          <w:b/>
          <w:sz w:val="16"/>
          <w:szCs w:val="16"/>
        </w:rPr>
      </w:pPr>
      <w:r w:rsidRPr="007566E7">
        <w:rPr>
          <w:b/>
          <w:sz w:val="16"/>
          <w:szCs w:val="16"/>
          <w:lang w:val="en-US"/>
        </w:rPr>
        <w:t>I</w:t>
      </w:r>
      <w:r w:rsidRPr="007566E7">
        <w:rPr>
          <w:b/>
          <w:sz w:val="16"/>
          <w:szCs w:val="16"/>
        </w:rPr>
        <w:t>. Общие положения</w:t>
      </w:r>
    </w:p>
    <w:p w:rsidR="007566E7" w:rsidRPr="007566E7" w:rsidRDefault="007566E7" w:rsidP="003E4708">
      <w:pPr>
        <w:tabs>
          <w:tab w:val="left" w:pos="1440"/>
          <w:tab w:val="left" w:pos="1560"/>
        </w:tabs>
        <w:rPr>
          <w:b/>
          <w:sz w:val="16"/>
          <w:szCs w:val="16"/>
        </w:rPr>
      </w:pPr>
    </w:p>
    <w:p w:rsidR="007566E7" w:rsidRPr="007566E7" w:rsidRDefault="007566E7" w:rsidP="003E4708">
      <w:pPr>
        <w:tabs>
          <w:tab w:val="left" w:pos="1440"/>
          <w:tab w:val="left" w:pos="1560"/>
        </w:tabs>
        <w:rPr>
          <w:b/>
          <w:sz w:val="16"/>
          <w:szCs w:val="16"/>
        </w:rPr>
      </w:pPr>
      <w:r w:rsidRPr="007566E7">
        <w:rPr>
          <w:b/>
          <w:sz w:val="16"/>
          <w:szCs w:val="16"/>
        </w:rPr>
        <w:t>1.1. Предмет регулирования административного регламента.</w:t>
      </w:r>
    </w:p>
    <w:p w:rsidR="007566E7" w:rsidRPr="007566E7" w:rsidRDefault="007566E7" w:rsidP="003E4708">
      <w:pPr>
        <w:autoSpaceDE w:val="0"/>
        <w:autoSpaceDN w:val="0"/>
        <w:adjustRightInd w:val="0"/>
        <w:rPr>
          <w:sz w:val="16"/>
          <w:szCs w:val="16"/>
        </w:rPr>
      </w:pPr>
      <w:r w:rsidRPr="007566E7">
        <w:rPr>
          <w:sz w:val="16"/>
          <w:szCs w:val="16"/>
        </w:rPr>
        <w:t xml:space="preserve">Предметом регулирования административного регламента по предоставлению муниципальной услуги «Утверждение и выдача схем расположения земельных участков на кадастровом плане территории» (далее – Административный регламент) являются отношения, возникающие </w:t>
      </w:r>
      <w:r w:rsidRPr="007566E7">
        <w:rPr>
          <w:rFonts w:eastAsia="Calibri"/>
          <w:sz w:val="16"/>
          <w:szCs w:val="16"/>
          <w:lang w:eastAsia="en-US"/>
        </w:rPr>
        <w:t xml:space="preserve">между заявителями, администрацией Павловского муниципального района Воронежской области (далее - Администрация) и филиалом автономного учреждения Воронежской области «Многофункциональный центр предоставления государственных и муниципальных услуг» в г. Павловске (далее - МФЦ) </w:t>
      </w:r>
      <w:r w:rsidRPr="007566E7">
        <w:rPr>
          <w:sz w:val="16"/>
          <w:szCs w:val="16"/>
        </w:rPr>
        <w:t xml:space="preserve">при утверждении схемы расположения земельного участка или земельных участков на кадастровом плане территории, а также определение состава, последовательности и сроков выполнения административных процедур при предоставлении муниципальной услуги. </w:t>
      </w:r>
    </w:p>
    <w:p w:rsidR="007566E7" w:rsidRPr="007566E7" w:rsidRDefault="007566E7" w:rsidP="003E4708">
      <w:pPr>
        <w:tabs>
          <w:tab w:val="left" w:pos="1440"/>
          <w:tab w:val="left" w:pos="1560"/>
        </w:tabs>
        <w:rPr>
          <w:rFonts w:eastAsia="Calibri"/>
          <w:sz w:val="16"/>
          <w:szCs w:val="16"/>
          <w:lang w:eastAsia="en-US"/>
        </w:rPr>
      </w:pPr>
      <w:r w:rsidRPr="007566E7">
        <w:rPr>
          <w:rFonts w:eastAsia="Calibri"/>
          <w:sz w:val="16"/>
          <w:szCs w:val="16"/>
          <w:lang w:eastAsia="en-US"/>
        </w:rPr>
        <w:t xml:space="preserve">  </w:t>
      </w:r>
    </w:p>
    <w:p w:rsidR="007566E7" w:rsidRPr="007566E7" w:rsidRDefault="007566E7" w:rsidP="003E4708">
      <w:pPr>
        <w:tabs>
          <w:tab w:val="left" w:pos="1440"/>
          <w:tab w:val="left" w:pos="1560"/>
        </w:tabs>
        <w:rPr>
          <w:rFonts w:eastAsia="Calibri"/>
          <w:b/>
          <w:sz w:val="16"/>
          <w:szCs w:val="16"/>
          <w:lang w:eastAsia="en-US"/>
        </w:rPr>
      </w:pPr>
      <w:r w:rsidRPr="007566E7">
        <w:rPr>
          <w:rFonts w:eastAsia="Calibri"/>
          <w:sz w:val="16"/>
          <w:szCs w:val="16"/>
          <w:lang w:eastAsia="en-US"/>
        </w:rPr>
        <w:t xml:space="preserve">  </w:t>
      </w:r>
      <w:r w:rsidRPr="007566E7">
        <w:rPr>
          <w:rFonts w:eastAsia="Calibri"/>
          <w:b/>
          <w:sz w:val="16"/>
          <w:szCs w:val="16"/>
          <w:lang w:eastAsia="en-US"/>
        </w:rPr>
        <w:t>1.2. Круг заявителей.</w:t>
      </w:r>
    </w:p>
    <w:p w:rsidR="007566E7" w:rsidRPr="007566E7" w:rsidRDefault="007566E7" w:rsidP="003E4708">
      <w:pPr>
        <w:widowControl w:val="0"/>
        <w:autoSpaceDE w:val="0"/>
        <w:autoSpaceDN w:val="0"/>
        <w:adjustRightInd w:val="0"/>
        <w:rPr>
          <w:sz w:val="16"/>
          <w:szCs w:val="16"/>
        </w:rPr>
      </w:pPr>
      <w:r w:rsidRPr="007566E7">
        <w:rPr>
          <w:sz w:val="16"/>
          <w:szCs w:val="16"/>
        </w:rPr>
        <w:t>Заявителями являются физические и юридические лица, заинтересованные в образовании путем раздела земельного участка, находящегося в муниципальной собственности (государственная собственность на который не разграничена), предоставленного им на праве постоянного (бессрочного) пользования, аренды или безвозмездного пользования, а также в предоставлении земельного участка путем проведения аукциона по продаже земельного участка, аукциона на право заключения договора аренды земельного участка, а также иные лица, имеющие право в силу наделения их заявителями соответствующими полномочиями в порядке, установленном законодательством Российской Федерации, выступать от их имени при взаимодействии с соответствующими органами местного самоуправления, органами государственной власти и организациями при предоставлении муниципальной услуги (далее - заявитель).</w:t>
      </w:r>
    </w:p>
    <w:p w:rsidR="007566E7" w:rsidRPr="007566E7" w:rsidRDefault="007566E7" w:rsidP="003E4708">
      <w:pPr>
        <w:rPr>
          <w:rFonts w:eastAsia="Calibri"/>
          <w:sz w:val="16"/>
          <w:szCs w:val="16"/>
          <w:lang w:eastAsia="en-US"/>
        </w:rPr>
      </w:pPr>
    </w:p>
    <w:p w:rsidR="007566E7" w:rsidRPr="007566E7" w:rsidRDefault="007566E7" w:rsidP="003E4708">
      <w:pPr>
        <w:rPr>
          <w:rFonts w:eastAsia="Calibri"/>
          <w:b/>
          <w:sz w:val="16"/>
          <w:szCs w:val="16"/>
          <w:lang w:eastAsia="en-US"/>
        </w:rPr>
      </w:pPr>
      <w:r w:rsidRPr="007566E7">
        <w:rPr>
          <w:rFonts w:eastAsia="Calibri"/>
          <w:sz w:val="16"/>
          <w:szCs w:val="16"/>
          <w:lang w:eastAsia="en-US"/>
        </w:rPr>
        <w:t xml:space="preserve">1.3. </w:t>
      </w:r>
      <w:r w:rsidRPr="007566E7">
        <w:rPr>
          <w:rFonts w:eastAsia="Calibri"/>
          <w:b/>
          <w:sz w:val="16"/>
          <w:szCs w:val="16"/>
          <w:lang w:eastAsia="en-US"/>
        </w:rPr>
        <w:t>Требование предоставления заявителю муниципальной услуги.</w:t>
      </w:r>
    </w:p>
    <w:p w:rsidR="007566E7" w:rsidRPr="007566E7" w:rsidRDefault="007566E7" w:rsidP="003E4708">
      <w:pPr>
        <w:rPr>
          <w:rFonts w:eastAsia="Calibri"/>
          <w:sz w:val="16"/>
          <w:szCs w:val="16"/>
          <w:lang w:eastAsia="en-US"/>
        </w:rPr>
      </w:pPr>
      <w:r w:rsidRPr="007566E7">
        <w:rPr>
          <w:rFonts w:eastAsia="Calibri"/>
          <w:sz w:val="16"/>
          <w:szCs w:val="16"/>
          <w:lang w:eastAsia="en-US"/>
        </w:rPr>
        <w:t>1.3.1.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(далее – профилирование), а также результата, за предоставлением которого обратился заявитель.</w:t>
      </w:r>
    </w:p>
    <w:p w:rsidR="007566E7" w:rsidRPr="007566E7" w:rsidRDefault="007566E7" w:rsidP="003E4708">
      <w:pPr>
        <w:rPr>
          <w:sz w:val="16"/>
          <w:szCs w:val="16"/>
        </w:rPr>
      </w:pPr>
      <w:r w:rsidRPr="007566E7">
        <w:rPr>
          <w:sz w:val="16"/>
          <w:szCs w:val="16"/>
          <w:lang w:eastAsia="ar-SA"/>
        </w:rPr>
        <w:t xml:space="preserve">1.3.2. </w:t>
      </w:r>
      <w:r w:rsidRPr="007566E7">
        <w:rPr>
          <w:sz w:val="16"/>
          <w:szCs w:val="16"/>
        </w:rPr>
        <w:t xml:space="preserve">Орган, предоставляющий муниципальную услугу: Администрация, организацию осуществления муниципальной услуги осуществляет муниципальный отдел по управлению </w:t>
      </w:r>
      <w:r w:rsidRPr="007566E7">
        <w:rPr>
          <w:sz w:val="16"/>
          <w:szCs w:val="16"/>
        </w:rPr>
        <w:lastRenderedPageBreak/>
        <w:t>муниципальным имуществом администрации Павловского муниципального района Воронежской области (далее -  Отдел).</w:t>
      </w:r>
    </w:p>
    <w:p w:rsidR="007566E7" w:rsidRPr="007566E7" w:rsidRDefault="007566E7" w:rsidP="003E4708">
      <w:pPr>
        <w:rPr>
          <w:sz w:val="16"/>
          <w:szCs w:val="16"/>
        </w:rPr>
      </w:pPr>
      <w:r w:rsidRPr="007566E7">
        <w:rPr>
          <w:sz w:val="16"/>
          <w:szCs w:val="16"/>
        </w:rPr>
        <w:t>Местонахождение Отдела: 396420, Воронежская область, г. Павловск, ул. Гоголя, 40 А, 2 этаж кабинет № 214.</w:t>
      </w:r>
    </w:p>
    <w:p w:rsidR="007566E7" w:rsidRPr="007566E7" w:rsidRDefault="007566E7" w:rsidP="003E4708">
      <w:pPr>
        <w:widowControl w:val="0"/>
        <w:rPr>
          <w:sz w:val="16"/>
          <w:szCs w:val="16"/>
        </w:rPr>
      </w:pPr>
      <w:r w:rsidRPr="007566E7">
        <w:rPr>
          <w:sz w:val="16"/>
          <w:szCs w:val="16"/>
        </w:rPr>
        <w:t>Отдел осуществляет прием заявителей в соответствии со следующим графиком:</w:t>
      </w:r>
    </w:p>
    <w:p w:rsidR="007566E7" w:rsidRPr="007566E7" w:rsidRDefault="007566E7" w:rsidP="003E4708">
      <w:pPr>
        <w:pStyle w:val="ConsPlusNonformat"/>
        <w:jc w:val="both"/>
        <w:rPr>
          <w:rFonts w:ascii="Times New Roman" w:hAnsi="Times New Roman" w:cs="Times New Roman"/>
          <w:sz w:val="16"/>
          <w:szCs w:val="16"/>
        </w:rPr>
      </w:pPr>
      <w:r w:rsidRPr="007566E7">
        <w:rPr>
          <w:rFonts w:ascii="Times New Roman" w:hAnsi="Times New Roman" w:cs="Times New Roman"/>
          <w:sz w:val="16"/>
          <w:szCs w:val="16"/>
        </w:rPr>
        <w:t>Понедельник- 9-00 - 18-00.</w:t>
      </w:r>
    </w:p>
    <w:p w:rsidR="007566E7" w:rsidRPr="007566E7" w:rsidRDefault="007566E7" w:rsidP="003E4708">
      <w:pPr>
        <w:pStyle w:val="ConsPlusNonformat"/>
        <w:jc w:val="both"/>
        <w:rPr>
          <w:rFonts w:ascii="Times New Roman" w:hAnsi="Times New Roman" w:cs="Times New Roman"/>
          <w:sz w:val="16"/>
          <w:szCs w:val="16"/>
        </w:rPr>
      </w:pPr>
      <w:r w:rsidRPr="007566E7">
        <w:rPr>
          <w:rFonts w:ascii="Times New Roman" w:hAnsi="Times New Roman" w:cs="Times New Roman"/>
          <w:sz w:val="16"/>
          <w:szCs w:val="16"/>
        </w:rPr>
        <w:t>Вторник- 9-00 - 18-00.</w:t>
      </w:r>
    </w:p>
    <w:p w:rsidR="007566E7" w:rsidRPr="007566E7" w:rsidRDefault="007566E7" w:rsidP="003E4708">
      <w:pPr>
        <w:pStyle w:val="ConsPlusNonformat"/>
        <w:jc w:val="both"/>
        <w:rPr>
          <w:rFonts w:ascii="Times New Roman" w:hAnsi="Times New Roman" w:cs="Times New Roman"/>
          <w:sz w:val="16"/>
          <w:szCs w:val="16"/>
        </w:rPr>
      </w:pPr>
      <w:r w:rsidRPr="007566E7">
        <w:rPr>
          <w:rFonts w:ascii="Times New Roman" w:hAnsi="Times New Roman" w:cs="Times New Roman"/>
          <w:sz w:val="16"/>
          <w:szCs w:val="16"/>
        </w:rPr>
        <w:t>Среда- 9-00 - 18-00.</w:t>
      </w:r>
    </w:p>
    <w:p w:rsidR="007566E7" w:rsidRPr="007566E7" w:rsidRDefault="007566E7" w:rsidP="003E4708">
      <w:pPr>
        <w:pStyle w:val="ConsPlusNonformat"/>
        <w:jc w:val="both"/>
        <w:rPr>
          <w:rFonts w:ascii="Times New Roman" w:hAnsi="Times New Roman" w:cs="Times New Roman"/>
          <w:sz w:val="16"/>
          <w:szCs w:val="16"/>
        </w:rPr>
      </w:pPr>
      <w:r w:rsidRPr="007566E7">
        <w:rPr>
          <w:rFonts w:ascii="Times New Roman" w:hAnsi="Times New Roman" w:cs="Times New Roman"/>
          <w:sz w:val="16"/>
          <w:szCs w:val="16"/>
        </w:rPr>
        <w:t>Четверг- 9-00 - 18-00.</w:t>
      </w:r>
    </w:p>
    <w:p w:rsidR="007566E7" w:rsidRPr="007566E7" w:rsidRDefault="007566E7" w:rsidP="003E4708">
      <w:pPr>
        <w:pStyle w:val="ConsPlusNonformat"/>
        <w:jc w:val="both"/>
        <w:rPr>
          <w:rFonts w:ascii="Times New Roman" w:hAnsi="Times New Roman" w:cs="Times New Roman"/>
          <w:sz w:val="16"/>
          <w:szCs w:val="16"/>
        </w:rPr>
      </w:pPr>
      <w:r w:rsidRPr="007566E7">
        <w:rPr>
          <w:rFonts w:ascii="Times New Roman" w:hAnsi="Times New Roman" w:cs="Times New Roman"/>
          <w:sz w:val="16"/>
          <w:szCs w:val="16"/>
        </w:rPr>
        <w:t>Пятница- неприемный день.</w:t>
      </w:r>
    </w:p>
    <w:p w:rsidR="007566E7" w:rsidRPr="007566E7" w:rsidRDefault="007566E7" w:rsidP="003E4708">
      <w:pPr>
        <w:pStyle w:val="ConsPlusNonformat"/>
        <w:jc w:val="both"/>
        <w:rPr>
          <w:rFonts w:ascii="Times New Roman" w:hAnsi="Times New Roman" w:cs="Times New Roman"/>
          <w:sz w:val="16"/>
          <w:szCs w:val="16"/>
        </w:rPr>
      </w:pPr>
      <w:r w:rsidRPr="007566E7">
        <w:rPr>
          <w:rFonts w:ascii="Times New Roman" w:hAnsi="Times New Roman" w:cs="Times New Roman"/>
          <w:sz w:val="16"/>
          <w:szCs w:val="16"/>
        </w:rPr>
        <w:t>Перерыв- 13.00-13.45</w:t>
      </w:r>
    </w:p>
    <w:p w:rsidR="007566E7" w:rsidRPr="007566E7" w:rsidRDefault="007566E7" w:rsidP="003E4708">
      <w:pPr>
        <w:pStyle w:val="ConsPlusNonformat"/>
        <w:jc w:val="both"/>
        <w:rPr>
          <w:rFonts w:ascii="Times New Roman" w:hAnsi="Times New Roman" w:cs="Times New Roman"/>
          <w:sz w:val="16"/>
          <w:szCs w:val="16"/>
        </w:rPr>
      </w:pPr>
      <w:r w:rsidRPr="007566E7">
        <w:rPr>
          <w:rFonts w:ascii="Times New Roman" w:hAnsi="Times New Roman" w:cs="Times New Roman"/>
          <w:sz w:val="16"/>
          <w:szCs w:val="16"/>
        </w:rPr>
        <w:t>Выходные дни: суббота, воскресенье.</w:t>
      </w:r>
    </w:p>
    <w:p w:rsidR="007566E7" w:rsidRPr="007566E7" w:rsidRDefault="007566E7" w:rsidP="003E4708">
      <w:pPr>
        <w:widowControl w:val="0"/>
        <w:autoSpaceDE w:val="0"/>
        <w:autoSpaceDN w:val="0"/>
        <w:adjustRightInd w:val="0"/>
        <w:rPr>
          <w:sz w:val="16"/>
          <w:szCs w:val="16"/>
        </w:rPr>
      </w:pPr>
      <w:r w:rsidRPr="007566E7">
        <w:rPr>
          <w:sz w:val="16"/>
          <w:szCs w:val="16"/>
        </w:rPr>
        <w:t>Справочные телефоны, факс Отдела (47362) 2-49-35, (47362) 2-46-88.</w:t>
      </w:r>
    </w:p>
    <w:p w:rsidR="007566E7" w:rsidRPr="007566E7" w:rsidRDefault="007566E7" w:rsidP="003E4708">
      <w:pPr>
        <w:widowControl w:val="0"/>
        <w:autoSpaceDE w:val="0"/>
        <w:autoSpaceDN w:val="0"/>
        <w:adjustRightInd w:val="0"/>
        <w:rPr>
          <w:sz w:val="16"/>
          <w:szCs w:val="16"/>
        </w:rPr>
      </w:pPr>
      <w:r w:rsidRPr="007566E7">
        <w:rPr>
          <w:sz w:val="16"/>
          <w:szCs w:val="16"/>
        </w:rPr>
        <w:t xml:space="preserve">Адрес официального сайта Администрации в сети Интернет: </w:t>
      </w:r>
      <w:r w:rsidRPr="007566E7">
        <w:rPr>
          <w:rStyle w:val="ad"/>
          <w:sz w:val="16"/>
          <w:szCs w:val="16"/>
          <w:lang w:val="en-US"/>
        </w:rPr>
        <w:t>www</w:t>
      </w:r>
      <w:r w:rsidRPr="007566E7">
        <w:rPr>
          <w:rStyle w:val="ad"/>
          <w:sz w:val="16"/>
          <w:szCs w:val="16"/>
        </w:rPr>
        <w:t>.</w:t>
      </w:r>
      <w:r w:rsidRPr="007566E7">
        <w:rPr>
          <w:rStyle w:val="ad"/>
          <w:sz w:val="16"/>
          <w:szCs w:val="16"/>
          <w:lang w:val="en-US"/>
        </w:rPr>
        <w:t>pavlovsk</w:t>
      </w:r>
      <w:r w:rsidRPr="007566E7">
        <w:rPr>
          <w:rStyle w:val="ad"/>
          <w:sz w:val="16"/>
          <w:szCs w:val="16"/>
        </w:rPr>
        <w:t>-</w:t>
      </w:r>
      <w:r w:rsidRPr="007566E7">
        <w:rPr>
          <w:rStyle w:val="ad"/>
          <w:sz w:val="16"/>
          <w:szCs w:val="16"/>
          <w:lang w:val="en-US"/>
        </w:rPr>
        <w:t>region</w:t>
      </w:r>
      <w:r w:rsidRPr="007566E7">
        <w:rPr>
          <w:rStyle w:val="ad"/>
          <w:sz w:val="16"/>
          <w:szCs w:val="16"/>
        </w:rPr>
        <w:t>.</w:t>
      </w:r>
      <w:r w:rsidRPr="007566E7">
        <w:rPr>
          <w:rStyle w:val="ad"/>
          <w:sz w:val="16"/>
          <w:szCs w:val="16"/>
          <w:lang w:val="en-US"/>
        </w:rPr>
        <w:t>ru</w:t>
      </w:r>
      <w:r w:rsidRPr="007566E7">
        <w:rPr>
          <w:sz w:val="16"/>
          <w:szCs w:val="16"/>
        </w:rPr>
        <w:t xml:space="preserve">, адрес электронной почты: </w:t>
      </w:r>
      <w:r w:rsidRPr="007566E7">
        <w:rPr>
          <w:rStyle w:val="ad"/>
          <w:sz w:val="16"/>
          <w:szCs w:val="16"/>
          <w:lang w:val="en-US"/>
        </w:rPr>
        <w:t>pavl</w:t>
      </w:r>
      <w:r w:rsidRPr="007566E7">
        <w:rPr>
          <w:rStyle w:val="ad"/>
          <w:sz w:val="16"/>
          <w:szCs w:val="16"/>
        </w:rPr>
        <w:t>@</w:t>
      </w:r>
      <w:r w:rsidRPr="007566E7">
        <w:rPr>
          <w:rStyle w:val="ad"/>
          <w:sz w:val="16"/>
          <w:szCs w:val="16"/>
          <w:lang w:val="en-US"/>
        </w:rPr>
        <w:t>govvrn</w:t>
      </w:r>
      <w:r w:rsidRPr="007566E7">
        <w:rPr>
          <w:rStyle w:val="ad"/>
          <w:sz w:val="16"/>
          <w:szCs w:val="16"/>
        </w:rPr>
        <w:t>.</w:t>
      </w:r>
      <w:r w:rsidRPr="007566E7">
        <w:rPr>
          <w:rStyle w:val="ad"/>
          <w:sz w:val="16"/>
          <w:szCs w:val="16"/>
          <w:lang w:val="en-US"/>
        </w:rPr>
        <w:t>ru</w:t>
      </w:r>
      <w:r w:rsidRPr="007566E7">
        <w:rPr>
          <w:sz w:val="16"/>
          <w:szCs w:val="16"/>
        </w:rPr>
        <w:t>.</w:t>
      </w:r>
    </w:p>
    <w:p w:rsidR="007566E7" w:rsidRPr="007566E7" w:rsidRDefault="007566E7" w:rsidP="003E4708">
      <w:pPr>
        <w:widowControl w:val="0"/>
        <w:autoSpaceDE w:val="0"/>
        <w:autoSpaceDN w:val="0"/>
        <w:adjustRightInd w:val="0"/>
        <w:rPr>
          <w:sz w:val="16"/>
          <w:szCs w:val="16"/>
        </w:rPr>
      </w:pPr>
      <w:r w:rsidRPr="007566E7">
        <w:rPr>
          <w:sz w:val="16"/>
          <w:szCs w:val="16"/>
        </w:rPr>
        <w:t xml:space="preserve">Адрес электронной почты Отдела: </w:t>
      </w:r>
      <w:r w:rsidRPr="007566E7">
        <w:rPr>
          <w:rStyle w:val="ad"/>
          <w:sz w:val="16"/>
          <w:szCs w:val="16"/>
          <w:lang w:val="en-US"/>
        </w:rPr>
        <w:t>moumi</w:t>
      </w:r>
      <w:r w:rsidRPr="007566E7">
        <w:rPr>
          <w:rStyle w:val="ad"/>
          <w:sz w:val="16"/>
          <w:szCs w:val="16"/>
        </w:rPr>
        <w:t>@</w:t>
      </w:r>
      <w:r w:rsidRPr="007566E7">
        <w:rPr>
          <w:rStyle w:val="ad"/>
          <w:sz w:val="16"/>
          <w:szCs w:val="16"/>
          <w:lang w:val="en-US"/>
        </w:rPr>
        <w:t>govvrn</w:t>
      </w:r>
      <w:r w:rsidRPr="007566E7">
        <w:rPr>
          <w:rStyle w:val="ad"/>
          <w:sz w:val="16"/>
          <w:szCs w:val="16"/>
        </w:rPr>
        <w:t>.</w:t>
      </w:r>
      <w:r w:rsidRPr="007566E7">
        <w:rPr>
          <w:rStyle w:val="ad"/>
          <w:sz w:val="16"/>
          <w:szCs w:val="16"/>
          <w:lang w:val="en-US"/>
        </w:rPr>
        <w:t>ru</w:t>
      </w:r>
      <w:r w:rsidRPr="007566E7">
        <w:rPr>
          <w:sz w:val="16"/>
          <w:szCs w:val="16"/>
        </w:rPr>
        <w:t xml:space="preserve">. </w:t>
      </w:r>
    </w:p>
    <w:p w:rsidR="007566E7" w:rsidRPr="007566E7" w:rsidRDefault="007566E7" w:rsidP="003E4708">
      <w:pPr>
        <w:widowControl w:val="0"/>
        <w:autoSpaceDE w:val="0"/>
        <w:autoSpaceDN w:val="0"/>
        <w:adjustRightInd w:val="0"/>
        <w:rPr>
          <w:sz w:val="16"/>
          <w:szCs w:val="16"/>
        </w:rPr>
      </w:pPr>
      <w:r w:rsidRPr="007566E7">
        <w:rPr>
          <w:sz w:val="16"/>
          <w:szCs w:val="16"/>
        </w:rPr>
        <w:t>За предоставлением муниципальной услуги заявитель может обратиться в МФЦ.</w:t>
      </w:r>
    </w:p>
    <w:p w:rsidR="007566E7" w:rsidRPr="007566E7" w:rsidRDefault="007566E7" w:rsidP="003E4708">
      <w:pPr>
        <w:widowControl w:val="0"/>
        <w:autoSpaceDE w:val="0"/>
        <w:autoSpaceDN w:val="0"/>
        <w:adjustRightInd w:val="0"/>
        <w:rPr>
          <w:sz w:val="16"/>
          <w:szCs w:val="16"/>
        </w:rPr>
      </w:pPr>
      <w:r w:rsidRPr="007566E7">
        <w:rPr>
          <w:sz w:val="16"/>
          <w:szCs w:val="16"/>
        </w:rPr>
        <w:t>Местонахождение: 396422, Воронежская область, г. Павловск, ул. 1 Мая, 23. Справочный телефон – (47362) 3-19-38.</w:t>
      </w:r>
    </w:p>
    <w:p w:rsidR="007566E7" w:rsidRPr="007566E7" w:rsidRDefault="007566E7" w:rsidP="003E4708">
      <w:pPr>
        <w:widowControl w:val="0"/>
        <w:autoSpaceDE w:val="0"/>
        <w:autoSpaceDN w:val="0"/>
        <w:adjustRightInd w:val="0"/>
        <w:rPr>
          <w:sz w:val="16"/>
          <w:szCs w:val="16"/>
        </w:rPr>
      </w:pPr>
      <w:r w:rsidRPr="007566E7">
        <w:rPr>
          <w:sz w:val="16"/>
          <w:szCs w:val="16"/>
        </w:rPr>
        <w:t xml:space="preserve">Адрес электронной почты: </w:t>
      </w:r>
      <w:r w:rsidRPr="007566E7">
        <w:rPr>
          <w:sz w:val="16"/>
          <w:szCs w:val="16"/>
          <w:lang w:val="en-US"/>
        </w:rPr>
        <w:t>syureva</w:t>
      </w:r>
      <w:r w:rsidRPr="007566E7">
        <w:rPr>
          <w:sz w:val="16"/>
          <w:szCs w:val="16"/>
        </w:rPr>
        <w:t>@govvrn.ru.</w:t>
      </w:r>
    </w:p>
    <w:p w:rsidR="007566E7" w:rsidRPr="007566E7" w:rsidRDefault="007566E7" w:rsidP="003E4708">
      <w:pPr>
        <w:widowControl w:val="0"/>
        <w:autoSpaceDE w:val="0"/>
        <w:autoSpaceDN w:val="0"/>
        <w:adjustRightInd w:val="0"/>
        <w:rPr>
          <w:sz w:val="16"/>
          <w:szCs w:val="16"/>
        </w:rPr>
      </w:pPr>
      <w:r w:rsidRPr="007566E7">
        <w:rPr>
          <w:sz w:val="16"/>
          <w:szCs w:val="16"/>
        </w:rPr>
        <w:t>График работы МФЦ:</w:t>
      </w:r>
    </w:p>
    <w:p w:rsidR="007566E7" w:rsidRPr="007566E7" w:rsidRDefault="007566E7" w:rsidP="003E4708">
      <w:pPr>
        <w:widowControl w:val="0"/>
        <w:tabs>
          <w:tab w:val="left" w:pos="540"/>
        </w:tabs>
        <w:autoSpaceDE w:val="0"/>
        <w:autoSpaceDN w:val="0"/>
        <w:adjustRightInd w:val="0"/>
        <w:rPr>
          <w:sz w:val="16"/>
          <w:szCs w:val="16"/>
        </w:rPr>
      </w:pPr>
      <w:r w:rsidRPr="007566E7">
        <w:rPr>
          <w:sz w:val="16"/>
          <w:szCs w:val="16"/>
        </w:rPr>
        <w:t>Вторник 8.00-17.00, перерыв - 12.00-13.00</w:t>
      </w:r>
    </w:p>
    <w:p w:rsidR="007566E7" w:rsidRPr="007566E7" w:rsidRDefault="007566E7" w:rsidP="003E4708">
      <w:pPr>
        <w:widowControl w:val="0"/>
        <w:tabs>
          <w:tab w:val="left" w:pos="540"/>
        </w:tabs>
        <w:autoSpaceDE w:val="0"/>
        <w:autoSpaceDN w:val="0"/>
        <w:adjustRightInd w:val="0"/>
        <w:rPr>
          <w:sz w:val="16"/>
          <w:szCs w:val="16"/>
        </w:rPr>
      </w:pPr>
      <w:r w:rsidRPr="007566E7">
        <w:rPr>
          <w:sz w:val="16"/>
          <w:szCs w:val="16"/>
        </w:rPr>
        <w:t>Среда - 8.00-20.00 без перерыва</w:t>
      </w:r>
    </w:p>
    <w:p w:rsidR="007566E7" w:rsidRPr="007566E7" w:rsidRDefault="007566E7" w:rsidP="003E4708">
      <w:pPr>
        <w:widowControl w:val="0"/>
        <w:tabs>
          <w:tab w:val="left" w:pos="540"/>
        </w:tabs>
        <w:autoSpaceDE w:val="0"/>
        <w:autoSpaceDN w:val="0"/>
        <w:adjustRightInd w:val="0"/>
        <w:rPr>
          <w:sz w:val="16"/>
          <w:szCs w:val="16"/>
        </w:rPr>
      </w:pPr>
      <w:r w:rsidRPr="007566E7">
        <w:rPr>
          <w:sz w:val="16"/>
          <w:szCs w:val="16"/>
        </w:rPr>
        <w:t>Четверг - 8.00-16.00, перерыв - 12.00-13.00</w:t>
      </w:r>
    </w:p>
    <w:p w:rsidR="007566E7" w:rsidRPr="007566E7" w:rsidRDefault="007566E7" w:rsidP="003E4708">
      <w:pPr>
        <w:widowControl w:val="0"/>
        <w:tabs>
          <w:tab w:val="left" w:pos="540"/>
        </w:tabs>
        <w:autoSpaceDE w:val="0"/>
        <w:autoSpaceDN w:val="0"/>
        <w:adjustRightInd w:val="0"/>
        <w:rPr>
          <w:sz w:val="16"/>
          <w:szCs w:val="16"/>
        </w:rPr>
      </w:pPr>
      <w:r w:rsidRPr="007566E7">
        <w:rPr>
          <w:sz w:val="16"/>
          <w:szCs w:val="16"/>
        </w:rPr>
        <w:t>Пятница - 8.00-17.00, перерыв - 12.00-13.00</w:t>
      </w:r>
    </w:p>
    <w:p w:rsidR="007566E7" w:rsidRPr="007566E7" w:rsidRDefault="007566E7" w:rsidP="003E4708">
      <w:pPr>
        <w:widowControl w:val="0"/>
        <w:tabs>
          <w:tab w:val="left" w:pos="540"/>
        </w:tabs>
        <w:autoSpaceDE w:val="0"/>
        <w:autoSpaceDN w:val="0"/>
        <w:adjustRightInd w:val="0"/>
        <w:rPr>
          <w:sz w:val="16"/>
          <w:szCs w:val="16"/>
        </w:rPr>
      </w:pPr>
      <w:r w:rsidRPr="007566E7">
        <w:rPr>
          <w:sz w:val="16"/>
          <w:szCs w:val="16"/>
        </w:rPr>
        <w:t>Суббота - 8.00-17.00, перерыв - 12.00-13.00</w:t>
      </w:r>
    </w:p>
    <w:p w:rsidR="007566E7" w:rsidRPr="007566E7" w:rsidRDefault="007566E7" w:rsidP="003E4708">
      <w:pPr>
        <w:widowControl w:val="0"/>
        <w:suppressAutoHyphens/>
        <w:autoSpaceDE w:val="0"/>
        <w:contextualSpacing/>
        <w:rPr>
          <w:sz w:val="16"/>
          <w:szCs w:val="16"/>
        </w:rPr>
      </w:pPr>
      <w:r w:rsidRPr="007566E7">
        <w:rPr>
          <w:sz w:val="16"/>
          <w:szCs w:val="16"/>
        </w:rPr>
        <w:t>Выходные дни: понедельник, воскресенье.</w:t>
      </w:r>
    </w:p>
    <w:p w:rsidR="007566E7" w:rsidRPr="007566E7" w:rsidRDefault="007566E7" w:rsidP="003E4708">
      <w:pPr>
        <w:autoSpaceDE w:val="0"/>
        <w:autoSpaceDN w:val="0"/>
        <w:adjustRightInd w:val="0"/>
        <w:rPr>
          <w:rFonts w:eastAsia="Calibri"/>
          <w:sz w:val="16"/>
          <w:szCs w:val="16"/>
        </w:rPr>
      </w:pPr>
      <w:r w:rsidRPr="007566E7">
        <w:rPr>
          <w:rFonts w:eastAsia="Calibri"/>
          <w:sz w:val="16"/>
          <w:szCs w:val="16"/>
          <w:lang w:eastAsia="en-US"/>
        </w:rPr>
        <w:t xml:space="preserve">1.3.3. </w:t>
      </w:r>
      <w:r w:rsidRPr="007566E7">
        <w:rPr>
          <w:rFonts w:eastAsia="Calibri"/>
          <w:sz w:val="16"/>
          <w:szCs w:val="16"/>
        </w:rPr>
        <w:t>Справочная информация о месте нахождения (адресах), графике (режиме) работы, номерах телефонах, адресах интернет-сайтов, а также электронной почты и (или) форме обратной связи в сети Интернет Отдела, МФЦ размещена:</w:t>
      </w:r>
    </w:p>
    <w:p w:rsidR="007566E7" w:rsidRPr="007566E7" w:rsidRDefault="007566E7" w:rsidP="003E4708">
      <w:pPr>
        <w:autoSpaceDE w:val="0"/>
        <w:autoSpaceDN w:val="0"/>
        <w:adjustRightInd w:val="0"/>
        <w:rPr>
          <w:rFonts w:eastAsia="Calibri"/>
          <w:sz w:val="16"/>
          <w:szCs w:val="16"/>
        </w:rPr>
      </w:pPr>
      <w:r w:rsidRPr="007566E7">
        <w:rPr>
          <w:rFonts w:eastAsia="Calibri"/>
          <w:sz w:val="16"/>
          <w:szCs w:val="16"/>
        </w:rPr>
        <w:t xml:space="preserve">на </w:t>
      </w:r>
      <w:r w:rsidRPr="007566E7">
        <w:rPr>
          <w:sz w:val="16"/>
          <w:szCs w:val="16"/>
        </w:rPr>
        <w:t xml:space="preserve">официальном сайте Администрации в сети Интернет: </w:t>
      </w:r>
      <w:hyperlink r:id="rId40" w:history="1">
        <w:r w:rsidRPr="007566E7">
          <w:rPr>
            <w:rStyle w:val="ad"/>
            <w:sz w:val="16"/>
            <w:szCs w:val="16"/>
            <w:lang w:val="en-US"/>
          </w:rPr>
          <w:t>www</w:t>
        </w:r>
        <w:r w:rsidRPr="007566E7">
          <w:rPr>
            <w:rStyle w:val="ad"/>
            <w:sz w:val="16"/>
            <w:szCs w:val="16"/>
          </w:rPr>
          <w:t>.</w:t>
        </w:r>
        <w:r w:rsidRPr="007566E7">
          <w:rPr>
            <w:rStyle w:val="ad"/>
            <w:sz w:val="16"/>
            <w:szCs w:val="16"/>
            <w:lang w:val="en-US"/>
          </w:rPr>
          <w:t>pavlovsk</w:t>
        </w:r>
        <w:r w:rsidRPr="007566E7">
          <w:rPr>
            <w:rStyle w:val="ad"/>
            <w:sz w:val="16"/>
            <w:szCs w:val="16"/>
          </w:rPr>
          <w:t>-</w:t>
        </w:r>
        <w:r w:rsidRPr="007566E7">
          <w:rPr>
            <w:rStyle w:val="ad"/>
            <w:sz w:val="16"/>
            <w:szCs w:val="16"/>
            <w:lang w:val="en-US"/>
          </w:rPr>
          <w:t>region</w:t>
        </w:r>
        <w:r w:rsidRPr="007566E7">
          <w:rPr>
            <w:rStyle w:val="ad"/>
            <w:sz w:val="16"/>
            <w:szCs w:val="16"/>
          </w:rPr>
          <w:t>.</w:t>
        </w:r>
        <w:r w:rsidRPr="007566E7">
          <w:rPr>
            <w:rStyle w:val="ad"/>
            <w:sz w:val="16"/>
            <w:szCs w:val="16"/>
            <w:lang w:val="en-US"/>
          </w:rPr>
          <w:t>ru</w:t>
        </w:r>
      </w:hyperlink>
      <w:r w:rsidRPr="007566E7">
        <w:rPr>
          <w:rFonts w:eastAsia="Calibri"/>
          <w:sz w:val="16"/>
          <w:szCs w:val="16"/>
        </w:rPr>
        <w:t>;</w:t>
      </w:r>
    </w:p>
    <w:p w:rsidR="007566E7" w:rsidRPr="007566E7" w:rsidRDefault="007566E7" w:rsidP="003E4708">
      <w:pPr>
        <w:autoSpaceDE w:val="0"/>
        <w:autoSpaceDN w:val="0"/>
        <w:adjustRightInd w:val="0"/>
        <w:rPr>
          <w:rFonts w:eastAsia="Calibri"/>
          <w:sz w:val="16"/>
          <w:szCs w:val="16"/>
        </w:rPr>
      </w:pPr>
      <w:r w:rsidRPr="007566E7">
        <w:rPr>
          <w:rFonts w:eastAsia="Calibri"/>
          <w:sz w:val="16"/>
          <w:szCs w:val="16"/>
        </w:rPr>
        <w:t>на сайте МФЦ в сети Интернет (mydocuments36.ru);</w:t>
      </w:r>
    </w:p>
    <w:p w:rsidR="007566E7" w:rsidRPr="007566E7" w:rsidRDefault="007566E7" w:rsidP="003E4708">
      <w:pPr>
        <w:autoSpaceDE w:val="0"/>
        <w:autoSpaceDN w:val="0"/>
        <w:adjustRightInd w:val="0"/>
        <w:rPr>
          <w:rFonts w:eastAsia="Calibri"/>
          <w:sz w:val="16"/>
          <w:szCs w:val="16"/>
        </w:rPr>
      </w:pPr>
      <w:r w:rsidRPr="007566E7">
        <w:rPr>
          <w:rFonts w:eastAsia="Calibri"/>
          <w:sz w:val="16"/>
          <w:szCs w:val="16"/>
        </w:rPr>
        <w:t>в федеральной государственной информационной системе «Единый портал государственных и муниципальных услуг (функций)» (gosuslugi.ru) (далее - Единый портал государственных и муниципальных услуг (функций);</w:t>
      </w:r>
    </w:p>
    <w:p w:rsidR="007566E7" w:rsidRPr="007566E7" w:rsidRDefault="007566E7" w:rsidP="003E4708">
      <w:pPr>
        <w:autoSpaceDE w:val="0"/>
        <w:autoSpaceDN w:val="0"/>
        <w:adjustRightInd w:val="0"/>
        <w:rPr>
          <w:rFonts w:eastAsia="Calibri"/>
          <w:sz w:val="16"/>
          <w:szCs w:val="16"/>
        </w:rPr>
      </w:pPr>
      <w:r w:rsidRPr="007566E7">
        <w:rPr>
          <w:rFonts w:eastAsia="Calibri"/>
          <w:sz w:val="16"/>
          <w:szCs w:val="16"/>
        </w:rPr>
        <w:t>в информационной системе Воронежской области «Портал Воронежской области в сети Интернет» (</w:t>
      </w:r>
      <w:hyperlink r:id="rId41" w:history="1">
        <w:r w:rsidRPr="007566E7">
          <w:rPr>
            <w:rStyle w:val="ad"/>
            <w:rFonts w:eastAsia="Calibri"/>
            <w:sz w:val="16"/>
            <w:szCs w:val="16"/>
          </w:rPr>
          <w:t>http://www.govvrn.ru</w:t>
        </w:r>
      </w:hyperlink>
      <w:r w:rsidRPr="007566E7">
        <w:rPr>
          <w:rFonts w:eastAsia="Calibri"/>
          <w:sz w:val="16"/>
          <w:szCs w:val="16"/>
        </w:rPr>
        <w:t xml:space="preserve">) (далее – Портал). Портал содержит тематические разделы, интерактивные сервисы, реестры государственных и муниципальных услуг Воронежской области, электронные формы подачи заявлений на получение государственных и муниципальных услуг, ссылки на сайты различных организаций. </w:t>
      </w:r>
    </w:p>
    <w:p w:rsidR="007566E7" w:rsidRPr="007566E7" w:rsidRDefault="007566E7" w:rsidP="003E4708">
      <w:pPr>
        <w:autoSpaceDE w:val="0"/>
        <w:autoSpaceDN w:val="0"/>
        <w:adjustRightInd w:val="0"/>
        <w:rPr>
          <w:rFonts w:eastAsia="Calibri"/>
          <w:sz w:val="16"/>
          <w:szCs w:val="16"/>
        </w:rPr>
      </w:pPr>
      <w:r w:rsidRPr="007566E7">
        <w:rPr>
          <w:rFonts w:eastAsia="Calibri"/>
          <w:sz w:val="16"/>
          <w:szCs w:val="16"/>
        </w:rPr>
        <w:t>на информационных стендах Отдела и МФЦ.</w:t>
      </w:r>
    </w:p>
    <w:p w:rsidR="007566E7" w:rsidRPr="007566E7" w:rsidRDefault="007566E7" w:rsidP="003E4708">
      <w:pPr>
        <w:widowControl w:val="0"/>
        <w:suppressAutoHyphens/>
        <w:autoSpaceDE w:val="0"/>
        <w:contextualSpacing/>
        <w:rPr>
          <w:rFonts w:eastAsia="Calibri"/>
          <w:sz w:val="16"/>
          <w:szCs w:val="16"/>
          <w:lang w:eastAsia="en-US"/>
        </w:rPr>
      </w:pPr>
      <w:r w:rsidRPr="007566E7">
        <w:rPr>
          <w:rFonts w:eastAsia="Calibri"/>
          <w:sz w:val="16"/>
          <w:szCs w:val="16"/>
          <w:lang w:eastAsia="en-US"/>
        </w:rPr>
        <w:t>1.3.4.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Отдела, МФЦ (далее - уполномоченные должностные лица).</w:t>
      </w:r>
    </w:p>
    <w:p w:rsidR="007566E7" w:rsidRPr="007566E7" w:rsidRDefault="007566E7" w:rsidP="003E4708">
      <w:pPr>
        <w:autoSpaceDE w:val="0"/>
        <w:autoSpaceDN w:val="0"/>
        <w:adjustRightInd w:val="0"/>
        <w:rPr>
          <w:rFonts w:eastAsia="Calibri"/>
          <w:sz w:val="16"/>
          <w:szCs w:val="16"/>
          <w:lang w:eastAsia="en-US"/>
        </w:rPr>
      </w:pPr>
      <w:r w:rsidRPr="007566E7">
        <w:rPr>
          <w:rFonts w:eastAsia="Calibri"/>
          <w:sz w:val="16"/>
          <w:szCs w:val="16"/>
          <w:lang w:eastAsia="en-US"/>
        </w:rPr>
        <w:t xml:space="preserve">Информирование о ходе предоставления муниципальной услуги осуществляется уполномоченными должностными лицами с использованием почтовой, телефонной связи, посредством электронной почты, через личный кабинет заявителя на </w:t>
      </w:r>
      <w:r w:rsidRPr="007566E7">
        <w:rPr>
          <w:rFonts w:eastAsia="Calibri"/>
          <w:sz w:val="16"/>
          <w:szCs w:val="16"/>
        </w:rPr>
        <w:t>Едином портале государственных и муниципальных услуг (функций) или Портале</w:t>
      </w:r>
      <w:r w:rsidRPr="007566E7">
        <w:rPr>
          <w:rFonts w:eastAsia="Calibri"/>
          <w:sz w:val="16"/>
          <w:szCs w:val="16"/>
          <w:lang w:eastAsia="en-US"/>
        </w:rPr>
        <w:t>.</w:t>
      </w:r>
    </w:p>
    <w:p w:rsidR="007566E7" w:rsidRPr="007566E7" w:rsidRDefault="007566E7" w:rsidP="003E4708">
      <w:pPr>
        <w:autoSpaceDE w:val="0"/>
        <w:autoSpaceDN w:val="0"/>
        <w:adjustRightInd w:val="0"/>
        <w:rPr>
          <w:rFonts w:eastAsia="Calibri"/>
          <w:sz w:val="16"/>
          <w:szCs w:val="16"/>
          <w:lang w:eastAsia="en-US"/>
        </w:rPr>
      </w:pPr>
      <w:r w:rsidRPr="007566E7">
        <w:rPr>
          <w:rFonts w:eastAsia="Calibri"/>
          <w:sz w:val="16"/>
          <w:szCs w:val="16"/>
          <w:lang w:eastAsia="en-US"/>
        </w:rPr>
        <w:t xml:space="preserve">На информационных стендах в местах предоставления муниципальной услуги, а также на официальных сайтах Администрации, МФЦ, на </w:t>
      </w:r>
      <w:r w:rsidRPr="007566E7">
        <w:rPr>
          <w:rFonts w:eastAsia="Calibri"/>
          <w:sz w:val="16"/>
          <w:szCs w:val="16"/>
        </w:rPr>
        <w:t xml:space="preserve">Едином портале государственных и муниципальных услуг (функций) и Портале </w:t>
      </w:r>
      <w:r w:rsidRPr="007566E7">
        <w:rPr>
          <w:rFonts w:eastAsia="Calibri"/>
          <w:sz w:val="16"/>
          <w:szCs w:val="16"/>
          <w:lang w:eastAsia="en-US"/>
        </w:rPr>
        <w:t>размещается следующая информация:</w:t>
      </w:r>
    </w:p>
    <w:p w:rsidR="007566E7" w:rsidRPr="007566E7" w:rsidRDefault="007566E7" w:rsidP="003E4708">
      <w:pPr>
        <w:autoSpaceDE w:val="0"/>
        <w:autoSpaceDN w:val="0"/>
        <w:adjustRightInd w:val="0"/>
        <w:rPr>
          <w:rFonts w:eastAsia="Calibri"/>
          <w:sz w:val="16"/>
          <w:szCs w:val="16"/>
          <w:lang w:eastAsia="en-US"/>
        </w:rPr>
      </w:pPr>
      <w:r w:rsidRPr="007566E7">
        <w:rPr>
          <w:rFonts w:eastAsia="Calibri"/>
          <w:sz w:val="16"/>
          <w:szCs w:val="16"/>
          <w:lang w:eastAsia="en-US"/>
        </w:rPr>
        <w:t>текст настоящего Административного регламента;</w:t>
      </w:r>
    </w:p>
    <w:p w:rsidR="007566E7" w:rsidRPr="007566E7" w:rsidRDefault="007566E7" w:rsidP="003E4708">
      <w:pPr>
        <w:autoSpaceDE w:val="0"/>
        <w:autoSpaceDN w:val="0"/>
        <w:adjustRightInd w:val="0"/>
        <w:rPr>
          <w:rFonts w:eastAsia="Calibri"/>
          <w:sz w:val="16"/>
          <w:szCs w:val="16"/>
          <w:lang w:eastAsia="en-US"/>
        </w:rPr>
      </w:pPr>
      <w:r w:rsidRPr="007566E7">
        <w:rPr>
          <w:rFonts w:eastAsia="Calibri"/>
          <w:sz w:val="16"/>
          <w:szCs w:val="16"/>
          <w:lang w:eastAsia="en-US"/>
        </w:rPr>
        <w:t>тексты, выдержки из нормативных правовых актов, регулирующих предоставление муниципальной услуги;</w:t>
      </w:r>
    </w:p>
    <w:p w:rsidR="007566E7" w:rsidRPr="007566E7" w:rsidRDefault="007566E7" w:rsidP="003E4708">
      <w:pPr>
        <w:autoSpaceDE w:val="0"/>
        <w:autoSpaceDN w:val="0"/>
        <w:adjustRightInd w:val="0"/>
        <w:contextualSpacing/>
        <w:rPr>
          <w:rFonts w:eastAsia="Calibri"/>
          <w:sz w:val="16"/>
          <w:szCs w:val="16"/>
          <w:lang w:eastAsia="en-US"/>
        </w:rPr>
      </w:pPr>
      <w:r w:rsidRPr="007566E7">
        <w:rPr>
          <w:rFonts w:eastAsia="Calibri"/>
          <w:sz w:val="16"/>
          <w:szCs w:val="16"/>
          <w:lang w:eastAsia="en-US"/>
        </w:rPr>
        <w:t>формы, образцы заявлений, иных документов</w:t>
      </w:r>
    </w:p>
    <w:p w:rsidR="007566E7" w:rsidRPr="007566E7" w:rsidRDefault="007566E7" w:rsidP="003E4708">
      <w:pPr>
        <w:autoSpaceDE w:val="0"/>
        <w:autoSpaceDN w:val="0"/>
        <w:adjustRightInd w:val="0"/>
        <w:rPr>
          <w:rFonts w:eastAsia="Calibri"/>
          <w:sz w:val="16"/>
          <w:szCs w:val="16"/>
        </w:rPr>
      </w:pPr>
      <w:r w:rsidRPr="007566E7">
        <w:rPr>
          <w:rFonts w:eastAsia="Calibri"/>
          <w:sz w:val="16"/>
          <w:szCs w:val="16"/>
        </w:rPr>
        <w:t>месторасположение, график (режим) работы, номера телефонов и электронной почты Отдела;</w:t>
      </w:r>
    </w:p>
    <w:p w:rsidR="007566E7" w:rsidRPr="007566E7" w:rsidRDefault="007566E7" w:rsidP="003E4708">
      <w:pPr>
        <w:autoSpaceDE w:val="0"/>
        <w:autoSpaceDN w:val="0"/>
        <w:adjustRightInd w:val="0"/>
        <w:rPr>
          <w:rFonts w:eastAsia="Calibri"/>
          <w:sz w:val="16"/>
          <w:szCs w:val="16"/>
          <w:lang w:eastAsia="en-US"/>
        </w:rPr>
      </w:pPr>
      <w:r w:rsidRPr="007566E7">
        <w:rPr>
          <w:rFonts w:eastAsia="Calibri"/>
          <w:sz w:val="16"/>
          <w:szCs w:val="16"/>
        </w:rPr>
        <w:t>справочная информация о должностных лицах Отдела</w:t>
      </w:r>
      <w:r w:rsidRPr="007566E7">
        <w:rPr>
          <w:rFonts w:eastAsia="Calibri"/>
          <w:sz w:val="16"/>
          <w:szCs w:val="16"/>
          <w:lang w:eastAsia="en-US"/>
        </w:rPr>
        <w:t xml:space="preserve">. </w:t>
      </w:r>
    </w:p>
    <w:p w:rsidR="007566E7" w:rsidRPr="007566E7" w:rsidRDefault="007566E7" w:rsidP="003E4708">
      <w:pPr>
        <w:autoSpaceDE w:val="0"/>
        <w:autoSpaceDN w:val="0"/>
        <w:adjustRightInd w:val="0"/>
        <w:contextualSpacing/>
        <w:rPr>
          <w:rFonts w:eastAsia="Calibri"/>
          <w:sz w:val="16"/>
          <w:szCs w:val="16"/>
          <w:lang w:eastAsia="en-US"/>
        </w:rPr>
      </w:pPr>
      <w:r w:rsidRPr="007566E7">
        <w:rPr>
          <w:rFonts w:eastAsia="Calibri"/>
          <w:sz w:val="16"/>
          <w:szCs w:val="16"/>
          <w:lang w:eastAsia="en-US"/>
        </w:rPr>
        <w:t>1.3.5. 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7566E7" w:rsidRPr="007566E7" w:rsidRDefault="007566E7" w:rsidP="003E4708">
      <w:pPr>
        <w:autoSpaceDE w:val="0"/>
        <w:autoSpaceDN w:val="0"/>
        <w:adjustRightInd w:val="0"/>
        <w:contextualSpacing/>
        <w:rPr>
          <w:rFonts w:eastAsia="Calibri"/>
          <w:sz w:val="16"/>
          <w:szCs w:val="16"/>
          <w:lang w:eastAsia="en-US"/>
        </w:rPr>
      </w:pPr>
      <w:r w:rsidRPr="007566E7">
        <w:rPr>
          <w:rFonts w:eastAsia="Calibri"/>
          <w:sz w:val="16"/>
          <w:szCs w:val="16"/>
          <w:lang w:eastAsia="en-US"/>
        </w:rPr>
        <w:t>о порядке предоставления муниципальной услуги;</w:t>
      </w:r>
    </w:p>
    <w:p w:rsidR="007566E7" w:rsidRPr="007566E7" w:rsidRDefault="007566E7" w:rsidP="003E4708">
      <w:pPr>
        <w:autoSpaceDE w:val="0"/>
        <w:autoSpaceDN w:val="0"/>
        <w:adjustRightInd w:val="0"/>
        <w:contextualSpacing/>
        <w:rPr>
          <w:rFonts w:eastAsia="Calibri"/>
          <w:sz w:val="16"/>
          <w:szCs w:val="16"/>
          <w:lang w:eastAsia="en-US"/>
        </w:rPr>
      </w:pPr>
      <w:r w:rsidRPr="007566E7">
        <w:rPr>
          <w:rFonts w:eastAsia="Calibri"/>
          <w:sz w:val="16"/>
          <w:szCs w:val="16"/>
          <w:lang w:eastAsia="en-US"/>
        </w:rPr>
        <w:t>о ходе предоставления муниципальной услуги;</w:t>
      </w:r>
    </w:p>
    <w:p w:rsidR="007566E7" w:rsidRPr="007566E7" w:rsidRDefault="007566E7" w:rsidP="003E4708">
      <w:pPr>
        <w:autoSpaceDE w:val="0"/>
        <w:autoSpaceDN w:val="0"/>
        <w:adjustRightInd w:val="0"/>
        <w:contextualSpacing/>
        <w:rPr>
          <w:rFonts w:eastAsia="Calibri"/>
          <w:sz w:val="16"/>
          <w:szCs w:val="16"/>
          <w:lang w:eastAsia="en-US"/>
        </w:rPr>
      </w:pPr>
      <w:r w:rsidRPr="007566E7">
        <w:rPr>
          <w:rFonts w:eastAsia="Calibri"/>
          <w:sz w:val="16"/>
          <w:szCs w:val="16"/>
          <w:lang w:eastAsia="en-US"/>
        </w:rPr>
        <w:t>об отказе в предоставлении муниципальной услуги.</w:t>
      </w:r>
    </w:p>
    <w:p w:rsidR="007566E7" w:rsidRPr="007566E7" w:rsidRDefault="007566E7" w:rsidP="003E4708">
      <w:pPr>
        <w:autoSpaceDE w:val="0"/>
        <w:autoSpaceDN w:val="0"/>
        <w:adjustRightInd w:val="0"/>
        <w:contextualSpacing/>
        <w:rPr>
          <w:rFonts w:eastAsia="Calibri"/>
          <w:sz w:val="16"/>
          <w:szCs w:val="16"/>
          <w:lang w:eastAsia="en-US"/>
        </w:rPr>
      </w:pPr>
      <w:r w:rsidRPr="007566E7">
        <w:rPr>
          <w:rFonts w:eastAsia="Calibri"/>
          <w:sz w:val="16"/>
          <w:szCs w:val="16"/>
          <w:lang w:eastAsia="en-US"/>
        </w:rPr>
        <w:lastRenderedPageBreak/>
        <w:t>1.3.6. При ответах на телефонные звонки и устные обращения, уполномоченные должностные лица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7566E7" w:rsidRPr="007566E7" w:rsidRDefault="007566E7" w:rsidP="003E4708">
      <w:pPr>
        <w:tabs>
          <w:tab w:val="num" w:pos="142"/>
        </w:tabs>
        <w:autoSpaceDE w:val="0"/>
        <w:autoSpaceDN w:val="0"/>
        <w:adjustRightInd w:val="0"/>
        <w:contextualSpacing/>
        <w:rPr>
          <w:rFonts w:eastAsia="Calibri"/>
          <w:sz w:val="16"/>
          <w:szCs w:val="16"/>
          <w:lang w:eastAsia="en-US"/>
        </w:rPr>
      </w:pPr>
      <w:r w:rsidRPr="007566E7">
        <w:rPr>
          <w:rFonts w:eastAsia="Calibri"/>
          <w:sz w:val="16"/>
          <w:szCs w:val="16"/>
          <w:lang w:eastAsia="en-US"/>
        </w:rPr>
        <w:t>При отсутствии у уполномоченного должностного лица,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7566E7" w:rsidRPr="007566E7" w:rsidRDefault="007566E7" w:rsidP="003E4708">
      <w:pPr>
        <w:autoSpaceDE w:val="0"/>
        <w:autoSpaceDN w:val="0"/>
        <w:adjustRightInd w:val="0"/>
        <w:rPr>
          <w:sz w:val="16"/>
          <w:szCs w:val="16"/>
        </w:rPr>
      </w:pPr>
    </w:p>
    <w:p w:rsidR="007566E7" w:rsidRPr="007566E7" w:rsidRDefault="007566E7" w:rsidP="003E4708">
      <w:pPr>
        <w:autoSpaceDE w:val="0"/>
        <w:autoSpaceDN w:val="0"/>
        <w:adjustRightInd w:val="0"/>
        <w:rPr>
          <w:b/>
          <w:sz w:val="16"/>
          <w:szCs w:val="16"/>
        </w:rPr>
      </w:pPr>
      <w:r w:rsidRPr="007566E7">
        <w:rPr>
          <w:b/>
          <w:sz w:val="16"/>
          <w:szCs w:val="16"/>
          <w:lang w:val="en-US"/>
        </w:rPr>
        <w:t>II</w:t>
      </w:r>
      <w:r w:rsidRPr="007566E7">
        <w:rPr>
          <w:b/>
          <w:sz w:val="16"/>
          <w:szCs w:val="16"/>
        </w:rPr>
        <w:t>. Стандарт предоставления муниципальной услуги</w:t>
      </w:r>
    </w:p>
    <w:p w:rsidR="007566E7" w:rsidRPr="007566E7" w:rsidRDefault="007566E7" w:rsidP="003E4708">
      <w:pPr>
        <w:autoSpaceDE w:val="0"/>
        <w:autoSpaceDN w:val="0"/>
        <w:adjustRightInd w:val="0"/>
        <w:rPr>
          <w:b/>
          <w:sz w:val="16"/>
          <w:szCs w:val="16"/>
        </w:rPr>
      </w:pPr>
    </w:p>
    <w:p w:rsidR="007566E7" w:rsidRPr="007566E7" w:rsidRDefault="007566E7" w:rsidP="003E4708">
      <w:pPr>
        <w:pStyle w:val="ae"/>
        <w:numPr>
          <w:ilvl w:val="1"/>
          <w:numId w:val="12"/>
        </w:numPr>
        <w:tabs>
          <w:tab w:val="left" w:pos="0"/>
          <w:tab w:val="left" w:pos="1440"/>
          <w:tab w:val="left" w:pos="1560"/>
        </w:tabs>
        <w:ind w:left="0" w:firstLine="0"/>
        <w:jc w:val="both"/>
        <w:rPr>
          <w:rFonts w:eastAsia="Calibri"/>
          <w:b/>
          <w:sz w:val="16"/>
          <w:szCs w:val="16"/>
          <w:lang w:eastAsia="en-US"/>
        </w:rPr>
      </w:pPr>
      <w:r w:rsidRPr="007566E7">
        <w:rPr>
          <w:rFonts w:eastAsia="Calibri"/>
          <w:b/>
          <w:sz w:val="16"/>
          <w:szCs w:val="16"/>
          <w:lang w:eastAsia="en-US"/>
        </w:rPr>
        <w:t>Наименование муниципальной услуги</w:t>
      </w:r>
    </w:p>
    <w:p w:rsidR="007566E7" w:rsidRPr="007566E7" w:rsidRDefault="007566E7" w:rsidP="003E4708">
      <w:pPr>
        <w:autoSpaceDE w:val="0"/>
        <w:autoSpaceDN w:val="0"/>
        <w:adjustRightInd w:val="0"/>
        <w:rPr>
          <w:sz w:val="16"/>
          <w:szCs w:val="16"/>
        </w:rPr>
      </w:pPr>
      <w:r w:rsidRPr="007566E7">
        <w:rPr>
          <w:rFonts w:eastAsia="Calibri"/>
          <w:sz w:val="16"/>
          <w:szCs w:val="16"/>
          <w:lang w:eastAsia="en-US"/>
        </w:rPr>
        <w:t xml:space="preserve">Наименование </w:t>
      </w:r>
      <w:r w:rsidRPr="007566E7">
        <w:rPr>
          <w:sz w:val="16"/>
          <w:szCs w:val="16"/>
        </w:rPr>
        <w:t>муниципальной услуги: «Утверждение и выдача схем расположения земельных участков на кадастровом плане территории» (далее- муниципальная услуга).</w:t>
      </w:r>
    </w:p>
    <w:p w:rsidR="007566E7" w:rsidRPr="007566E7" w:rsidRDefault="007566E7" w:rsidP="003E4708">
      <w:pPr>
        <w:tabs>
          <w:tab w:val="left" w:pos="0"/>
          <w:tab w:val="left" w:pos="1440"/>
          <w:tab w:val="left" w:pos="1560"/>
        </w:tabs>
        <w:contextualSpacing/>
        <w:rPr>
          <w:rFonts w:eastAsia="Calibri"/>
          <w:sz w:val="16"/>
          <w:szCs w:val="16"/>
          <w:lang w:eastAsia="en-US"/>
        </w:rPr>
      </w:pPr>
    </w:p>
    <w:p w:rsidR="007566E7" w:rsidRPr="007566E7" w:rsidRDefault="007566E7" w:rsidP="003E4708">
      <w:pPr>
        <w:tabs>
          <w:tab w:val="left" w:pos="0"/>
          <w:tab w:val="left" w:pos="1440"/>
          <w:tab w:val="left" w:pos="1560"/>
        </w:tabs>
        <w:contextualSpacing/>
        <w:rPr>
          <w:rFonts w:eastAsia="Calibri"/>
          <w:b/>
          <w:sz w:val="16"/>
          <w:szCs w:val="16"/>
          <w:lang w:eastAsia="en-US"/>
        </w:rPr>
      </w:pPr>
      <w:r w:rsidRPr="007566E7">
        <w:rPr>
          <w:rFonts w:eastAsia="Calibri"/>
          <w:b/>
          <w:sz w:val="16"/>
          <w:szCs w:val="16"/>
          <w:lang w:eastAsia="en-US"/>
        </w:rPr>
        <w:t>2.2. Наименование органа, представляющего муниципальную услугу.</w:t>
      </w:r>
    </w:p>
    <w:p w:rsidR="007566E7" w:rsidRPr="007566E7" w:rsidRDefault="007566E7" w:rsidP="003E4708">
      <w:pPr>
        <w:widowControl w:val="0"/>
        <w:suppressAutoHyphens/>
        <w:autoSpaceDE w:val="0"/>
        <w:contextualSpacing/>
        <w:rPr>
          <w:sz w:val="16"/>
          <w:szCs w:val="16"/>
          <w:lang w:eastAsia="ar-SA"/>
        </w:rPr>
      </w:pPr>
      <w:r w:rsidRPr="007566E7">
        <w:rPr>
          <w:rFonts w:eastAsia="Calibri"/>
          <w:sz w:val="16"/>
          <w:szCs w:val="16"/>
          <w:lang w:eastAsia="en-US"/>
        </w:rPr>
        <w:t>2.2.1. Орган, предоставляющий муниципальную услугу: А</w:t>
      </w:r>
      <w:r w:rsidRPr="007566E7">
        <w:rPr>
          <w:sz w:val="16"/>
          <w:szCs w:val="16"/>
          <w:lang w:eastAsia="ar-SA"/>
        </w:rPr>
        <w:t>дминистрация Павловского муниципального района Воронежской области.</w:t>
      </w:r>
    </w:p>
    <w:p w:rsidR="007566E7" w:rsidRPr="007566E7" w:rsidRDefault="007566E7" w:rsidP="003E4708">
      <w:pPr>
        <w:widowControl w:val="0"/>
        <w:suppressAutoHyphens/>
        <w:autoSpaceDE w:val="0"/>
        <w:contextualSpacing/>
        <w:rPr>
          <w:sz w:val="16"/>
          <w:szCs w:val="16"/>
          <w:lang w:eastAsia="ar-SA"/>
        </w:rPr>
      </w:pPr>
      <w:r w:rsidRPr="007566E7">
        <w:rPr>
          <w:sz w:val="16"/>
          <w:szCs w:val="16"/>
        </w:rPr>
        <w:t>Орган администрации Павловского муниципального района Воронежской области, обеспечивающий организацию предоставления муниципальной услуги -муниципальный отдел по управлению муниципальным имуществом администрации Павловского муниципального района Воронежской области (далее – Отдел).</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За предоставлением муниципальной услуги заявитель может также обратиться в МФЦ.</w:t>
      </w:r>
    </w:p>
    <w:p w:rsidR="007566E7" w:rsidRPr="007566E7" w:rsidRDefault="007566E7" w:rsidP="003E4708">
      <w:pPr>
        <w:pStyle w:val="ConsPlusNormal"/>
        <w:ind w:firstLine="0"/>
        <w:jc w:val="both"/>
        <w:rPr>
          <w:rFonts w:ascii="Times New Roman" w:eastAsia="Calibri" w:hAnsi="Times New Roman"/>
          <w:sz w:val="16"/>
          <w:szCs w:val="16"/>
          <w:lang w:eastAsia="en-US"/>
        </w:rPr>
      </w:pPr>
      <w:r w:rsidRPr="007566E7">
        <w:rPr>
          <w:rFonts w:ascii="Times New Roman" w:eastAsia="Calibri" w:hAnsi="Times New Roman"/>
          <w:sz w:val="16"/>
          <w:szCs w:val="16"/>
          <w:lang w:eastAsia="en-US"/>
        </w:rPr>
        <w:t xml:space="preserve">2.2.2. Администрация </w:t>
      </w:r>
      <w:r w:rsidRPr="007566E7">
        <w:rPr>
          <w:rFonts w:ascii="Times New Roman" w:hAnsi="Times New Roman"/>
          <w:sz w:val="16"/>
          <w:szCs w:val="16"/>
        </w:rPr>
        <w:t xml:space="preserve">при предоставлении муниципальной услуги, в целях получения документов, необходимых для принятия постановления об утверждения схемы расположения земельного участка на кадастровом плане территории, информации для проверки сведений, представленных заявителем, осуществляет взаимодействие с </w:t>
      </w:r>
      <w:r w:rsidRPr="007566E7">
        <w:rPr>
          <w:rFonts w:ascii="Times New Roman" w:eastAsia="Calibri" w:hAnsi="Times New Roman"/>
          <w:sz w:val="16"/>
          <w:szCs w:val="16"/>
          <w:lang w:eastAsia="en-US"/>
        </w:rPr>
        <w:t xml:space="preserve">Управлением Федеральной службы государственной регистрации, кадастра и картографии по Воронежской области,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Воронежской области, </w:t>
      </w:r>
      <w:r w:rsidRPr="007566E7">
        <w:rPr>
          <w:rFonts w:ascii="Times New Roman" w:eastAsia="Calibri" w:hAnsi="Times New Roman"/>
          <w:sz w:val="16"/>
          <w:szCs w:val="16"/>
        </w:rPr>
        <w:t>Управлением Федеральной налоговой службы по Воронежской област</w:t>
      </w:r>
      <w:r w:rsidRPr="007566E7">
        <w:rPr>
          <w:rFonts w:ascii="Times New Roman" w:eastAsia="Calibri" w:hAnsi="Times New Roman"/>
          <w:sz w:val="16"/>
          <w:szCs w:val="16"/>
          <w:lang w:eastAsia="en-US"/>
        </w:rPr>
        <w:t xml:space="preserve">и. </w:t>
      </w:r>
    </w:p>
    <w:p w:rsidR="007566E7" w:rsidRPr="007566E7" w:rsidRDefault="007566E7" w:rsidP="003E4708">
      <w:pPr>
        <w:pStyle w:val="ConsPlusNormal"/>
        <w:ind w:firstLine="0"/>
        <w:jc w:val="both"/>
        <w:rPr>
          <w:rFonts w:ascii="Times New Roman" w:eastAsia="Calibri" w:hAnsi="Times New Roman"/>
          <w:bCs/>
          <w:sz w:val="16"/>
          <w:szCs w:val="16"/>
          <w:lang w:eastAsia="en-US"/>
        </w:rPr>
      </w:pPr>
      <w:r w:rsidRPr="007566E7">
        <w:rPr>
          <w:rFonts w:ascii="Times New Roman" w:eastAsia="Calibri" w:hAnsi="Times New Roman"/>
          <w:sz w:val="16"/>
          <w:szCs w:val="16"/>
          <w:lang w:eastAsia="en-US"/>
        </w:rPr>
        <w:t xml:space="preserve">2.2.3. </w:t>
      </w:r>
      <w:r w:rsidRPr="007566E7">
        <w:rPr>
          <w:rFonts w:ascii="Times New Roman" w:eastAsia="Calibri" w:hAnsi="Times New Roman"/>
          <w:bCs/>
          <w:sz w:val="16"/>
          <w:szCs w:val="16"/>
          <w:lang w:eastAsia="en-US"/>
        </w:rPr>
        <w:t>В соответствии с п. 3 ч. 1 ст. 7 Федерального закона от 27.07.2010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связанной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представительного органа местного самоуправления и получения документов и информации, предоставляемых в результате предоставления муниципальной услуги.</w:t>
      </w:r>
    </w:p>
    <w:p w:rsidR="007566E7" w:rsidRPr="007566E7" w:rsidRDefault="007566E7" w:rsidP="003E4708">
      <w:pPr>
        <w:pStyle w:val="ConsPlusNormal"/>
        <w:ind w:firstLine="0"/>
        <w:jc w:val="both"/>
        <w:rPr>
          <w:rFonts w:ascii="Times New Roman" w:eastAsia="Calibri" w:hAnsi="Times New Roman"/>
          <w:bCs/>
          <w:sz w:val="16"/>
          <w:szCs w:val="16"/>
          <w:lang w:eastAsia="en-US"/>
        </w:rPr>
      </w:pPr>
      <w:r w:rsidRPr="007566E7">
        <w:rPr>
          <w:rFonts w:ascii="Times New Roman" w:eastAsia="Calibri" w:hAnsi="Times New Roman"/>
          <w:bCs/>
          <w:sz w:val="16"/>
          <w:szCs w:val="16"/>
          <w:lang w:eastAsia="en-US"/>
        </w:rPr>
        <w:t xml:space="preserve"> </w:t>
      </w:r>
    </w:p>
    <w:p w:rsidR="007566E7" w:rsidRPr="007566E7" w:rsidRDefault="007566E7" w:rsidP="003E4708">
      <w:pPr>
        <w:pStyle w:val="ae"/>
        <w:numPr>
          <w:ilvl w:val="1"/>
          <w:numId w:val="10"/>
        </w:numPr>
        <w:tabs>
          <w:tab w:val="left" w:pos="0"/>
          <w:tab w:val="left" w:pos="1560"/>
        </w:tabs>
        <w:autoSpaceDE w:val="0"/>
        <w:autoSpaceDN w:val="0"/>
        <w:adjustRightInd w:val="0"/>
        <w:ind w:left="0" w:firstLine="0"/>
        <w:jc w:val="both"/>
        <w:rPr>
          <w:rFonts w:eastAsia="Calibri"/>
          <w:b/>
          <w:sz w:val="16"/>
          <w:szCs w:val="16"/>
          <w:lang w:eastAsia="en-US"/>
        </w:rPr>
      </w:pPr>
      <w:r w:rsidRPr="007566E7">
        <w:rPr>
          <w:rFonts w:eastAsia="Calibri"/>
          <w:b/>
          <w:sz w:val="16"/>
          <w:szCs w:val="16"/>
          <w:lang w:eastAsia="en-US"/>
        </w:rPr>
        <w:t>Результат предоставления муниципальной услуги</w:t>
      </w:r>
    </w:p>
    <w:p w:rsidR="007566E7" w:rsidRPr="007566E7" w:rsidRDefault="007566E7" w:rsidP="003E4708">
      <w:pPr>
        <w:autoSpaceDE w:val="0"/>
        <w:autoSpaceDN w:val="0"/>
        <w:adjustRightInd w:val="0"/>
        <w:rPr>
          <w:sz w:val="16"/>
          <w:szCs w:val="16"/>
        </w:rPr>
      </w:pPr>
      <w:r w:rsidRPr="007566E7">
        <w:rPr>
          <w:sz w:val="16"/>
          <w:szCs w:val="16"/>
          <w:shd w:val="clear" w:color="auto" w:fill="FFFFFF"/>
        </w:rPr>
        <w:t xml:space="preserve">Результатом предоставления муниципальной услуги является </w:t>
      </w:r>
      <w:r w:rsidRPr="007566E7">
        <w:rPr>
          <w:sz w:val="16"/>
          <w:szCs w:val="16"/>
        </w:rPr>
        <w:t>выдача (направление) заявителю:</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 xml:space="preserve">постановления </w:t>
      </w:r>
      <w:r w:rsidRPr="007566E7">
        <w:rPr>
          <w:rFonts w:ascii="Times New Roman" w:hAnsi="Times New Roman"/>
          <w:sz w:val="16"/>
          <w:szCs w:val="16"/>
          <w:shd w:val="clear" w:color="auto" w:fill="FFFFFF"/>
        </w:rPr>
        <w:t>об утверждении схемы расположения земельного участка на кадастровом плане территории (далее - Постановление)</w:t>
      </w:r>
      <w:r w:rsidRPr="007566E7">
        <w:rPr>
          <w:rFonts w:ascii="Times New Roman" w:hAnsi="Times New Roman"/>
          <w:sz w:val="16"/>
          <w:szCs w:val="16"/>
        </w:rPr>
        <w:t>;</w:t>
      </w:r>
    </w:p>
    <w:p w:rsidR="007566E7" w:rsidRPr="007566E7" w:rsidRDefault="007566E7" w:rsidP="003E4708">
      <w:pPr>
        <w:pStyle w:val="ConsPlusNormal"/>
        <w:ind w:firstLine="0"/>
        <w:jc w:val="both"/>
        <w:rPr>
          <w:rFonts w:ascii="Times New Roman" w:hAnsi="Times New Roman"/>
          <w:sz w:val="16"/>
          <w:szCs w:val="16"/>
          <w:shd w:val="clear" w:color="auto" w:fill="FFFFFF"/>
        </w:rPr>
      </w:pPr>
      <w:r w:rsidRPr="007566E7">
        <w:rPr>
          <w:rFonts w:ascii="Times New Roman" w:hAnsi="Times New Roman"/>
          <w:sz w:val="16"/>
          <w:szCs w:val="16"/>
        </w:rPr>
        <w:t>уведомления об отказе в предоставлении муниципальной услуги, оформленного в виде письма</w:t>
      </w:r>
      <w:r w:rsidRPr="007566E7">
        <w:rPr>
          <w:rFonts w:ascii="Times New Roman" w:hAnsi="Times New Roman"/>
          <w:sz w:val="16"/>
          <w:szCs w:val="16"/>
          <w:shd w:val="clear" w:color="auto" w:fill="FFFFFF"/>
        </w:rPr>
        <w:t xml:space="preserve"> с мотивированным обоснованием причин отказа (далее - Уведомление).</w:t>
      </w:r>
    </w:p>
    <w:p w:rsidR="007566E7" w:rsidRPr="007566E7" w:rsidRDefault="007566E7" w:rsidP="003E4708">
      <w:pPr>
        <w:pStyle w:val="ConsPlusNormal"/>
        <w:ind w:firstLine="0"/>
        <w:jc w:val="both"/>
        <w:rPr>
          <w:rFonts w:ascii="Times New Roman" w:hAnsi="Times New Roman"/>
          <w:sz w:val="16"/>
          <w:szCs w:val="16"/>
          <w:shd w:val="clear" w:color="auto" w:fill="FFFFFF"/>
        </w:rPr>
      </w:pPr>
      <w:r w:rsidRPr="007566E7">
        <w:rPr>
          <w:rFonts w:ascii="Times New Roman" w:hAnsi="Times New Roman"/>
          <w:sz w:val="16"/>
          <w:szCs w:val="16"/>
        </w:rPr>
        <w:t xml:space="preserve">Постановление </w:t>
      </w:r>
      <w:r w:rsidRPr="007566E7">
        <w:rPr>
          <w:rFonts w:ascii="Times New Roman" w:hAnsi="Times New Roman"/>
          <w:sz w:val="16"/>
          <w:szCs w:val="16"/>
          <w:shd w:val="clear" w:color="auto" w:fill="FFFFFF"/>
        </w:rPr>
        <w:t>подписывается главой Павловского муниципального района Воронежской области. Уведомление подписывается руководителем Отдела.</w:t>
      </w:r>
    </w:p>
    <w:p w:rsidR="007566E7" w:rsidRPr="007566E7" w:rsidRDefault="007566E7" w:rsidP="003E4708">
      <w:pPr>
        <w:autoSpaceDE w:val="0"/>
        <w:autoSpaceDN w:val="0"/>
        <w:adjustRightInd w:val="0"/>
        <w:rPr>
          <w:sz w:val="16"/>
          <w:szCs w:val="16"/>
        </w:rPr>
      </w:pPr>
      <w:r w:rsidRPr="007566E7">
        <w:rPr>
          <w:sz w:val="16"/>
          <w:szCs w:val="16"/>
        </w:rPr>
        <w:t>Решение о предоставлении муниципальной услуги с присвоенным регистрационным номером уполномоченное должностное лицо, ответственное за выдачу результата предоставления муниципальной услуги, передаёт заявителю одним из указанных способов:</w:t>
      </w:r>
    </w:p>
    <w:p w:rsidR="007566E7" w:rsidRPr="007566E7" w:rsidRDefault="007566E7" w:rsidP="003E4708">
      <w:pPr>
        <w:rPr>
          <w:sz w:val="16"/>
          <w:szCs w:val="16"/>
        </w:rPr>
      </w:pPr>
      <w:r w:rsidRPr="007566E7">
        <w:rPr>
          <w:sz w:val="16"/>
          <w:szCs w:val="16"/>
        </w:rPr>
        <w:t>вручает лично заявителю под подпись;</w:t>
      </w:r>
    </w:p>
    <w:p w:rsidR="007566E7" w:rsidRPr="007566E7" w:rsidRDefault="007566E7" w:rsidP="003E4708">
      <w:pPr>
        <w:rPr>
          <w:sz w:val="16"/>
          <w:szCs w:val="16"/>
        </w:rPr>
      </w:pPr>
      <w:r w:rsidRPr="007566E7">
        <w:rPr>
          <w:sz w:val="16"/>
          <w:szCs w:val="16"/>
        </w:rPr>
        <w:lastRenderedPageBreak/>
        <w:t>почтовым отправлением по адресу, указанному заявителем;</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 xml:space="preserve">направляет по адресу электронной почты, либо обеспечивает направление заявителю уведомления в личный кабинет на </w:t>
      </w:r>
      <w:r w:rsidRPr="007566E7">
        <w:rPr>
          <w:rFonts w:ascii="Times New Roman" w:eastAsia="Calibri" w:hAnsi="Times New Roman"/>
          <w:sz w:val="16"/>
          <w:szCs w:val="16"/>
        </w:rPr>
        <w:t>Едином портале государственных и муниципальных услуг (функций)</w:t>
      </w:r>
      <w:r w:rsidRPr="007566E7">
        <w:rPr>
          <w:rFonts w:ascii="Times New Roman" w:hAnsi="Times New Roman"/>
          <w:sz w:val="16"/>
          <w:szCs w:val="16"/>
        </w:rPr>
        <w:t>.</w:t>
      </w:r>
    </w:p>
    <w:p w:rsidR="007566E7" w:rsidRPr="007566E7" w:rsidRDefault="007566E7" w:rsidP="003E4708">
      <w:pPr>
        <w:pStyle w:val="ConsPlusNormal"/>
        <w:ind w:firstLine="0"/>
        <w:jc w:val="both"/>
        <w:rPr>
          <w:rFonts w:ascii="Times New Roman" w:hAnsi="Times New Roman"/>
          <w:sz w:val="16"/>
          <w:szCs w:val="16"/>
          <w:shd w:val="clear" w:color="auto" w:fill="FFFFFF"/>
        </w:rPr>
      </w:pPr>
    </w:p>
    <w:p w:rsidR="007566E7" w:rsidRPr="007566E7" w:rsidRDefault="007566E7" w:rsidP="003E4708">
      <w:pPr>
        <w:rPr>
          <w:b/>
          <w:color w:val="000000"/>
          <w:sz w:val="16"/>
          <w:szCs w:val="16"/>
        </w:rPr>
      </w:pPr>
      <w:r w:rsidRPr="007566E7">
        <w:rPr>
          <w:rFonts w:eastAsia="Calibri"/>
          <w:b/>
          <w:sz w:val="16"/>
          <w:szCs w:val="16"/>
          <w:lang w:eastAsia="en-US"/>
        </w:rPr>
        <w:t>2.4. Срок предоставления муниципальной услуги</w:t>
      </w:r>
    </w:p>
    <w:p w:rsidR="007566E7" w:rsidRPr="007566E7" w:rsidRDefault="007566E7" w:rsidP="003E4708">
      <w:pPr>
        <w:tabs>
          <w:tab w:val="num" w:pos="142"/>
          <w:tab w:val="left" w:pos="1440"/>
          <w:tab w:val="left" w:pos="1560"/>
        </w:tabs>
        <w:autoSpaceDE w:val="0"/>
        <w:autoSpaceDN w:val="0"/>
        <w:adjustRightInd w:val="0"/>
        <w:rPr>
          <w:sz w:val="16"/>
          <w:szCs w:val="16"/>
        </w:rPr>
      </w:pPr>
      <w:r w:rsidRPr="007566E7">
        <w:rPr>
          <w:sz w:val="16"/>
          <w:szCs w:val="16"/>
        </w:rPr>
        <w:t xml:space="preserve">Срок предоставления муниципальной услуги не должен превышать 10 (десяти) рабочих дней с момента регистрации поступившего заявления </w:t>
      </w:r>
      <w:r w:rsidRPr="007566E7">
        <w:rPr>
          <w:color w:val="000000"/>
          <w:sz w:val="16"/>
          <w:szCs w:val="16"/>
          <w:shd w:val="clear" w:color="auto" w:fill="FFFFFF"/>
        </w:rPr>
        <w:t>об утверждении схемы расположения земельного участка на кадастровом плане территории</w:t>
      </w:r>
      <w:r w:rsidRPr="007566E7">
        <w:rPr>
          <w:sz w:val="16"/>
          <w:szCs w:val="16"/>
        </w:rPr>
        <w:t xml:space="preserve"> с приложением документов, необходимых для предоставления муниципальной услуги, предусмотренных настоящим Административным регламентом (далее - Заявление), за исключением случаев образования земельного участка из земель, находящихся в государственной собственности в соответствии со ст. 3.5 Федерального закона от 25 октября 2001 № 137-ФЗ «О введении в действие Земельного кодекса Российской Федерации», предусматривающей с</w:t>
      </w:r>
      <w:r w:rsidRPr="007566E7">
        <w:rPr>
          <w:rFonts w:eastAsia="Calibri"/>
          <w:sz w:val="16"/>
          <w:szCs w:val="16"/>
          <w:lang w:eastAsia="en-US"/>
        </w:rPr>
        <w:t>огласование схемы расположения земельного участка на кадастровом плане территории с органом исполнительной власти субъекта Российской Федерации, уполномоченным в области лесных отношений.</w:t>
      </w:r>
    </w:p>
    <w:p w:rsidR="007566E7" w:rsidRPr="007566E7" w:rsidRDefault="007566E7" w:rsidP="003E4708">
      <w:pPr>
        <w:tabs>
          <w:tab w:val="num" w:pos="142"/>
          <w:tab w:val="left" w:pos="1440"/>
          <w:tab w:val="left" w:pos="1560"/>
        </w:tabs>
        <w:autoSpaceDE w:val="0"/>
        <w:autoSpaceDN w:val="0"/>
        <w:adjustRightInd w:val="0"/>
        <w:rPr>
          <w:b/>
          <w:sz w:val="16"/>
          <w:szCs w:val="16"/>
        </w:rPr>
      </w:pPr>
    </w:p>
    <w:p w:rsidR="007566E7" w:rsidRPr="007566E7" w:rsidRDefault="007566E7" w:rsidP="003E4708">
      <w:pPr>
        <w:tabs>
          <w:tab w:val="num" w:pos="142"/>
          <w:tab w:val="left" w:pos="1440"/>
          <w:tab w:val="left" w:pos="1560"/>
        </w:tabs>
        <w:autoSpaceDE w:val="0"/>
        <w:autoSpaceDN w:val="0"/>
        <w:adjustRightInd w:val="0"/>
        <w:rPr>
          <w:b/>
          <w:sz w:val="16"/>
          <w:szCs w:val="16"/>
        </w:rPr>
      </w:pPr>
      <w:r w:rsidRPr="007566E7">
        <w:rPr>
          <w:b/>
          <w:sz w:val="16"/>
          <w:szCs w:val="16"/>
        </w:rPr>
        <w:t>2.5. Правовые основания для предоставления муниципальной услуги</w:t>
      </w:r>
    </w:p>
    <w:p w:rsidR="007566E7" w:rsidRPr="007566E7" w:rsidRDefault="007566E7" w:rsidP="003E4708">
      <w:pPr>
        <w:autoSpaceDE w:val="0"/>
        <w:autoSpaceDN w:val="0"/>
        <w:adjustRightInd w:val="0"/>
        <w:rPr>
          <w:sz w:val="16"/>
          <w:szCs w:val="16"/>
        </w:rPr>
      </w:pPr>
      <w:r w:rsidRPr="007566E7">
        <w:rPr>
          <w:sz w:val="16"/>
          <w:szCs w:val="16"/>
        </w:rPr>
        <w:t>Предоставление муниципальной услуги «Утверждение и выдача схем расположения земельных участков на кадастровом плане территории» осуществляется в соответствии с:</w:t>
      </w:r>
    </w:p>
    <w:p w:rsidR="007566E7" w:rsidRPr="007566E7" w:rsidRDefault="007566E7" w:rsidP="003E4708">
      <w:pPr>
        <w:widowControl w:val="0"/>
        <w:autoSpaceDE w:val="0"/>
        <w:autoSpaceDN w:val="0"/>
        <w:adjustRightInd w:val="0"/>
        <w:rPr>
          <w:sz w:val="16"/>
          <w:szCs w:val="16"/>
        </w:rPr>
      </w:pPr>
      <w:r w:rsidRPr="007566E7">
        <w:rPr>
          <w:sz w:val="16"/>
          <w:szCs w:val="16"/>
        </w:rPr>
        <w:t>Конституцией Российской Федерации, принятой на всенародном голосовании 12.12.1993;</w:t>
      </w:r>
    </w:p>
    <w:p w:rsidR="007566E7" w:rsidRPr="007566E7" w:rsidRDefault="007566E7" w:rsidP="003E4708">
      <w:pPr>
        <w:pStyle w:val="formattext"/>
        <w:shd w:val="clear" w:color="auto" w:fill="FFFFFF"/>
        <w:spacing w:before="0" w:beforeAutospacing="0" w:after="0" w:afterAutospacing="0"/>
        <w:textAlignment w:val="baseline"/>
        <w:rPr>
          <w:spacing w:val="2"/>
          <w:sz w:val="16"/>
          <w:szCs w:val="16"/>
        </w:rPr>
      </w:pPr>
      <w:r w:rsidRPr="007566E7">
        <w:rPr>
          <w:spacing w:val="2"/>
          <w:sz w:val="16"/>
          <w:szCs w:val="16"/>
        </w:rPr>
        <w:t>Земельным кодексом Российской Федерации от 25.10.2001№ 136- ФЗ;</w:t>
      </w:r>
    </w:p>
    <w:p w:rsidR="007566E7" w:rsidRPr="007566E7" w:rsidRDefault="007566E7" w:rsidP="003E4708">
      <w:pPr>
        <w:pStyle w:val="formattext"/>
        <w:shd w:val="clear" w:color="auto" w:fill="FFFFFF"/>
        <w:spacing w:before="0" w:beforeAutospacing="0" w:after="0" w:afterAutospacing="0"/>
        <w:textAlignment w:val="baseline"/>
        <w:rPr>
          <w:spacing w:val="2"/>
          <w:sz w:val="16"/>
          <w:szCs w:val="16"/>
        </w:rPr>
      </w:pPr>
      <w:r w:rsidRPr="007566E7">
        <w:rPr>
          <w:spacing w:val="2"/>
          <w:sz w:val="16"/>
          <w:szCs w:val="16"/>
        </w:rPr>
        <w:t>Федеральным законом от 25.10.2001 № 137-ФЗ</w:t>
      </w:r>
      <w:r w:rsidRPr="007566E7">
        <w:rPr>
          <w:rStyle w:val="apple-converted-space"/>
          <w:spacing w:val="2"/>
          <w:sz w:val="16"/>
          <w:szCs w:val="16"/>
        </w:rPr>
        <w:t> </w:t>
      </w:r>
      <w:r w:rsidRPr="007566E7">
        <w:rPr>
          <w:spacing w:val="2"/>
          <w:sz w:val="16"/>
          <w:szCs w:val="16"/>
        </w:rPr>
        <w:t>«О введении в действие Земельного кодекса Российской Федерации»;</w:t>
      </w:r>
    </w:p>
    <w:p w:rsidR="007566E7" w:rsidRPr="007566E7" w:rsidRDefault="007566E7" w:rsidP="003E4708">
      <w:pPr>
        <w:pStyle w:val="formattext"/>
        <w:shd w:val="clear" w:color="auto" w:fill="FFFFFF"/>
        <w:spacing w:before="0" w:beforeAutospacing="0" w:after="0" w:afterAutospacing="0"/>
        <w:textAlignment w:val="baseline"/>
        <w:rPr>
          <w:spacing w:val="2"/>
          <w:sz w:val="16"/>
          <w:szCs w:val="16"/>
        </w:rPr>
      </w:pPr>
      <w:r w:rsidRPr="007566E7">
        <w:rPr>
          <w:spacing w:val="2"/>
          <w:sz w:val="16"/>
          <w:szCs w:val="16"/>
        </w:rPr>
        <w:t>Федеральным законом от 06.10.2003 № 131-ФЗ</w:t>
      </w:r>
      <w:r w:rsidRPr="007566E7">
        <w:rPr>
          <w:rStyle w:val="apple-converted-space"/>
          <w:spacing w:val="2"/>
          <w:sz w:val="16"/>
          <w:szCs w:val="16"/>
        </w:rPr>
        <w:t> </w:t>
      </w:r>
      <w:r w:rsidRPr="007566E7">
        <w:rPr>
          <w:spacing w:val="2"/>
          <w:sz w:val="16"/>
          <w:szCs w:val="16"/>
        </w:rPr>
        <w:t>«Об общих принципах организации местного самоуправления в Российской Федерации»;</w:t>
      </w:r>
    </w:p>
    <w:p w:rsidR="007566E7" w:rsidRPr="007566E7" w:rsidRDefault="007566E7" w:rsidP="003E4708">
      <w:pPr>
        <w:pStyle w:val="formattext"/>
        <w:shd w:val="clear" w:color="auto" w:fill="FFFFFF"/>
        <w:spacing w:before="0" w:beforeAutospacing="0" w:after="0" w:afterAutospacing="0"/>
        <w:textAlignment w:val="baseline"/>
        <w:rPr>
          <w:spacing w:val="2"/>
          <w:sz w:val="16"/>
          <w:szCs w:val="16"/>
        </w:rPr>
      </w:pPr>
      <w:r w:rsidRPr="007566E7">
        <w:rPr>
          <w:spacing w:val="2"/>
          <w:sz w:val="16"/>
          <w:szCs w:val="16"/>
        </w:rPr>
        <w:t>Федеральным законом от 27.07.2010 № 210-ФЗ</w:t>
      </w:r>
      <w:r w:rsidRPr="007566E7">
        <w:rPr>
          <w:rStyle w:val="apple-converted-space"/>
          <w:spacing w:val="2"/>
          <w:sz w:val="16"/>
          <w:szCs w:val="16"/>
        </w:rPr>
        <w:t> </w:t>
      </w:r>
      <w:r w:rsidRPr="007566E7">
        <w:rPr>
          <w:spacing w:val="2"/>
          <w:sz w:val="16"/>
          <w:szCs w:val="16"/>
        </w:rPr>
        <w:t>«Об организации предоставления государственных и муниципальных услуг»;</w:t>
      </w:r>
    </w:p>
    <w:p w:rsidR="007566E7" w:rsidRPr="007566E7" w:rsidRDefault="007566E7" w:rsidP="003E4708">
      <w:pPr>
        <w:pStyle w:val="formattext"/>
        <w:shd w:val="clear" w:color="auto" w:fill="FFFFFF"/>
        <w:spacing w:before="0" w:beforeAutospacing="0" w:after="0" w:afterAutospacing="0"/>
        <w:textAlignment w:val="baseline"/>
        <w:rPr>
          <w:spacing w:val="2"/>
          <w:sz w:val="16"/>
          <w:szCs w:val="16"/>
        </w:rPr>
      </w:pPr>
      <w:r w:rsidRPr="007566E7">
        <w:rPr>
          <w:spacing w:val="2"/>
          <w:sz w:val="16"/>
          <w:szCs w:val="16"/>
        </w:rPr>
        <w:t>Постановлением Правительства Российской Федерации от 19.11.2014                   № 1221</w:t>
      </w:r>
      <w:r w:rsidRPr="007566E7">
        <w:rPr>
          <w:rStyle w:val="apple-converted-space"/>
          <w:spacing w:val="2"/>
          <w:sz w:val="16"/>
          <w:szCs w:val="16"/>
        </w:rPr>
        <w:t> </w:t>
      </w:r>
      <w:r w:rsidRPr="007566E7">
        <w:rPr>
          <w:spacing w:val="2"/>
          <w:sz w:val="16"/>
          <w:szCs w:val="16"/>
        </w:rPr>
        <w:t>«Об утверждении Правил присвоения, изменения и аннулирования адресов»;</w:t>
      </w:r>
    </w:p>
    <w:p w:rsidR="007566E7" w:rsidRPr="007566E7" w:rsidRDefault="007566E7" w:rsidP="003E4708">
      <w:pPr>
        <w:pStyle w:val="formattext"/>
        <w:shd w:val="clear" w:color="auto" w:fill="FFFFFF"/>
        <w:spacing w:before="0" w:beforeAutospacing="0" w:after="0" w:afterAutospacing="0"/>
        <w:textAlignment w:val="baseline"/>
        <w:rPr>
          <w:spacing w:val="2"/>
          <w:sz w:val="16"/>
          <w:szCs w:val="16"/>
        </w:rPr>
      </w:pPr>
      <w:r w:rsidRPr="007566E7">
        <w:rPr>
          <w:spacing w:val="2"/>
          <w:sz w:val="16"/>
          <w:szCs w:val="16"/>
        </w:rPr>
        <w:t>Приказом Минэкономразвития России от 14.01.2015 № 7</w:t>
      </w:r>
      <w:r w:rsidRPr="007566E7">
        <w:rPr>
          <w:rStyle w:val="apple-converted-space"/>
          <w:spacing w:val="2"/>
          <w:sz w:val="16"/>
          <w:szCs w:val="16"/>
        </w:rPr>
        <w:t> </w:t>
      </w:r>
      <w:r w:rsidRPr="007566E7">
        <w:rPr>
          <w:spacing w:val="2"/>
          <w:sz w:val="16"/>
          <w:szCs w:val="16"/>
        </w:rPr>
        <w:t>«Об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
    <w:p w:rsidR="007566E7" w:rsidRPr="007566E7" w:rsidRDefault="007566E7" w:rsidP="003E4708">
      <w:pPr>
        <w:pStyle w:val="formattext"/>
        <w:shd w:val="clear" w:color="auto" w:fill="FFFFFF"/>
        <w:spacing w:before="0" w:beforeAutospacing="0" w:after="0" w:afterAutospacing="0"/>
        <w:textAlignment w:val="baseline"/>
        <w:rPr>
          <w:spacing w:val="2"/>
          <w:sz w:val="16"/>
          <w:szCs w:val="16"/>
        </w:rPr>
      </w:pPr>
      <w:r w:rsidRPr="007566E7">
        <w:rPr>
          <w:spacing w:val="2"/>
          <w:sz w:val="16"/>
          <w:szCs w:val="16"/>
        </w:rPr>
        <w:t>Приказом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Законом Воронежской области от 13.05.2008 № 25-ОЗ «О регулировании земельных отношений на территории Воронежской области»;</w:t>
      </w:r>
    </w:p>
    <w:p w:rsidR="007566E7" w:rsidRPr="007566E7" w:rsidRDefault="007566E7" w:rsidP="003E4708">
      <w:pPr>
        <w:widowControl w:val="0"/>
        <w:autoSpaceDE w:val="0"/>
        <w:autoSpaceDN w:val="0"/>
        <w:adjustRightInd w:val="0"/>
        <w:rPr>
          <w:rFonts w:eastAsia="Calibri"/>
          <w:sz w:val="16"/>
          <w:szCs w:val="16"/>
          <w:lang w:eastAsia="en-US"/>
        </w:rPr>
      </w:pPr>
      <w:r w:rsidRPr="007566E7">
        <w:rPr>
          <w:rFonts w:eastAsia="Calibri"/>
          <w:sz w:val="16"/>
          <w:szCs w:val="16"/>
          <w:lang w:eastAsia="en-US"/>
        </w:rPr>
        <w:t>Уставом Павловского муниципального района Воронежской области;</w:t>
      </w:r>
    </w:p>
    <w:p w:rsidR="007566E7" w:rsidRPr="007566E7" w:rsidRDefault="007566E7" w:rsidP="003E4708">
      <w:pPr>
        <w:widowControl w:val="0"/>
        <w:autoSpaceDE w:val="0"/>
        <w:autoSpaceDN w:val="0"/>
        <w:adjustRightInd w:val="0"/>
        <w:rPr>
          <w:rFonts w:eastAsia="Calibri"/>
          <w:sz w:val="16"/>
          <w:szCs w:val="16"/>
          <w:lang w:eastAsia="en-US"/>
        </w:rPr>
      </w:pPr>
      <w:r w:rsidRPr="007566E7">
        <w:rPr>
          <w:rFonts w:eastAsia="Calibri"/>
          <w:sz w:val="16"/>
          <w:szCs w:val="16"/>
          <w:lang w:eastAsia="en-US"/>
        </w:rPr>
        <w:t>и иными действующими в данной сфере нормативными правовыми актами.</w:t>
      </w:r>
    </w:p>
    <w:p w:rsidR="007566E7" w:rsidRPr="007566E7" w:rsidRDefault="007566E7" w:rsidP="003E4708">
      <w:pPr>
        <w:widowControl w:val="0"/>
        <w:autoSpaceDE w:val="0"/>
        <w:autoSpaceDN w:val="0"/>
        <w:adjustRightInd w:val="0"/>
        <w:rPr>
          <w:rFonts w:eastAsia="Calibri"/>
          <w:b/>
          <w:sz w:val="16"/>
          <w:szCs w:val="16"/>
          <w:lang w:eastAsia="en-US"/>
        </w:rPr>
      </w:pPr>
      <w:r w:rsidRPr="007566E7">
        <w:rPr>
          <w:rFonts w:eastAsia="Calibri"/>
          <w:b/>
          <w:sz w:val="16"/>
          <w:szCs w:val="16"/>
          <w:lang w:eastAsia="en-US"/>
        </w:rPr>
        <w:lastRenderedPageBreak/>
        <w:t>2.6. Исчерпывающий перечень документов, необходимых для предоставления муниципальной услуги</w:t>
      </w:r>
    </w:p>
    <w:p w:rsidR="007566E7" w:rsidRPr="007566E7" w:rsidRDefault="007566E7" w:rsidP="003E4708">
      <w:pPr>
        <w:autoSpaceDE w:val="0"/>
        <w:autoSpaceDN w:val="0"/>
        <w:adjustRightInd w:val="0"/>
        <w:rPr>
          <w:sz w:val="16"/>
          <w:szCs w:val="16"/>
        </w:rPr>
      </w:pPr>
      <w:r w:rsidRPr="007566E7">
        <w:rPr>
          <w:sz w:val="16"/>
          <w:szCs w:val="16"/>
        </w:rPr>
        <w:t>2.6.1. Муниципальная услуга предоставляется на основании Заявления установленного образца (приложение № 1 к настоящему Административному регламенту), поступившего в Администрацию или в МФЦ.</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 xml:space="preserve">Заявление представляется заявителем лично в Администрацию или МФЦ либо направляется заявителем в Администрацию на бумажном носителе посредством почтового отправления с описью вложения и уведомлением о вручении или в форме электронного документа с использованием Единого портала государственных и муниципальных услуг (функций) и (или) </w:t>
      </w:r>
      <w:r w:rsidRPr="007566E7">
        <w:rPr>
          <w:rFonts w:ascii="Times New Roman" w:hAnsi="Times New Roman"/>
          <w:bCs/>
          <w:sz w:val="16"/>
          <w:szCs w:val="16"/>
        </w:rPr>
        <w:t>Портала Воронежской области в сети Интернет.</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При обращении за получением муниципальной услуги от имени заявителя его представитель представляет документ, удостоверяющий личность, и документ, подтверждающий его полномочия на представление интересов заявителя.</w:t>
      </w:r>
    </w:p>
    <w:p w:rsidR="007566E7" w:rsidRPr="007566E7" w:rsidRDefault="007566E7" w:rsidP="003E4708">
      <w:pPr>
        <w:rPr>
          <w:sz w:val="16"/>
          <w:szCs w:val="16"/>
        </w:rPr>
      </w:pPr>
      <w:r w:rsidRPr="007566E7">
        <w:rPr>
          <w:sz w:val="16"/>
          <w:szCs w:val="16"/>
        </w:rPr>
        <w:t>К Заявлению прилагаются следующие документы, обязательные для предоставления:</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 xml:space="preserve">1) </w:t>
      </w:r>
      <w:r w:rsidRPr="007566E7">
        <w:rPr>
          <w:rFonts w:ascii="Times New Roman" w:hAnsi="Times New Roman"/>
          <w:sz w:val="16"/>
          <w:szCs w:val="16"/>
          <w:lang w:eastAsia="en-US"/>
        </w:rPr>
        <w:t>копия паспорта гражданина Российской Федерации или иного документа, удостоверяющего личность, при предъявлении оригинала (все страницы)</w:t>
      </w:r>
      <w:r w:rsidRPr="007566E7">
        <w:rPr>
          <w:rFonts w:ascii="Times New Roman" w:hAnsi="Times New Roman"/>
          <w:sz w:val="16"/>
          <w:szCs w:val="16"/>
        </w:rPr>
        <w:t>;</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2) копия документа, удостоверяющего права (полномочия) представителя заявителя, если с заявлением обращается представитель заявителя (заявителей);</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3) схема расположения земельного участка;</w:t>
      </w:r>
    </w:p>
    <w:p w:rsidR="007566E7" w:rsidRPr="007566E7" w:rsidRDefault="007566E7" w:rsidP="003E4708">
      <w:pPr>
        <w:autoSpaceDE w:val="0"/>
        <w:autoSpaceDN w:val="0"/>
        <w:adjustRightInd w:val="0"/>
        <w:rPr>
          <w:sz w:val="16"/>
          <w:szCs w:val="16"/>
        </w:rPr>
      </w:pPr>
      <w:r w:rsidRPr="007566E7">
        <w:rPr>
          <w:sz w:val="16"/>
          <w:szCs w:val="16"/>
        </w:rPr>
        <w:t>4) копии правоустанавливающих и (или) правоудостоверяющих документов на земельный участок и расположенные на нем здания, сооружения, если права на них не зарегистрированы в Едином государственном реестре недвижимости.</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Схема расположения земельного участка подготавливается в виде электронного документа,</w:t>
      </w:r>
      <w:r w:rsidRPr="007566E7">
        <w:rPr>
          <w:rFonts w:ascii="Times New Roman" w:hAnsi="Times New Roman"/>
          <w:sz w:val="16"/>
          <w:szCs w:val="16"/>
          <w:shd w:val="clear" w:color="auto" w:fill="FFFFFF"/>
        </w:rPr>
        <w:t xml:space="preserve"> либо,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 Подготовка с</w:t>
      </w:r>
      <w:r w:rsidRPr="007566E7">
        <w:rPr>
          <w:rFonts w:ascii="Times New Roman" w:hAnsi="Times New Roman"/>
          <w:sz w:val="16"/>
          <w:szCs w:val="16"/>
        </w:rPr>
        <w:t>хемы расположения земельного участка должна осуществляться в соответствии с требованиями ст. 11.10 Земельного кодекса РФ. В случае, если осуществляется подготовка</w:t>
      </w:r>
      <w:r w:rsidRPr="007566E7">
        <w:rPr>
          <w:rFonts w:ascii="Times New Roman" w:hAnsi="Times New Roman"/>
          <w:sz w:val="16"/>
          <w:szCs w:val="16"/>
          <w:shd w:val="clear" w:color="auto" w:fill="FFFFFF"/>
        </w:rPr>
        <w:t xml:space="preserve"> с</w:t>
      </w:r>
      <w:r w:rsidRPr="007566E7">
        <w:rPr>
          <w:rFonts w:ascii="Times New Roman" w:hAnsi="Times New Roman"/>
          <w:sz w:val="16"/>
          <w:szCs w:val="16"/>
        </w:rPr>
        <w:t>хемы расположения земельного участка в форме документа на бумажном носителе, то данная схема должна быть выполнена на листе формата А4 (А3) с использованием актуальной картографической основы;</w:t>
      </w:r>
    </w:p>
    <w:p w:rsidR="007566E7" w:rsidRPr="007566E7" w:rsidRDefault="007566E7" w:rsidP="003E4708">
      <w:pPr>
        <w:widowControl w:val="0"/>
        <w:autoSpaceDE w:val="0"/>
        <w:autoSpaceDN w:val="0"/>
        <w:adjustRightInd w:val="0"/>
        <w:rPr>
          <w:sz w:val="16"/>
          <w:szCs w:val="16"/>
        </w:rPr>
      </w:pPr>
      <w:r w:rsidRPr="007566E7">
        <w:rPr>
          <w:sz w:val="16"/>
          <w:szCs w:val="16"/>
        </w:rPr>
        <w:t xml:space="preserve">В электронной форме Заявление предоставляется путем заполнения формы, размещенной на </w:t>
      </w:r>
      <w:r w:rsidRPr="007566E7">
        <w:rPr>
          <w:rFonts w:eastAsia="Calibri"/>
          <w:sz w:val="16"/>
          <w:szCs w:val="16"/>
        </w:rPr>
        <w:t>Едином портале государственных и муниципальных услуг (функций)</w:t>
      </w:r>
      <w:r w:rsidRPr="007566E7">
        <w:rPr>
          <w:sz w:val="16"/>
          <w:szCs w:val="16"/>
        </w:rPr>
        <w:t xml:space="preserve"> и Портале.</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Заявление в форме электронного документа подписывается заявителем от имени физического лица с использованием простой электронной подписи.</w:t>
      </w:r>
    </w:p>
    <w:p w:rsidR="007566E7" w:rsidRPr="007566E7" w:rsidRDefault="007566E7" w:rsidP="003E4708">
      <w:pPr>
        <w:autoSpaceDE w:val="0"/>
        <w:autoSpaceDN w:val="0"/>
        <w:adjustRightInd w:val="0"/>
        <w:rPr>
          <w:sz w:val="16"/>
          <w:szCs w:val="16"/>
        </w:rPr>
      </w:pPr>
      <w:r w:rsidRPr="007566E7">
        <w:rPr>
          <w:sz w:val="16"/>
          <w:szCs w:val="16"/>
        </w:rPr>
        <w:t>К Заявлению в форме электронного документа прилагается копия документа,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7566E7" w:rsidRPr="007566E7" w:rsidRDefault="007566E7" w:rsidP="003E4708">
      <w:pPr>
        <w:autoSpaceDE w:val="0"/>
        <w:autoSpaceDN w:val="0"/>
        <w:adjustRightInd w:val="0"/>
        <w:rPr>
          <w:sz w:val="16"/>
          <w:szCs w:val="16"/>
        </w:rPr>
      </w:pPr>
      <w:r w:rsidRPr="007566E7">
        <w:rPr>
          <w:sz w:val="16"/>
          <w:szCs w:val="16"/>
        </w:rPr>
        <w:t>В случае представления Заявления в форме электронного документа представителем заявителя, действующим на основании доверенности, к Заявлению в форме электронного документа также прилагается доверенность в виде электронного образа такого документа.</w:t>
      </w:r>
    </w:p>
    <w:p w:rsidR="007566E7" w:rsidRPr="007566E7" w:rsidRDefault="007566E7" w:rsidP="003E4708">
      <w:pPr>
        <w:autoSpaceDE w:val="0"/>
        <w:autoSpaceDN w:val="0"/>
        <w:adjustRightInd w:val="0"/>
        <w:rPr>
          <w:sz w:val="16"/>
          <w:szCs w:val="16"/>
        </w:rPr>
      </w:pPr>
      <w:r w:rsidRPr="007566E7">
        <w:rPr>
          <w:sz w:val="16"/>
          <w:szCs w:val="16"/>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566E7" w:rsidRPr="007566E7" w:rsidRDefault="007566E7" w:rsidP="003E4708">
      <w:pPr>
        <w:autoSpaceDE w:val="0"/>
        <w:autoSpaceDN w:val="0"/>
        <w:adjustRightInd w:val="0"/>
        <w:rPr>
          <w:sz w:val="16"/>
          <w:szCs w:val="16"/>
        </w:rPr>
      </w:pPr>
      <w:r w:rsidRPr="007566E7">
        <w:rPr>
          <w:sz w:val="16"/>
          <w:szCs w:val="16"/>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566E7" w:rsidRPr="007566E7" w:rsidRDefault="007566E7" w:rsidP="003E4708">
      <w:pPr>
        <w:autoSpaceDE w:val="0"/>
        <w:autoSpaceDN w:val="0"/>
        <w:adjustRightInd w:val="0"/>
        <w:rPr>
          <w:sz w:val="16"/>
          <w:szCs w:val="16"/>
        </w:rPr>
      </w:pPr>
    </w:p>
    <w:p w:rsidR="007566E7" w:rsidRPr="007566E7" w:rsidRDefault="007566E7" w:rsidP="003E4708">
      <w:pPr>
        <w:autoSpaceDE w:val="0"/>
        <w:autoSpaceDN w:val="0"/>
        <w:adjustRightInd w:val="0"/>
        <w:rPr>
          <w:sz w:val="16"/>
          <w:szCs w:val="16"/>
        </w:rPr>
      </w:pPr>
      <w:r w:rsidRPr="007566E7">
        <w:rPr>
          <w:sz w:val="16"/>
          <w:szCs w:val="16"/>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 xml:space="preserve">Для предоставления муниципальной услуги необходимы помимо указанных в пункте 2.6.1. подраздела 2.6. раздела </w:t>
      </w:r>
      <w:r w:rsidRPr="007566E7">
        <w:rPr>
          <w:rFonts w:ascii="Times New Roman" w:hAnsi="Times New Roman"/>
          <w:sz w:val="16"/>
          <w:szCs w:val="16"/>
          <w:lang w:val="en-US"/>
        </w:rPr>
        <w:t>II</w:t>
      </w:r>
      <w:r w:rsidRPr="007566E7">
        <w:rPr>
          <w:rFonts w:ascii="Times New Roman" w:hAnsi="Times New Roman"/>
          <w:sz w:val="16"/>
          <w:szCs w:val="16"/>
        </w:rPr>
        <w:t xml:space="preserve"> настоящего Административного регламента документов следующие документы: </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 xml:space="preserve">1) выписка из Единого государственного реестра юридических лиц о юридическом лице, являющемся заявителем. </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lastRenderedPageBreak/>
        <w:t xml:space="preserve">2) выписка из Единого государственного реестра индивидуальных предпринимателей об индивидуальном предпринимателе, являющемся заявителем. </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Для предоставления муниципальной услуги Администрация в рамках межведомственного взаимодействия запрашивает данные документы в Управлении Федеральной налоговой службы по Воронежской области;</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 xml:space="preserve">3) выписка из Единого государственного реестра недвижимости </w:t>
      </w:r>
      <w:r w:rsidRPr="007566E7">
        <w:rPr>
          <w:rFonts w:ascii="Times New Roman" w:hAnsi="Times New Roman"/>
          <w:sz w:val="16"/>
          <w:szCs w:val="16"/>
          <w:lang w:eastAsia="en-US"/>
        </w:rPr>
        <w:t>об объекте недвижимости (о земельном участке, зданиях, сооружениях).</w:t>
      </w:r>
    </w:p>
    <w:p w:rsidR="007566E7" w:rsidRPr="007566E7" w:rsidRDefault="007566E7" w:rsidP="003E4708">
      <w:pPr>
        <w:autoSpaceDE w:val="0"/>
        <w:autoSpaceDN w:val="0"/>
        <w:adjustRightInd w:val="0"/>
        <w:rPr>
          <w:sz w:val="16"/>
          <w:szCs w:val="16"/>
        </w:rPr>
      </w:pPr>
      <w:r w:rsidRPr="007566E7">
        <w:rPr>
          <w:sz w:val="16"/>
          <w:szCs w:val="16"/>
        </w:rPr>
        <w:t>Для предоставления муниципальной услуги Администрация в рамках межведомственного взаимодействия запрашивает данные документы в Управлении Федеральной службы государственной регистрации, кадастра и картографии по Воронежской области, филиале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Воронежской области;</w:t>
      </w:r>
    </w:p>
    <w:p w:rsidR="007566E7" w:rsidRPr="007566E7" w:rsidRDefault="007566E7" w:rsidP="003E4708">
      <w:pPr>
        <w:autoSpaceDE w:val="0"/>
        <w:autoSpaceDN w:val="0"/>
        <w:adjustRightInd w:val="0"/>
        <w:rPr>
          <w:sz w:val="16"/>
          <w:szCs w:val="16"/>
        </w:rPr>
      </w:pPr>
      <w:r w:rsidRPr="007566E7">
        <w:rPr>
          <w:sz w:val="16"/>
          <w:szCs w:val="16"/>
        </w:rPr>
        <w:t>Заявитель вправе представить указанные документы самостоятельно.</w:t>
      </w:r>
    </w:p>
    <w:p w:rsidR="007566E7" w:rsidRPr="007566E7" w:rsidRDefault="007566E7" w:rsidP="003E4708">
      <w:pPr>
        <w:autoSpaceDE w:val="0"/>
        <w:autoSpaceDN w:val="0"/>
        <w:adjustRightInd w:val="0"/>
        <w:rPr>
          <w:sz w:val="16"/>
          <w:szCs w:val="16"/>
        </w:rPr>
      </w:pPr>
      <w:r w:rsidRPr="007566E7">
        <w:rPr>
          <w:sz w:val="16"/>
          <w:szCs w:val="16"/>
        </w:rPr>
        <w:t>Непредставление заявителем указанных документов не является основанием для отказа заявителю в предоставлении услуги.</w:t>
      </w:r>
    </w:p>
    <w:p w:rsidR="007566E7" w:rsidRPr="007566E7" w:rsidRDefault="007566E7" w:rsidP="003E4708">
      <w:pPr>
        <w:autoSpaceDE w:val="0"/>
        <w:autoSpaceDN w:val="0"/>
        <w:adjustRightInd w:val="0"/>
        <w:rPr>
          <w:sz w:val="16"/>
          <w:szCs w:val="16"/>
        </w:rPr>
      </w:pPr>
      <w:r w:rsidRPr="007566E7">
        <w:rPr>
          <w:sz w:val="16"/>
          <w:szCs w:val="16"/>
        </w:rPr>
        <w:t>Запрещается требовать от заявителя:</w:t>
      </w:r>
    </w:p>
    <w:p w:rsidR="007566E7" w:rsidRPr="007566E7" w:rsidRDefault="007566E7" w:rsidP="003E4708">
      <w:pPr>
        <w:autoSpaceDE w:val="0"/>
        <w:autoSpaceDN w:val="0"/>
        <w:adjustRightInd w:val="0"/>
        <w:rPr>
          <w:sz w:val="16"/>
          <w:szCs w:val="16"/>
        </w:rPr>
      </w:pPr>
      <w:r w:rsidRPr="007566E7">
        <w:rPr>
          <w:sz w:val="16"/>
          <w:szCs w:val="16"/>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7566E7" w:rsidRPr="007566E7" w:rsidRDefault="007566E7" w:rsidP="003E4708">
      <w:pPr>
        <w:autoSpaceDE w:val="0"/>
        <w:autoSpaceDN w:val="0"/>
        <w:adjustRightInd w:val="0"/>
        <w:rPr>
          <w:sz w:val="16"/>
          <w:szCs w:val="16"/>
        </w:rPr>
      </w:pPr>
      <w:r w:rsidRPr="007566E7">
        <w:rPr>
          <w:sz w:val="16"/>
          <w:szCs w:val="16"/>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7566E7" w:rsidRPr="007566E7" w:rsidRDefault="007566E7" w:rsidP="003E4708">
      <w:pPr>
        <w:autoSpaceDE w:val="0"/>
        <w:autoSpaceDN w:val="0"/>
        <w:adjustRightInd w:val="0"/>
        <w:rPr>
          <w:sz w:val="16"/>
          <w:szCs w:val="16"/>
        </w:rPr>
      </w:pPr>
      <w:r w:rsidRPr="007566E7">
        <w:rPr>
          <w:sz w:val="16"/>
          <w:szCs w:val="16"/>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rsidR="007566E7" w:rsidRPr="007566E7" w:rsidRDefault="007566E7" w:rsidP="003E4708">
      <w:pPr>
        <w:autoSpaceDE w:val="0"/>
        <w:autoSpaceDN w:val="0"/>
        <w:adjustRightInd w:val="0"/>
        <w:rPr>
          <w:sz w:val="16"/>
          <w:szCs w:val="16"/>
        </w:rPr>
      </w:pPr>
      <w:r w:rsidRPr="007566E7">
        <w:rPr>
          <w:sz w:val="16"/>
          <w:szCs w:val="16"/>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7566E7" w:rsidRPr="007566E7" w:rsidRDefault="007566E7" w:rsidP="003E4708">
      <w:pPr>
        <w:autoSpaceDE w:val="0"/>
        <w:autoSpaceDN w:val="0"/>
        <w:adjustRightInd w:val="0"/>
        <w:rPr>
          <w:sz w:val="16"/>
          <w:szCs w:val="16"/>
        </w:rPr>
      </w:pPr>
      <w:r w:rsidRPr="007566E7">
        <w:rPr>
          <w:sz w:val="16"/>
          <w:szCs w:val="16"/>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7566E7" w:rsidRPr="007566E7" w:rsidRDefault="007566E7" w:rsidP="003E4708">
      <w:pPr>
        <w:autoSpaceDE w:val="0"/>
        <w:autoSpaceDN w:val="0"/>
        <w:adjustRightInd w:val="0"/>
        <w:rPr>
          <w:sz w:val="16"/>
          <w:szCs w:val="16"/>
        </w:rPr>
      </w:pPr>
      <w:r w:rsidRPr="007566E7">
        <w:rPr>
          <w:sz w:val="16"/>
          <w:szCs w:val="16"/>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7566E7" w:rsidRPr="007566E7" w:rsidRDefault="007566E7" w:rsidP="003E4708">
      <w:pPr>
        <w:autoSpaceDE w:val="0"/>
        <w:autoSpaceDN w:val="0"/>
        <w:adjustRightInd w:val="0"/>
        <w:rPr>
          <w:sz w:val="16"/>
          <w:szCs w:val="16"/>
        </w:rPr>
      </w:pPr>
      <w:r w:rsidRPr="007566E7">
        <w:rPr>
          <w:sz w:val="16"/>
          <w:szCs w:val="16"/>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7566E7" w:rsidRPr="007566E7" w:rsidRDefault="007566E7" w:rsidP="003E4708">
      <w:pPr>
        <w:autoSpaceDE w:val="0"/>
        <w:autoSpaceDN w:val="0"/>
        <w:adjustRightInd w:val="0"/>
        <w:rPr>
          <w:sz w:val="16"/>
          <w:szCs w:val="16"/>
        </w:rPr>
      </w:pPr>
      <w:r w:rsidRPr="007566E7">
        <w:rPr>
          <w:sz w:val="16"/>
          <w:szCs w:val="16"/>
        </w:rPr>
        <w:t xml:space="preserve">г) выявление документально подтвержденного факта (признаков) ошибочного или противоправного действия (бездействия) </w:t>
      </w:r>
      <w:r w:rsidRPr="007566E7">
        <w:rPr>
          <w:sz w:val="16"/>
          <w:szCs w:val="16"/>
        </w:rPr>
        <w:lastRenderedPageBreak/>
        <w:t>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от 27.07.2010 № 210-ФЗ, уведомляется заявитель, а также приносятся извинения за доставленные неудобства;</w:t>
      </w:r>
    </w:p>
    <w:p w:rsidR="007566E7" w:rsidRPr="007566E7" w:rsidRDefault="007566E7" w:rsidP="003E4708">
      <w:pPr>
        <w:autoSpaceDE w:val="0"/>
        <w:autoSpaceDN w:val="0"/>
        <w:adjustRightInd w:val="0"/>
        <w:rPr>
          <w:sz w:val="16"/>
          <w:szCs w:val="16"/>
        </w:rPr>
      </w:pPr>
      <w:r w:rsidRPr="007566E7">
        <w:rPr>
          <w:sz w:val="16"/>
          <w:szCs w:val="16"/>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7566E7" w:rsidRPr="007566E7" w:rsidRDefault="007566E7" w:rsidP="003E4708">
      <w:pPr>
        <w:tabs>
          <w:tab w:val="left" w:pos="1260"/>
          <w:tab w:val="left" w:pos="1560"/>
        </w:tabs>
        <w:rPr>
          <w:b/>
          <w:sz w:val="16"/>
          <w:szCs w:val="16"/>
        </w:rPr>
      </w:pPr>
      <w:r w:rsidRPr="007566E7">
        <w:rPr>
          <w:b/>
          <w:sz w:val="16"/>
          <w:szCs w:val="16"/>
        </w:rPr>
        <w:t>2.7. Исчерпывающий перечень оснований для отказа в приеме документов, необходимых для предоставления муниципальной услуги</w:t>
      </w:r>
    </w:p>
    <w:p w:rsidR="007566E7" w:rsidRPr="007566E7" w:rsidRDefault="007566E7" w:rsidP="003E4708">
      <w:pPr>
        <w:tabs>
          <w:tab w:val="left" w:pos="709"/>
          <w:tab w:val="left" w:pos="1560"/>
        </w:tabs>
        <w:rPr>
          <w:sz w:val="16"/>
          <w:szCs w:val="16"/>
        </w:rPr>
      </w:pPr>
      <w:r w:rsidRPr="007566E7">
        <w:rPr>
          <w:sz w:val="16"/>
          <w:szCs w:val="16"/>
        </w:rPr>
        <w:t>Оснований для отказа в приеме документов, необходимых для предоставления муниципальной услуги, не предусмотрено.</w:t>
      </w:r>
    </w:p>
    <w:p w:rsidR="007566E7" w:rsidRPr="007566E7" w:rsidRDefault="007566E7" w:rsidP="003E4708">
      <w:pPr>
        <w:tabs>
          <w:tab w:val="left" w:pos="709"/>
          <w:tab w:val="left" w:pos="1560"/>
        </w:tabs>
        <w:rPr>
          <w:sz w:val="16"/>
          <w:szCs w:val="16"/>
        </w:rPr>
      </w:pPr>
    </w:p>
    <w:p w:rsidR="007566E7" w:rsidRPr="007566E7" w:rsidRDefault="007566E7" w:rsidP="003E4708">
      <w:pPr>
        <w:tabs>
          <w:tab w:val="left" w:pos="1440"/>
          <w:tab w:val="left" w:pos="1560"/>
        </w:tabs>
        <w:rPr>
          <w:b/>
          <w:sz w:val="16"/>
          <w:szCs w:val="16"/>
        </w:rPr>
      </w:pPr>
      <w:r w:rsidRPr="007566E7">
        <w:rPr>
          <w:b/>
          <w:sz w:val="16"/>
          <w:szCs w:val="16"/>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566E7" w:rsidRPr="007566E7" w:rsidRDefault="007566E7" w:rsidP="003E4708">
      <w:pPr>
        <w:tabs>
          <w:tab w:val="left" w:pos="1440"/>
          <w:tab w:val="left" w:pos="1560"/>
        </w:tabs>
        <w:rPr>
          <w:sz w:val="16"/>
          <w:szCs w:val="16"/>
        </w:rPr>
      </w:pPr>
      <w:r w:rsidRPr="007566E7">
        <w:rPr>
          <w:sz w:val="16"/>
          <w:szCs w:val="16"/>
        </w:rPr>
        <w:t>2.8.1. Основания для приостановления предоставления муниципальной услуги не предусмотрены.</w:t>
      </w:r>
    </w:p>
    <w:p w:rsidR="007566E7" w:rsidRPr="007566E7" w:rsidRDefault="007566E7" w:rsidP="003E4708">
      <w:pPr>
        <w:tabs>
          <w:tab w:val="left" w:pos="1440"/>
          <w:tab w:val="left" w:pos="1560"/>
        </w:tabs>
        <w:rPr>
          <w:sz w:val="16"/>
          <w:szCs w:val="16"/>
        </w:rPr>
      </w:pPr>
    </w:p>
    <w:p w:rsidR="007566E7" w:rsidRPr="007566E7" w:rsidRDefault="007566E7" w:rsidP="003E4708">
      <w:pPr>
        <w:autoSpaceDE w:val="0"/>
        <w:autoSpaceDN w:val="0"/>
        <w:adjustRightInd w:val="0"/>
        <w:rPr>
          <w:sz w:val="16"/>
          <w:szCs w:val="16"/>
        </w:rPr>
      </w:pPr>
      <w:r w:rsidRPr="007566E7">
        <w:rPr>
          <w:sz w:val="16"/>
          <w:szCs w:val="16"/>
        </w:rPr>
        <w:t>2.8.2. Основанием для отказа в предоставлении муниципальной услуги является:</w:t>
      </w:r>
    </w:p>
    <w:p w:rsidR="007566E7" w:rsidRPr="007566E7" w:rsidRDefault="007566E7" w:rsidP="003E4708">
      <w:pPr>
        <w:autoSpaceDE w:val="0"/>
        <w:autoSpaceDN w:val="0"/>
        <w:adjustRightInd w:val="0"/>
        <w:rPr>
          <w:iCs/>
          <w:sz w:val="16"/>
          <w:szCs w:val="16"/>
        </w:rPr>
      </w:pPr>
      <w:r w:rsidRPr="007566E7">
        <w:rPr>
          <w:iCs/>
          <w:sz w:val="16"/>
          <w:szCs w:val="16"/>
        </w:rPr>
        <w:t>1) отсутствие у заявителя прав и соответствующих полномочий на получение муниципальной услуги (отсутствует надлежащим образом оформленная доверенность, в случае обращения от имени другого заявителя);</w:t>
      </w:r>
    </w:p>
    <w:p w:rsidR="007566E7" w:rsidRPr="007566E7" w:rsidRDefault="007566E7" w:rsidP="003E4708">
      <w:pPr>
        <w:autoSpaceDE w:val="0"/>
        <w:autoSpaceDN w:val="0"/>
        <w:adjustRightInd w:val="0"/>
        <w:rPr>
          <w:iCs/>
          <w:sz w:val="16"/>
          <w:szCs w:val="16"/>
        </w:rPr>
      </w:pPr>
      <w:r w:rsidRPr="007566E7">
        <w:rPr>
          <w:iCs/>
          <w:sz w:val="16"/>
          <w:szCs w:val="16"/>
        </w:rPr>
        <w:t>2) несоответствие представленных документов требованиям законодательства Российской Федерации, а также наличие в документах неоговоренных приписок и исправлений, серьезных повреждений, не позволяющих однозначно истолковывать их содержание;</w:t>
      </w:r>
    </w:p>
    <w:p w:rsidR="007566E7" w:rsidRPr="007566E7" w:rsidRDefault="007566E7" w:rsidP="003E4708">
      <w:pPr>
        <w:autoSpaceDE w:val="0"/>
        <w:autoSpaceDN w:val="0"/>
        <w:adjustRightInd w:val="0"/>
        <w:rPr>
          <w:iCs/>
          <w:sz w:val="16"/>
          <w:szCs w:val="16"/>
        </w:rPr>
      </w:pPr>
      <w:r w:rsidRPr="007566E7">
        <w:rPr>
          <w:iCs/>
          <w:sz w:val="16"/>
          <w:szCs w:val="16"/>
        </w:rPr>
        <w:t>3) отсутствие в заявлении обязательной информации;</w:t>
      </w:r>
    </w:p>
    <w:p w:rsidR="007566E7" w:rsidRPr="007566E7" w:rsidRDefault="007566E7" w:rsidP="003E4708">
      <w:pPr>
        <w:autoSpaceDE w:val="0"/>
        <w:autoSpaceDN w:val="0"/>
        <w:adjustRightInd w:val="0"/>
        <w:rPr>
          <w:sz w:val="16"/>
          <w:szCs w:val="16"/>
        </w:rPr>
      </w:pPr>
      <w:r w:rsidRPr="007566E7">
        <w:rPr>
          <w:iCs/>
          <w:sz w:val="16"/>
          <w:szCs w:val="16"/>
        </w:rPr>
        <w:t xml:space="preserve">4) </w:t>
      </w:r>
      <w:r w:rsidRPr="007566E7">
        <w:rPr>
          <w:sz w:val="16"/>
          <w:szCs w:val="16"/>
        </w:rPr>
        <w:t xml:space="preserve">непредставление документов, предусмотренных пунктом 2.6.1. подраздела </w:t>
      </w:r>
      <w:r w:rsidRPr="007566E7">
        <w:rPr>
          <w:iCs/>
          <w:sz w:val="16"/>
          <w:szCs w:val="16"/>
        </w:rPr>
        <w:t xml:space="preserve">2.6. раздела </w:t>
      </w:r>
      <w:r w:rsidRPr="007566E7">
        <w:rPr>
          <w:iCs/>
          <w:sz w:val="16"/>
          <w:szCs w:val="16"/>
          <w:lang w:val="en-US"/>
        </w:rPr>
        <w:t>II</w:t>
      </w:r>
      <w:r w:rsidRPr="007566E7">
        <w:rPr>
          <w:iCs/>
          <w:sz w:val="16"/>
          <w:szCs w:val="16"/>
        </w:rPr>
        <w:t xml:space="preserve"> </w:t>
      </w:r>
      <w:r w:rsidRPr="007566E7">
        <w:rPr>
          <w:sz w:val="16"/>
          <w:szCs w:val="16"/>
        </w:rPr>
        <w:t>настоящего Административного регламента, или представление документов не в полном объеме;</w:t>
      </w:r>
    </w:p>
    <w:p w:rsidR="007566E7" w:rsidRPr="007566E7" w:rsidRDefault="007566E7" w:rsidP="003E4708">
      <w:pPr>
        <w:autoSpaceDE w:val="0"/>
        <w:autoSpaceDN w:val="0"/>
        <w:adjustRightInd w:val="0"/>
        <w:rPr>
          <w:sz w:val="16"/>
          <w:szCs w:val="16"/>
        </w:rPr>
      </w:pPr>
      <w:r w:rsidRPr="007566E7">
        <w:rPr>
          <w:sz w:val="16"/>
          <w:szCs w:val="16"/>
        </w:rPr>
        <w:t>5) несоответствие схемы расположения земельного участка ее форме, формату или требованиям к ее подготовке, которые установлены в соответствии со ст. 11.10 Земельного кодекса РФ;</w:t>
      </w:r>
    </w:p>
    <w:p w:rsidR="007566E7" w:rsidRPr="007566E7" w:rsidRDefault="007566E7" w:rsidP="003E4708">
      <w:pPr>
        <w:autoSpaceDE w:val="0"/>
        <w:autoSpaceDN w:val="0"/>
        <w:adjustRightInd w:val="0"/>
        <w:rPr>
          <w:sz w:val="16"/>
          <w:szCs w:val="16"/>
        </w:rPr>
      </w:pPr>
      <w:r w:rsidRPr="007566E7">
        <w:rPr>
          <w:sz w:val="16"/>
          <w:szCs w:val="16"/>
        </w:rPr>
        <w:t>6)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7566E7" w:rsidRPr="007566E7" w:rsidRDefault="007566E7" w:rsidP="003E4708">
      <w:pPr>
        <w:autoSpaceDE w:val="0"/>
        <w:autoSpaceDN w:val="0"/>
        <w:adjustRightInd w:val="0"/>
        <w:rPr>
          <w:sz w:val="16"/>
          <w:szCs w:val="16"/>
        </w:rPr>
      </w:pPr>
      <w:r w:rsidRPr="007566E7">
        <w:rPr>
          <w:sz w:val="16"/>
          <w:szCs w:val="16"/>
        </w:rPr>
        <w:t>7) разработка схемы расположения земельного участка с нарушением предусмотренных статьей 11.9 Земельного кодекса РФ требований к образуемым земельным участкам;</w:t>
      </w:r>
    </w:p>
    <w:p w:rsidR="007566E7" w:rsidRPr="007566E7" w:rsidRDefault="007566E7" w:rsidP="003E4708">
      <w:pPr>
        <w:autoSpaceDE w:val="0"/>
        <w:autoSpaceDN w:val="0"/>
        <w:adjustRightInd w:val="0"/>
        <w:rPr>
          <w:sz w:val="16"/>
          <w:szCs w:val="16"/>
        </w:rPr>
      </w:pPr>
      <w:r w:rsidRPr="007566E7">
        <w:rPr>
          <w:sz w:val="16"/>
          <w:szCs w:val="16"/>
        </w:rPr>
        <w:t>8)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7566E7" w:rsidRPr="007566E7" w:rsidRDefault="007566E7" w:rsidP="003E4708">
      <w:pPr>
        <w:autoSpaceDE w:val="0"/>
        <w:autoSpaceDN w:val="0"/>
        <w:adjustRightInd w:val="0"/>
        <w:rPr>
          <w:sz w:val="16"/>
          <w:szCs w:val="16"/>
        </w:rPr>
      </w:pPr>
      <w:r w:rsidRPr="007566E7">
        <w:rPr>
          <w:sz w:val="16"/>
          <w:szCs w:val="16"/>
        </w:rPr>
        <w:t>9)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7566E7" w:rsidRPr="007566E7" w:rsidRDefault="007566E7" w:rsidP="003E4708">
      <w:pPr>
        <w:autoSpaceDE w:val="0"/>
        <w:autoSpaceDN w:val="0"/>
        <w:adjustRightInd w:val="0"/>
        <w:rPr>
          <w:sz w:val="16"/>
          <w:szCs w:val="16"/>
        </w:rPr>
      </w:pPr>
      <w:r w:rsidRPr="007566E7">
        <w:rPr>
          <w:sz w:val="16"/>
          <w:szCs w:val="16"/>
        </w:rPr>
        <w:t>10)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7566E7" w:rsidRPr="007566E7" w:rsidRDefault="007566E7" w:rsidP="003E4708">
      <w:pPr>
        <w:autoSpaceDE w:val="0"/>
        <w:autoSpaceDN w:val="0"/>
        <w:adjustRightInd w:val="0"/>
        <w:rPr>
          <w:sz w:val="16"/>
          <w:szCs w:val="16"/>
        </w:rPr>
      </w:pPr>
    </w:p>
    <w:p w:rsidR="007566E7" w:rsidRPr="007566E7" w:rsidRDefault="007566E7" w:rsidP="003E4708">
      <w:pPr>
        <w:tabs>
          <w:tab w:val="left" w:pos="1440"/>
          <w:tab w:val="left" w:pos="1560"/>
        </w:tabs>
        <w:rPr>
          <w:sz w:val="16"/>
          <w:szCs w:val="16"/>
        </w:rPr>
      </w:pPr>
      <w:r w:rsidRPr="007566E7">
        <w:rPr>
          <w:b/>
          <w:sz w:val="16"/>
          <w:szCs w:val="16"/>
        </w:rPr>
        <w:t>2.9. Размер платы, взимаемой с заявителя при предоставлении муниципальной услуги и способы её взимания</w:t>
      </w:r>
      <w:r w:rsidRPr="007566E7">
        <w:rPr>
          <w:sz w:val="16"/>
          <w:szCs w:val="16"/>
        </w:rPr>
        <w:t xml:space="preserve"> </w:t>
      </w:r>
    </w:p>
    <w:p w:rsidR="007566E7" w:rsidRPr="007566E7" w:rsidRDefault="007566E7" w:rsidP="003E4708">
      <w:pPr>
        <w:tabs>
          <w:tab w:val="num" w:pos="792"/>
          <w:tab w:val="left" w:pos="1440"/>
          <w:tab w:val="left" w:pos="1560"/>
        </w:tabs>
        <w:rPr>
          <w:sz w:val="16"/>
          <w:szCs w:val="16"/>
        </w:rPr>
      </w:pPr>
      <w:r w:rsidRPr="007566E7">
        <w:rPr>
          <w:sz w:val="16"/>
          <w:szCs w:val="16"/>
        </w:rPr>
        <w:lastRenderedPageBreak/>
        <w:t xml:space="preserve">Муниципальная услуга предоставляется на бесплатной основе. </w:t>
      </w:r>
    </w:p>
    <w:p w:rsidR="007566E7" w:rsidRPr="007566E7" w:rsidRDefault="007566E7" w:rsidP="003E4708">
      <w:pPr>
        <w:tabs>
          <w:tab w:val="left" w:pos="1440"/>
          <w:tab w:val="left" w:pos="1560"/>
        </w:tabs>
        <w:rPr>
          <w:b/>
          <w:sz w:val="16"/>
          <w:szCs w:val="16"/>
        </w:rPr>
      </w:pPr>
      <w:r w:rsidRPr="007566E7">
        <w:rPr>
          <w:b/>
          <w:sz w:val="16"/>
          <w:szCs w:val="16"/>
        </w:rPr>
        <w:t>2.10.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7566E7" w:rsidRPr="007566E7" w:rsidRDefault="007566E7" w:rsidP="003E4708">
      <w:pPr>
        <w:autoSpaceDE w:val="0"/>
        <w:autoSpaceDN w:val="0"/>
        <w:adjustRightInd w:val="0"/>
        <w:rPr>
          <w:sz w:val="16"/>
          <w:szCs w:val="16"/>
        </w:rPr>
      </w:pPr>
      <w:r w:rsidRPr="007566E7">
        <w:rPr>
          <w:sz w:val="16"/>
          <w:szCs w:val="16"/>
        </w:rPr>
        <w:t>Максимальный срок ожидания в очереди при подаче Заявления о предоставлении муниципальной услуги не должен превышать 15 (пятнадцати) минут.</w:t>
      </w:r>
    </w:p>
    <w:p w:rsidR="007566E7" w:rsidRPr="007566E7" w:rsidRDefault="007566E7" w:rsidP="003E4708">
      <w:pPr>
        <w:autoSpaceDE w:val="0"/>
        <w:autoSpaceDN w:val="0"/>
        <w:adjustRightInd w:val="0"/>
        <w:rPr>
          <w:sz w:val="16"/>
          <w:szCs w:val="16"/>
        </w:rPr>
      </w:pPr>
      <w:r w:rsidRPr="007566E7">
        <w:rPr>
          <w:sz w:val="16"/>
          <w:szCs w:val="16"/>
        </w:rPr>
        <w:t>Максимальный срок ожидания в очереди при получении результата предоставления муниципальной услуги не должен превышать 15 (пятнадцати) минут.</w:t>
      </w:r>
    </w:p>
    <w:p w:rsidR="007566E7" w:rsidRPr="007566E7" w:rsidRDefault="007566E7" w:rsidP="003E4708">
      <w:pPr>
        <w:rPr>
          <w:b/>
          <w:sz w:val="16"/>
          <w:szCs w:val="16"/>
        </w:rPr>
      </w:pPr>
      <w:r w:rsidRPr="007566E7">
        <w:rPr>
          <w:b/>
          <w:sz w:val="16"/>
          <w:szCs w:val="16"/>
        </w:rPr>
        <w:t>2.11. Срок регистрации запроса заявителя о предоставлении муниципальной услуги</w:t>
      </w:r>
    </w:p>
    <w:p w:rsidR="007566E7" w:rsidRPr="007566E7" w:rsidRDefault="007566E7" w:rsidP="003E4708">
      <w:pPr>
        <w:tabs>
          <w:tab w:val="num" w:pos="1155"/>
          <w:tab w:val="left" w:pos="1560"/>
        </w:tabs>
        <w:rPr>
          <w:sz w:val="16"/>
          <w:szCs w:val="16"/>
        </w:rPr>
      </w:pPr>
      <w:r w:rsidRPr="007566E7">
        <w:rPr>
          <w:sz w:val="16"/>
          <w:szCs w:val="16"/>
        </w:rPr>
        <w:t>Регистрация Заявления о предоставлении муниципальной услуги осуществляется в течение 1 (одного) рабочего дня с момента его поступления в Администрацию. При поступлении Заявления в электронной форме в выходные (праздничные) дни его регистрация производится на следующий рабочий день.</w:t>
      </w:r>
    </w:p>
    <w:p w:rsidR="007566E7" w:rsidRPr="007566E7" w:rsidRDefault="007566E7" w:rsidP="003E4708">
      <w:pPr>
        <w:tabs>
          <w:tab w:val="left" w:pos="1560"/>
        </w:tabs>
        <w:rPr>
          <w:rFonts w:eastAsia="Calibri"/>
          <w:b/>
          <w:sz w:val="16"/>
          <w:szCs w:val="16"/>
          <w:lang w:eastAsia="en-US"/>
        </w:rPr>
      </w:pPr>
    </w:p>
    <w:p w:rsidR="007566E7" w:rsidRPr="007566E7" w:rsidRDefault="007566E7" w:rsidP="003E4708">
      <w:pPr>
        <w:tabs>
          <w:tab w:val="left" w:pos="1560"/>
        </w:tabs>
        <w:rPr>
          <w:rFonts w:eastAsia="Calibri"/>
          <w:sz w:val="16"/>
          <w:szCs w:val="16"/>
          <w:lang w:eastAsia="en-US"/>
        </w:rPr>
      </w:pPr>
      <w:r w:rsidRPr="007566E7">
        <w:rPr>
          <w:rFonts w:eastAsia="Calibri"/>
          <w:b/>
          <w:sz w:val="16"/>
          <w:szCs w:val="16"/>
          <w:lang w:eastAsia="en-US"/>
        </w:rPr>
        <w:t>2.12. Требования к помещениям, в которых предоставляются муниципальные услуги.</w:t>
      </w:r>
    </w:p>
    <w:p w:rsidR="007566E7" w:rsidRPr="007566E7" w:rsidRDefault="007566E7" w:rsidP="003E4708">
      <w:pPr>
        <w:autoSpaceDE w:val="0"/>
        <w:autoSpaceDN w:val="0"/>
        <w:adjustRightInd w:val="0"/>
        <w:rPr>
          <w:rFonts w:eastAsia="Calibri"/>
          <w:sz w:val="16"/>
          <w:szCs w:val="16"/>
          <w:lang w:eastAsia="en-US"/>
        </w:rPr>
      </w:pPr>
      <w:r w:rsidRPr="007566E7">
        <w:rPr>
          <w:rFonts w:eastAsia="Calibri"/>
          <w:sz w:val="16"/>
          <w:szCs w:val="16"/>
          <w:lang w:eastAsia="en-US"/>
        </w:rPr>
        <w:t>2.12.1. Прием граждан осуществляется в специально выделенных для предоставления муниципальных услуг помещениях.</w:t>
      </w:r>
    </w:p>
    <w:p w:rsidR="007566E7" w:rsidRPr="007566E7" w:rsidRDefault="007566E7" w:rsidP="003E4708">
      <w:pPr>
        <w:autoSpaceDE w:val="0"/>
        <w:autoSpaceDN w:val="0"/>
        <w:adjustRightInd w:val="0"/>
        <w:rPr>
          <w:rFonts w:eastAsia="Calibri"/>
          <w:sz w:val="16"/>
          <w:szCs w:val="16"/>
          <w:lang w:eastAsia="en-US"/>
        </w:rPr>
      </w:pPr>
      <w:r w:rsidRPr="007566E7">
        <w:rPr>
          <w:rFonts w:eastAsia="Calibri"/>
          <w:sz w:val="16"/>
          <w:szCs w:val="16"/>
          <w:lang w:eastAsia="en-US"/>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7566E7" w:rsidRPr="007566E7" w:rsidRDefault="007566E7" w:rsidP="003E4708">
      <w:pPr>
        <w:autoSpaceDE w:val="0"/>
        <w:autoSpaceDN w:val="0"/>
        <w:adjustRightInd w:val="0"/>
        <w:rPr>
          <w:rFonts w:eastAsia="Calibri"/>
          <w:sz w:val="16"/>
          <w:szCs w:val="16"/>
          <w:lang w:eastAsia="en-US"/>
        </w:rPr>
      </w:pPr>
      <w:r w:rsidRPr="007566E7">
        <w:rPr>
          <w:rFonts w:eastAsia="Calibri"/>
          <w:sz w:val="16"/>
          <w:szCs w:val="16"/>
          <w:lang w:eastAsia="en-US"/>
        </w:rPr>
        <w:t>У входа в каждое помещение размещается табличка с наименованием помещения (зал ожидания, приема/выдачи документов и т.д.).</w:t>
      </w:r>
    </w:p>
    <w:p w:rsidR="007566E7" w:rsidRPr="007566E7" w:rsidRDefault="007566E7" w:rsidP="003E4708">
      <w:pPr>
        <w:autoSpaceDE w:val="0"/>
        <w:autoSpaceDN w:val="0"/>
        <w:adjustRightInd w:val="0"/>
        <w:rPr>
          <w:rFonts w:eastAsia="Calibri"/>
          <w:sz w:val="16"/>
          <w:szCs w:val="16"/>
          <w:lang w:eastAsia="en-US"/>
        </w:rPr>
      </w:pPr>
      <w:r w:rsidRPr="007566E7">
        <w:rPr>
          <w:rFonts w:eastAsia="Calibri"/>
          <w:sz w:val="16"/>
          <w:szCs w:val="16"/>
          <w:lang w:eastAsia="en-US"/>
        </w:rPr>
        <w:t>2.12.2. 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7566E7" w:rsidRPr="007566E7" w:rsidRDefault="007566E7" w:rsidP="003E4708">
      <w:pPr>
        <w:autoSpaceDE w:val="0"/>
        <w:autoSpaceDN w:val="0"/>
        <w:adjustRightInd w:val="0"/>
        <w:rPr>
          <w:rFonts w:eastAsia="Calibri"/>
          <w:sz w:val="16"/>
          <w:szCs w:val="16"/>
          <w:lang w:eastAsia="en-US"/>
        </w:rPr>
      </w:pPr>
      <w:r w:rsidRPr="007566E7">
        <w:rPr>
          <w:rFonts w:eastAsia="Calibri"/>
          <w:sz w:val="16"/>
          <w:szCs w:val="16"/>
          <w:lang w:eastAsia="en-US"/>
        </w:rPr>
        <w:t>Доступ заявителей к парковочным местам является бесплатным.</w:t>
      </w:r>
    </w:p>
    <w:p w:rsidR="007566E7" w:rsidRPr="007566E7" w:rsidRDefault="007566E7" w:rsidP="003E4708">
      <w:pPr>
        <w:autoSpaceDE w:val="0"/>
        <w:autoSpaceDN w:val="0"/>
        <w:adjustRightInd w:val="0"/>
        <w:rPr>
          <w:rFonts w:eastAsia="Calibri"/>
          <w:sz w:val="16"/>
          <w:szCs w:val="16"/>
          <w:lang w:eastAsia="en-US"/>
        </w:rPr>
      </w:pPr>
      <w:r w:rsidRPr="007566E7">
        <w:rPr>
          <w:rFonts w:eastAsia="Calibri"/>
          <w:sz w:val="16"/>
          <w:szCs w:val="16"/>
          <w:lang w:eastAsia="en-US"/>
        </w:rPr>
        <w:t>2.12.3. 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7566E7" w:rsidRPr="007566E7" w:rsidRDefault="007566E7" w:rsidP="003E4708">
      <w:pPr>
        <w:autoSpaceDE w:val="0"/>
        <w:autoSpaceDN w:val="0"/>
        <w:adjustRightInd w:val="0"/>
        <w:rPr>
          <w:rFonts w:eastAsia="Calibri"/>
          <w:sz w:val="16"/>
          <w:szCs w:val="16"/>
          <w:lang w:eastAsia="en-US"/>
        </w:rPr>
      </w:pPr>
      <w:r w:rsidRPr="007566E7">
        <w:rPr>
          <w:rFonts w:eastAsia="Calibri"/>
          <w:sz w:val="16"/>
          <w:szCs w:val="16"/>
          <w:lang w:eastAsia="en-US"/>
        </w:rPr>
        <w:t>2.12.4. Места информирования, предназначенные для ознакомления заявителей с информационными материалами, оборудуются:</w:t>
      </w:r>
    </w:p>
    <w:p w:rsidR="007566E7" w:rsidRPr="007566E7" w:rsidRDefault="007566E7" w:rsidP="003E4708">
      <w:pPr>
        <w:autoSpaceDE w:val="0"/>
        <w:autoSpaceDN w:val="0"/>
        <w:adjustRightInd w:val="0"/>
        <w:rPr>
          <w:rFonts w:eastAsia="Calibri"/>
          <w:sz w:val="16"/>
          <w:szCs w:val="16"/>
          <w:lang w:eastAsia="en-US"/>
        </w:rPr>
      </w:pPr>
      <w:r w:rsidRPr="007566E7">
        <w:rPr>
          <w:rFonts w:eastAsia="Calibri"/>
          <w:sz w:val="16"/>
          <w:szCs w:val="16"/>
          <w:lang w:eastAsia="en-US"/>
        </w:rPr>
        <w:t>информационными стендами, на которых размещается визуальная и текстовая информация;</w:t>
      </w:r>
    </w:p>
    <w:p w:rsidR="007566E7" w:rsidRPr="007566E7" w:rsidRDefault="007566E7" w:rsidP="003E4708">
      <w:pPr>
        <w:autoSpaceDE w:val="0"/>
        <w:autoSpaceDN w:val="0"/>
        <w:adjustRightInd w:val="0"/>
        <w:rPr>
          <w:rFonts w:eastAsia="Calibri"/>
          <w:sz w:val="16"/>
          <w:szCs w:val="16"/>
          <w:lang w:eastAsia="en-US"/>
        </w:rPr>
      </w:pPr>
      <w:r w:rsidRPr="007566E7">
        <w:rPr>
          <w:rFonts w:eastAsia="Calibri"/>
          <w:sz w:val="16"/>
          <w:szCs w:val="16"/>
          <w:lang w:eastAsia="en-US"/>
        </w:rPr>
        <w:t>стульями и столами для оформления документов.</w:t>
      </w:r>
    </w:p>
    <w:p w:rsidR="007566E7" w:rsidRPr="007566E7" w:rsidRDefault="007566E7" w:rsidP="003E4708">
      <w:pPr>
        <w:autoSpaceDE w:val="0"/>
        <w:autoSpaceDN w:val="0"/>
        <w:adjustRightInd w:val="0"/>
        <w:rPr>
          <w:rFonts w:eastAsia="Calibri"/>
          <w:sz w:val="16"/>
          <w:szCs w:val="16"/>
          <w:lang w:eastAsia="en-US"/>
        </w:rPr>
      </w:pPr>
      <w:r w:rsidRPr="007566E7">
        <w:rPr>
          <w:rFonts w:eastAsia="Calibri"/>
          <w:sz w:val="16"/>
          <w:szCs w:val="16"/>
          <w:lang w:eastAsia="en-US"/>
        </w:rPr>
        <w:t>К информационным стендам должна быть обеспечена возможность свободного доступа граждан.</w:t>
      </w:r>
    </w:p>
    <w:p w:rsidR="007566E7" w:rsidRPr="007566E7" w:rsidRDefault="007566E7" w:rsidP="003E4708">
      <w:pPr>
        <w:rPr>
          <w:rFonts w:eastAsia="Calibri"/>
          <w:sz w:val="16"/>
          <w:szCs w:val="16"/>
          <w:lang w:eastAsia="en-US"/>
        </w:rPr>
      </w:pPr>
      <w:r w:rsidRPr="007566E7">
        <w:rPr>
          <w:rFonts w:eastAsia="Calibri"/>
          <w:sz w:val="16"/>
          <w:szCs w:val="16"/>
          <w:lang w:eastAsia="en-US"/>
        </w:rPr>
        <w:t>На информационных стендах, а также на официальных сайтах в сети Интернет размещается следующая обязательная информация:</w:t>
      </w:r>
    </w:p>
    <w:p w:rsidR="007566E7" w:rsidRPr="007566E7" w:rsidRDefault="007566E7" w:rsidP="003E4708">
      <w:pPr>
        <w:autoSpaceDE w:val="0"/>
        <w:autoSpaceDN w:val="0"/>
        <w:adjustRightInd w:val="0"/>
        <w:rPr>
          <w:rFonts w:eastAsia="Calibri"/>
          <w:sz w:val="16"/>
          <w:szCs w:val="16"/>
          <w:lang w:eastAsia="en-US"/>
        </w:rPr>
      </w:pPr>
      <w:r w:rsidRPr="007566E7">
        <w:rPr>
          <w:rFonts w:eastAsia="Calibri"/>
          <w:sz w:val="16"/>
          <w:szCs w:val="16"/>
          <w:lang w:eastAsia="en-US"/>
        </w:rPr>
        <w:t>номера телефонов, факсов, адреса официальных сайтов, электронной почты органов, предоставляющих муниципальную услугу;</w:t>
      </w:r>
    </w:p>
    <w:p w:rsidR="007566E7" w:rsidRPr="007566E7" w:rsidRDefault="007566E7" w:rsidP="003E4708">
      <w:pPr>
        <w:autoSpaceDE w:val="0"/>
        <w:autoSpaceDN w:val="0"/>
        <w:adjustRightInd w:val="0"/>
        <w:rPr>
          <w:rFonts w:eastAsia="Calibri"/>
          <w:sz w:val="16"/>
          <w:szCs w:val="16"/>
          <w:lang w:eastAsia="en-US"/>
        </w:rPr>
      </w:pPr>
      <w:r w:rsidRPr="007566E7">
        <w:rPr>
          <w:rFonts w:eastAsia="Calibri"/>
          <w:sz w:val="16"/>
          <w:szCs w:val="16"/>
          <w:lang w:eastAsia="en-US"/>
        </w:rPr>
        <w:t>режим работы органов, предоставляющих муниципальную услугу;</w:t>
      </w:r>
    </w:p>
    <w:p w:rsidR="007566E7" w:rsidRPr="007566E7" w:rsidRDefault="007566E7" w:rsidP="003E4708">
      <w:pPr>
        <w:autoSpaceDE w:val="0"/>
        <w:autoSpaceDN w:val="0"/>
        <w:adjustRightInd w:val="0"/>
        <w:rPr>
          <w:rFonts w:eastAsia="Calibri"/>
          <w:sz w:val="16"/>
          <w:szCs w:val="16"/>
          <w:lang w:eastAsia="en-US"/>
        </w:rPr>
      </w:pPr>
      <w:r w:rsidRPr="007566E7">
        <w:rPr>
          <w:rFonts w:eastAsia="Calibri"/>
          <w:sz w:val="16"/>
          <w:szCs w:val="16"/>
          <w:lang w:eastAsia="en-US"/>
        </w:rPr>
        <w:t>графики личного приема граждан уполномоченными должностными лицами;</w:t>
      </w:r>
    </w:p>
    <w:p w:rsidR="007566E7" w:rsidRPr="007566E7" w:rsidRDefault="007566E7" w:rsidP="003E4708">
      <w:pPr>
        <w:autoSpaceDE w:val="0"/>
        <w:autoSpaceDN w:val="0"/>
        <w:adjustRightInd w:val="0"/>
        <w:rPr>
          <w:rFonts w:eastAsia="Calibri"/>
          <w:sz w:val="16"/>
          <w:szCs w:val="16"/>
          <w:lang w:eastAsia="en-US"/>
        </w:rPr>
      </w:pPr>
      <w:r w:rsidRPr="007566E7">
        <w:rPr>
          <w:rFonts w:eastAsia="Calibri"/>
          <w:sz w:val="16"/>
          <w:szCs w:val="16"/>
          <w:lang w:eastAsia="en-US"/>
        </w:rPr>
        <w:t>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7566E7" w:rsidRPr="007566E7" w:rsidRDefault="007566E7" w:rsidP="003E4708">
      <w:pPr>
        <w:autoSpaceDE w:val="0"/>
        <w:autoSpaceDN w:val="0"/>
        <w:adjustRightInd w:val="0"/>
        <w:rPr>
          <w:rFonts w:eastAsia="Calibri"/>
          <w:sz w:val="16"/>
          <w:szCs w:val="16"/>
          <w:lang w:eastAsia="en-US"/>
        </w:rPr>
      </w:pPr>
      <w:r w:rsidRPr="007566E7">
        <w:rPr>
          <w:rFonts w:eastAsia="Calibri"/>
          <w:sz w:val="16"/>
          <w:szCs w:val="16"/>
          <w:lang w:eastAsia="en-US"/>
        </w:rPr>
        <w:t>текст настоящего административного регламента (полная версия - на официальном сайте Администрации в сети Интернет);</w:t>
      </w:r>
    </w:p>
    <w:p w:rsidR="007566E7" w:rsidRPr="007566E7" w:rsidRDefault="007566E7" w:rsidP="003E4708">
      <w:pPr>
        <w:autoSpaceDE w:val="0"/>
        <w:autoSpaceDN w:val="0"/>
        <w:adjustRightInd w:val="0"/>
        <w:rPr>
          <w:rFonts w:eastAsia="Calibri"/>
          <w:sz w:val="16"/>
          <w:szCs w:val="16"/>
          <w:lang w:eastAsia="en-US"/>
        </w:rPr>
      </w:pPr>
      <w:r w:rsidRPr="007566E7">
        <w:rPr>
          <w:rFonts w:eastAsia="Calibri"/>
          <w:sz w:val="16"/>
          <w:szCs w:val="16"/>
          <w:lang w:eastAsia="en-US"/>
        </w:rPr>
        <w:t>тексты, выдержки из нормативных правовых актов, регулирующих предоставление муниципальной услуги;</w:t>
      </w:r>
    </w:p>
    <w:p w:rsidR="007566E7" w:rsidRPr="007566E7" w:rsidRDefault="007566E7" w:rsidP="003E4708">
      <w:pPr>
        <w:autoSpaceDE w:val="0"/>
        <w:autoSpaceDN w:val="0"/>
        <w:adjustRightInd w:val="0"/>
        <w:rPr>
          <w:rFonts w:eastAsia="Calibri"/>
          <w:sz w:val="16"/>
          <w:szCs w:val="16"/>
          <w:lang w:eastAsia="en-US"/>
        </w:rPr>
      </w:pPr>
      <w:r w:rsidRPr="007566E7">
        <w:rPr>
          <w:rFonts w:eastAsia="Calibri"/>
          <w:sz w:val="16"/>
          <w:szCs w:val="16"/>
          <w:lang w:eastAsia="en-US"/>
        </w:rPr>
        <w:t>образцы оформления документов.</w:t>
      </w:r>
    </w:p>
    <w:p w:rsidR="007566E7" w:rsidRPr="007566E7" w:rsidRDefault="007566E7" w:rsidP="003E4708">
      <w:pPr>
        <w:autoSpaceDE w:val="0"/>
        <w:autoSpaceDN w:val="0"/>
        <w:adjustRightInd w:val="0"/>
        <w:rPr>
          <w:sz w:val="16"/>
          <w:szCs w:val="16"/>
        </w:rPr>
      </w:pPr>
      <w:r w:rsidRPr="007566E7">
        <w:rPr>
          <w:sz w:val="16"/>
          <w:szCs w:val="16"/>
        </w:rPr>
        <w:t xml:space="preserve">2.12.5. 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 </w:t>
      </w:r>
    </w:p>
    <w:p w:rsidR="007566E7" w:rsidRPr="007566E7" w:rsidRDefault="007566E7" w:rsidP="003E4708">
      <w:pPr>
        <w:autoSpaceDE w:val="0"/>
        <w:autoSpaceDN w:val="0"/>
        <w:adjustRightInd w:val="0"/>
        <w:rPr>
          <w:rFonts w:eastAsia="Calibri"/>
          <w:sz w:val="16"/>
          <w:szCs w:val="16"/>
          <w:lang w:eastAsia="en-US"/>
        </w:rPr>
      </w:pPr>
      <w:r w:rsidRPr="007566E7">
        <w:rPr>
          <w:bCs/>
          <w:sz w:val="16"/>
          <w:szCs w:val="16"/>
        </w:rPr>
        <w:t xml:space="preserve">2.12.6. </w:t>
      </w:r>
      <w:r w:rsidRPr="007566E7">
        <w:rPr>
          <w:rFonts w:eastAsia="SimSun"/>
          <w:bCs/>
          <w:sz w:val="16"/>
          <w:szCs w:val="16"/>
        </w:rPr>
        <w:t>Требования к обеспечению условий доступности муниципальных услуг для инвалидов.</w:t>
      </w:r>
    </w:p>
    <w:p w:rsidR="007566E7" w:rsidRPr="007566E7" w:rsidRDefault="007566E7" w:rsidP="003E4708">
      <w:pPr>
        <w:widowControl w:val="0"/>
        <w:autoSpaceDE w:val="0"/>
        <w:autoSpaceDN w:val="0"/>
        <w:rPr>
          <w:sz w:val="16"/>
          <w:szCs w:val="16"/>
        </w:rPr>
      </w:pPr>
      <w:r w:rsidRPr="007566E7">
        <w:rPr>
          <w:sz w:val="16"/>
          <w:szCs w:val="16"/>
        </w:rPr>
        <w:t xml:space="preserve">Орган, предоставляющий муниципальную услугу, обеспечивает условия доступности для беспрепятственного доступа инвалидов в здание и помещения, в которых предоставляется муниципальная услуга, и получения муниципальной услуги в соответствии с требованиями, установленными Федеральным </w:t>
      </w:r>
      <w:hyperlink r:id="rId42" w:history="1">
        <w:r w:rsidRPr="007566E7">
          <w:rPr>
            <w:sz w:val="16"/>
            <w:szCs w:val="16"/>
          </w:rPr>
          <w:t>законом</w:t>
        </w:r>
      </w:hyperlink>
      <w:r w:rsidRPr="007566E7">
        <w:rPr>
          <w:sz w:val="16"/>
          <w:szCs w:val="16"/>
        </w:rPr>
        <w:t xml:space="preserve"> от 24.11.1995 № 181-ФЗ «О социальной защите инвалидов в Российской Федерации», и другими законодательными и иными </w:t>
      </w:r>
      <w:r w:rsidRPr="007566E7">
        <w:rPr>
          <w:sz w:val="16"/>
          <w:szCs w:val="16"/>
        </w:rPr>
        <w:lastRenderedPageBreak/>
        <w:t>нормативными правовыми актами Российской Федерации и Воронежской области.</w:t>
      </w:r>
    </w:p>
    <w:p w:rsidR="007566E7" w:rsidRPr="007566E7" w:rsidRDefault="007566E7" w:rsidP="003E4708">
      <w:pPr>
        <w:widowControl w:val="0"/>
        <w:autoSpaceDE w:val="0"/>
        <w:autoSpaceDN w:val="0"/>
        <w:rPr>
          <w:rFonts w:eastAsia="SimSun"/>
          <w:sz w:val="16"/>
          <w:szCs w:val="16"/>
        </w:rPr>
      </w:pPr>
      <w:r w:rsidRPr="007566E7">
        <w:rPr>
          <w:rFonts w:eastAsia="SimSun"/>
          <w:sz w:val="16"/>
          <w:szCs w:val="16"/>
        </w:rPr>
        <w:t>Если здание</w:t>
      </w:r>
      <w:r w:rsidRPr="007566E7">
        <w:rPr>
          <w:rFonts w:eastAsia="SimSun"/>
          <w:sz w:val="16"/>
          <w:szCs w:val="16"/>
          <w:lang w:eastAsia="zh-CN"/>
        </w:rPr>
        <w:t xml:space="preserve"> и помещения</w:t>
      </w:r>
      <w:r w:rsidRPr="007566E7">
        <w:rPr>
          <w:rFonts w:eastAsia="SimSun"/>
          <w:sz w:val="16"/>
          <w:szCs w:val="16"/>
        </w:rPr>
        <w:t xml:space="preserve">, в которых </w:t>
      </w:r>
      <w:r w:rsidRPr="007566E7">
        <w:rPr>
          <w:rFonts w:eastAsia="SimSun"/>
          <w:sz w:val="16"/>
          <w:szCs w:val="16"/>
          <w:lang w:eastAsia="zh-CN"/>
        </w:rPr>
        <w:t>предоставляется</w:t>
      </w:r>
      <w:r w:rsidRPr="007566E7">
        <w:rPr>
          <w:rFonts w:eastAsia="SimSun"/>
          <w:sz w:val="16"/>
          <w:szCs w:val="16"/>
        </w:rPr>
        <w:t xml:space="preserve"> услуга, не приспособлены или не полностью приспособлены для потребностей инвалидов, орган, предоставляющий муниципальную услугу, обеспечивает предоставление муниципальной услуги по месту жительства инвалида.</w:t>
      </w:r>
    </w:p>
    <w:p w:rsidR="007566E7" w:rsidRPr="007566E7" w:rsidRDefault="007566E7" w:rsidP="003E4708">
      <w:pPr>
        <w:widowControl w:val="0"/>
        <w:autoSpaceDE w:val="0"/>
        <w:autoSpaceDN w:val="0"/>
        <w:rPr>
          <w:sz w:val="16"/>
          <w:szCs w:val="16"/>
        </w:rPr>
      </w:pPr>
    </w:p>
    <w:p w:rsidR="007566E7" w:rsidRPr="007566E7" w:rsidRDefault="007566E7" w:rsidP="003E4708">
      <w:pPr>
        <w:pStyle w:val="10"/>
        <w:spacing w:before="0" w:after="0"/>
        <w:jc w:val="both"/>
        <w:rPr>
          <w:rFonts w:ascii="Times New Roman" w:hAnsi="Times New Roman"/>
          <w:b w:val="0"/>
          <w:sz w:val="16"/>
          <w:szCs w:val="16"/>
        </w:rPr>
      </w:pPr>
      <w:r w:rsidRPr="007566E7">
        <w:rPr>
          <w:rFonts w:ascii="Times New Roman" w:hAnsi="Times New Roman"/>
          <w:sz w:val="16"/>
          <w:szCs w:val="16"/>
        </w:rPr>
        <w:t>2.13. Показатели качества и доступности муниципальной услуги</w:t>
      </w:r>
    </w:p>
    <w:p w:rsidR="007566E7" w:rsidRPr="007566E7" w:rsidRDefault="007566E7" w:rsidP="003E4708">
      <w:pPr>
        <w:widowControl w:val="0"/>
        <w:suppressAutoHyphens/>
        <w:autoSpaceDE w:val="0"/>
        <w:rPr>
          <w:sz w:val="16"/>
          <w:szCs w:val="16"/>
          <w:lang w:eastAsia="ar-SA"/>
        </w:rPr>
      </w:pPr>
      <w:r w:rsidRPr="007566E7">
        <w:rPr>
          <w:sz w:val="16"/>
          <w:szCs w:val="16"/>
          <w:lang w:eastAsia="ar-SA"/>
        </w:rPr>
        <w:t>2.13. 1. Показателями доступности муниципальной услуги являются:</w:t>
      </w:r>
    </w:p>
    <w:p w:rsidR="007566E7" w:rsidRPr="007566E7" w:rsidRDefault="007566E7" w:rsidP="003E4708">
      <w:pPr>
        <w:widowControl w:val="0"/>
        <w:suppressAutoHyphens/>
        <w:autoSpaceDE w:val="0"/>
        <w:rPr>
          <w:sz w:val="16"/>
          <w:szCs w:val="16"/>
          <w:lang w:eastAsia="ar-SA"/>
        </w:rPr>
      </w:pPr>
      <w:r w:rsidRPr="007566E7">
        <w:rPr>
          <w:sz w:val="16"/>
          <w:szCs w:val="16"/>
          <w:lang w:eastAsia="ar-SA"/>
        </w:rPr>
        <w:t>1) оборудование территорий, прилегающих к месторасположению органа, предоставляющего услугу, местами для парковки автотранспортных средств, в том числе для лиц с ограниченными возможностями здоровья (инвалидов);</w:t>
      </w:r>
    </w:p>
    <w:p w:rsidR="007566E7" w:rsidRPr="007566E7" w:rsidRDefault="007566E7" w:rsidP="003E4708">
      <w:pPr>
        <w:widowControl w:val="0"/>
        <w:suppressAutoHyphens/>
        <w:autoSpaceDE w:val="0"/>
        <w:rPr>
          <w:sz w:val="16"/>
          <w:szCs w:val="16"/>
          <w:lang w:eastAsia="ar-SA"/>
        </w:rPr>
      </w:pPr>
      <w:r w:rsidRPr="007566E7">
        <w:rPr>
          <w:sz w:val="16"/>
          <w:szCs w:val="16"/>
          <w:lang w:eastAsia="ar-SA"/>
        </w:rPr>
        <w:t>2) оборудование мест ожидания в органе, предоставляющего услугу, доступными местами общего пользования;</w:t>
      </w:r>
    </w:p>
    <w:p w:rsidR="007566E7" w:rsidRPr="007566E7" w:rsidRDefault="007566E7" w:rsidP="003E4708">
      <w:pPr>
        <w:widowControl w:val="0"/>
        <w:suppressAutoHyphens/>
        <w:autoSpaceDE w:val="0"/>
        <w:rPr>
          <w:sz w:val="16"/>
          <w:szCs w:val="16"/>
          <w:lang w:eastAsia="ar-SA"/>
        </w:rPr>
      </w:pPr>
      <w:r w:rsidRPr="007566E7">
        <w:rPr>
          <w:sz w:val="16"/>
          <w:szCs w:val="16"/>
          <w:lang w:eastAsia="ar-SA"/>
        </w:rPr>
        <w:t>3) оборудование мест ожидания и мест приема заявителей в органе, предоставляющем услугу, стульями, столами (стойками) для возможности оформления документов;</w:t>
      </w:r>
    </w:p>
    <w:p w:rsidR="007566E7" w:rsidRPr="007566E7" w:rsidRDefault="007566E7" w:rsidP="003E4708">
      <w:pPr>
        <w:widowControl w:val="0"/>
        <w:suppressAutoHyphens/>
        <w:autoSpaceDE w:val="0"/>
        <w:rPr>
          <w:sz w:val="16"/>
          <w:szCs w:val="16"/>
          <w:lang w:eastAsia="ar-SA"/>
        </w:rPr>
      </w:pPr>
      <w:r w:rsidRPr="007566E7">
        <w:rPr>
          <w:sz w:val="16"/>
          <w:szCs w:val="16"/>
          <w:lang w:eastAsia="ar-SA"/>
        </w:rPr>
        <w:t>4) соблюдение графика работы органа предоставляющего услугу;</w:t>
      </w:r>
    </w:p>
    <w:p w:rsidR="007566E7" w:rsidRPr="007566E7" w:rsidRDefault="007566E7" w:rsidP="003E4708">
      <w:pPr>
        <w:widowControl w:val="0"/>
        <w:suppressAutoHyphens/>
        <w:autoSpaceDE w:val="0"/>
        <w:rPr>
          <w:sz w:val="16"/>
          <w:szCs w:val="16"/>
          <w:lang w:eastAsia="ar-SA"/>
        </w:rPr>
      </w:pPr>
      <w:r w:rsidRPr="007566E7">
        <w:rPr>
          <w:sz w:val="16"/>
          <w:szCs w:val="16"/>
          <w:lang w:eastAsia="ar-SA"/>
        </w:rPr>
        <w:t>5) размещение полной, достоверной и актуальной информации о муниципальной услуге на Портале;</w:t>
      </w:r>
    </w:p>
    <w:p w:rsidR="007566E7" w:rsidRPr="007566E7" w:rsidRDefault="007566E7" w:rsidP="003E4708">
      <w:pPr>
        <w:widowControl w:val="0"/>
        <w:suppressAutoHyphens/>
        <w:autoSpaceDE w:val="0"/>
        <w:rPr>
          <w:sz w:val="16"/>
          <w:szCs w:val="16"/>
          <w:lang w:eastAsia="ar-SA"/>
        </w:rPr>
      </w:pPr>
      <w:r w:rsidRPr="007566E7">
        <w:rPr>
          <w:sz w:val="16"/>
          <w:szCs w:val="16"/>
          <w:lang w:eastAsia="ar-SA"/>
        </w:rPr>
        <w:t>6)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566E7" w:rsidRPr="007566E7" w:rsidRDefault="007566E7" w:rsidP="003E4708">
      <w:pPr>
        <w:rPr>
          <w:sz w:val="16"/>
          <w:szCs w:val="16"/>
        </w:rPr>
      </w:pPr>
      <w:r w:rsidRPr="007566E7">
        <w:rPr>
          <w:sz w:val="16"/>
          <w:szCs w:val="16"/>
          <w:lang w:eastAsia="ar-SA"/>
        </w:rPr>
        <w:t xml:space="preserve">7) </w:t>
      </w:r>
      <w:r w:rsidRPr="007566E7">
        <w:rPr>
          <w:sz w:val="16"/>
          <w:szCs w:val="16"/>
        </w:rPr>
        <w:t>доступность электронных форм документов, необходимых для предоставления услуги;</w:t>
      </w:r>
    </w:p>
    <w:p w:rsidR="007566E7" w:rsidRPr="007566E7" w:rsidRDefault="007566E7" w:rsidP="003E4708">
      <w:pPr>
        <w:rPr>
          <w:sz w:val="16"/>
          <w:szCs w:val="16"/>
        </w:rPr>
      </w:pPr>
      <w:r w:rsidRPr="007566E7">
        <w:rPr>
          <w:sz w:val="16"/>
          <w:szCs w:val="16"/>
        </w:rPr>
        <w:t>8) возможность подачи запроса на получение муниципальной услуги и документов в электронной форме;</w:t>
      </w:r>
    </w:p>
    <w:p w:rsidR="007566E7" w:rsidRPr="007566E7" w:rsidRDefault="007566E7" w:rsidP="003E4708">
      <w:pPr>
        <w:rPr>
          <w:sz w:val="16"/>
          <w:szCs w:val="16"/>
        </w:rPr>
      </w:pPr>
      <w:r w:rsidRPr="007566E7">
        <w:rPr>
          <w:sz w:val="16"/>
          <w:szCs w:val="16"/>
        </w:rPr>
        <w:t>9) предоставление муниципальной услуги в соответствии с вариантом предоставления муниципальной услуги;</w:t>
      </w:r>
    </w:p>
    <w:p w:rsidR="007566E7" w:rsidRPr="007566E7" w:rsidRDefault="007566E7" w:rsidP="003E4708">
      <w:pPr>
        <w:widowControl w:val="0"/>
        <w:suppressAutoHyphens/>
        <w:autoSpaceDE w:val="0"/>
        <w:rPr>
          <w:sz w:val="16"/>
          <w:szCs w:val="16"/>
          <w:lang w:eastAsia="ar-SA"/>
        </w:rPr>
      </w:pPr>
      <w:r w:rsidRPr="007566E7">
        <w:rPr>
          <w:sz w:val="16"/>
          <w:szCs w:val="16"/>
          <w:lang w:eastAsia="ar-SA"/>
        </w:rPr>
        <w:t>2.13.2. Показателями качества муниципальной услуги являются:</w:t>
      </w:r>
    </w:p>
    <w:p w:rsidR="007566E7" w:rsidRPr="007566E7" w:rsidRDefault="007566E7" w:rsidP="003E4708">
      <w:pPr>
        <w:widowControl w:val="0"/>
        <w:suppressAutoHyphens/>
        <w:autoSpaceDE w:val="0"/>
        <w:rPr>
          <w:sz w:val="16"/>
          <w:szCs w:val="16"/>
          <w:lang w:eastAsia="ar-SA"/>
        </w:rPr>
      </w:pPr>
      <w:r w:rsidRPr="007566E7">
        <w:rPr>
          <w:sz w:val="16"/>
          <w:szCs w:val="16"/>
          <w:lang w:eastAsia="ar-SA"/>
        </w:rPr>
        <w:t>Показателями качества муниципальной услуги являются:</w:t>
      </w:r>
    </w:p>
    <w:p w:rsidR="007566E7" w:rsidRPr="007566E7" w:rsidRDefault="007566E7" w:rsidP="003E4708">
      <w:pPr>
        <w:widowControl w:val="0"/>
        <w:suppressAutoHyphens/>
        <w:autoSpaceDE w:val="0"/>
        <w:rPr>
          <w:sz w:val="16"/>
          <w:szCs w:val="16"/>
          <w:lang w:eastAsia="ar-SA"/>
        </w:rPr>
      </w:pPr>
      <w:r w:rsidRPr="007566E7">
        <w:rPr>
          <w:sz w:val="16"/>
          <w:szCs w:val="16"/>
          <w:lang w:eastAsia="ar-SA"/>
        </w:rPr>
        <w:t>1) полнота предоставления муниципальной услуги в соответствии с требованиями настоящего Административного регламента;</w:t>
      </w:r>
    </w:p>
    <w:p w:rsidR="007566E7" w:rsidRPr="007566E7" w:rsidRDefault="007566E7" w:rsidP="003E4708">
      <w:pPr>
        <w:rPr>
          <w:sz w:val="16"/>
          <w:szCs w:val="16"/>
        </w:rPr>
      </w:pPr>
      <w:r w:rsidRPr="007566E7">
        <w:rPr>
          <w:sz w:val="16"/>
          <w:szCs w:val="16"/>
          <w:lang w:eastAsia="ar-SA"/>
        </w:rPr>
        <w:t xml:space="preserve">2) </w:t>
      </w:r>
      <w:r w:rsidRPr="007566E7">
        <w:rPr>
          <w:sz w:val="16"/>
          <w:szCs w:val="16"/>
        </w:rPr>
        <w:t>своевременное предоставление муниципальной услуги (отсутствие нарушений сроков предоставления муниципальной услуги);</w:t>
      </w:r>
    </w:p>
    <w:p w:rsidR="007566E7" w:rsidRPr="007566E7" w:rsidRDefault="007566E7" w:rsidP="003E4708">
      <w:pPr>
        <w:rPr>
          <w:sz w:val="16"/>
          <w:szCs w:val="16"/>
          <w:lang w:eastAsia="ar-SA"/>
        </w:rPr>
      </w:pPr>
      <w:r w:rsidRPr="007566E7">
        <w:rPr>
          <w:sz w:val="16"/>
          <w:szCs w:val="16"/>
        </w:rPr>
        <w:t>3) удобство информирования заявителя о ходе предоставления муниципальной услуги, а также получения результата предоставления услуги;</w:t>
      </w:r>
    </w:p>
    <w:p w:rsidR="007566E7" w:rsidRPr="007566E7" w:rsidRDefault="007566E7" w:rsidP="003E4708">
      <w:pPr>
        <w:widowControl w:val="0"/>
        <w:suppressAutoHyphens/>
        <w:autoSpaceDE w:val="0"/>
        <w:rPr>
          <w:sz w:val="16"/>
          <w:szCs w:val="16"/>
          <w:lang w:eastAsia="ar-SA"/>
        </w:rPr>
      </w:pPr>
      <w:r w:rsidRPr="007566E7">
        <w:rPr>
          <w:sz w:val="16"/>
          <w:szCs w:val="16"/>
          <w:lang w:eastAsia="ar-SA"/>
        </w:rPr>
        <w:t>4) удельный вес жалоб по вопросу предоставления муниципальной услуги, в общем количестве заявлений на предоставление муниципальной услуги.</w:t>
      </w:r>
    </w:p>
    <w:p w:rsidR="007566E7" w:rsidRPr="007566E7" w:rsidRDefault="007566E7" w:rsidP="003E4708">
      <w:pPr>
        <w:autoSpaceDE w:val="0"/>
        <w:autoSpaceDN w:val="0"/>
        <w:adjustRightInd w:val="0"/>
        <w:rPr>
          <w:sz w:val="16"/>
          <w:szCs w:val="16"/>
          <w:lang w:eastAsia="ar-SA"/>
        </w:rPr>
      </w:pPr>
    </w:p>
    <w:p w:rsidR="007566E7" w:rsidRPr="007566E7" w:rsidRDefault="007566E7" w:rsidP="003E4708">
      <w:pPr>
        <w:autoSpaceDE w:val="0"/>
        <w:autoSpaceDN w:val="0"/>
        <w:adjustRightInd w:val="0"/>
        <w:rPr>
          <w:sz w:val="16"/>
          <w:szCs w:val="16"/>
          <w:lang w:eastAsia="ar-SA"/>
        </w:rPr>
      </w:pPr>
      <w:r w:rsidRPr="007566E7">
        <w:rPr>
          <w:rFonts w:eastAsia="Calibri"/>
          <w:b/>
          <w:sz w:val="16"/>
          <w:szCs w:val="16"/>
          <w:lang w:eastAsia="en-US"/>
        </w:rPr>
        <w:t xml:space="preserve">2.14. </w:t>
      </w:r>
      <w:r w:rsidRPr="007566E7">
        <w:rPr>
          <w:b/>
          <w:sz w:val="16"/>
          <w:szCs w:val="16"/>
        </w:rPr>
        <w:t>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r w:rsidRPr="007566E7">
        <w:rPr>
          <w:sz w:val="16"/>
          <w:szCs w:val="16"/>
        </w:rPr>
        <w:t>.</w:t>
      </w:r>
    </w:p>
    <w:p w:rsidR="007566E7" w:rsidRPr="007566E7" w:rsidRDefault="007566E7" w:rsidP="003E4708">
      <w:pPr>
        <w:autoSpaceDE w:val="0"/>
        <w:autoSpaceDN w:val="0"/>
        <w:adjustRightInd w:val="0"/>
        <w:rPr>
          <w:sz w:val="16"/>
          <w:szCs w:val="16"/>
        </w:rPr>
      </w:pPr>
      <w:r w:rsidRPr="007566E7">
        <w:rPr>
          <w:sz w:val="16"/>
          <w:szCs w:val="16"/>
        </w:rPr>
        <w:t>Получение заявителем услуг, которые являются необходимыми и обязательными для предоставления муниципальной услуги, не предусмотрено.</w:t>
      </w:r>
    </w:p>
    <w:p w:rsidR="007566E7" w:rsidRPr="007566E7" w:rsidRDefault="007566E7" w:rsidP="003E4708">
      <w:pPr>
        <w:rPr>
          <w:rFonts w:eastAsia="Calibri"/>
          <w:sz w:val="16"/>
          <w:szCs w:val="16"/>
          <w:lang w:eastAsia="en-US"/>
        </w:rPr>
      </w:pPr>
      <w:r w:rsidRPr="007566E7">
        <w:rPr>
          <w:rFonts w:eastAsia="Calibri"/>
          <w:sz w:val="16"/>
          <w:szCs w:val="16"/>
          <w:lang w:eastAsia="en-US"/>
        </w:rPr>
        <w:t>Особенности предоставления муниципальной услуги в Отделе, МФЦ и особенности предоставления муниципальной услуги в электронной форме.</w:t>
      </w:r>
    </w:p>
    <w:p w:rsidR="007566E7" w:rsidRPr="007566E7" w:rsidRDefault="007566E7" w:rsidP="003E4708">
      <w:pPr>
        <w:tabs>
          <w:tab w:val="left" w:pos="709"/>
        </w:tabs>
        <w:rPr>
          <w:rFonts w:eastAsia="Calibri"/>
          <w:sz w:val="16"/>
          <w:szCs w:val="16"/>
          <w:lang w:eastAsia="en-US"/>
        </w:rPr>
      </w:pPr>
      <w:r w:rsidRPr="007566E7">
        <w:rPr>
          <w:rFonts w:eastAsia="Calibri"/>
          <w:sz w:val="16"/>
          <w:szCs w:val="16"/>
          <w:lang w:eastAsia="en-US"/>
        </w:rPr>
        <w:t>2.14.1. Прием заявителей (прием и выдача документов) осуществляется уполномоченными должностными лицами Отдела или специалистами МФЦ.</w:t>
      </w:r>
    </w:p>
    <w:p w:rsidR="007566E7" w:rsidRPr="007566E7" w:rsidRDefault="007566E7" w:rsidP="003E4708">
      <w:pPr>
        <w:tabs>
          <w:tab w:val="left" w:pos="709"/>
        </w:tabs>
        <w:rPr>
          <w:rFonts w:eastAsia="Calibri"/>
          <w:sz w:val="16"/>
          <w:szCs w:val="16"/>
          <w:lang w:eastAsia="en-US"/>
        </w:rPr>
      </w:pPr>
      <w:r w:rsidRPr="007566E7">
        <w:rPr>
          <w:rFonts w:eastAsia="Calibri"/>
          <w:sz w:val="16"/>
          <w:szCs w:val="16"/>
          <w:lang w:eastAsia="en-US"/>
        </w:rPr>
        <w:t>2.14.2.Прием заявителей уполномоченными лицами осуществляется в соответствии с графиками (режимом) работы Отдела и МФЦ.</w:t>
      </w:r>
    </w:p>
    <w:p w:rsidR="007566E7" w:rsidRPr="007566E7" w:rsidRDefault="007566E7" w:rsidP="003E4708">
      <w:pPr>
        <w:widowControl w:val="0"/>
        <w:suppressAutoHyphens/>
        <w:autoSpaceDE w:val="0"/>
        <w:rPr>
          <w:sz w:val="16"/>
          <w:szCs w:val="16"/>
          <w:lang w:eastAsia="ar-SA"/>
        </w:rPr>
      </w:pPr>
      <w:r w:rsidRPr="007566E7">
        <w:rPr>
          <w:rFonts w:eastAsia="Calibri"/>
          <w:sz w:val="16"/>
          <w:szCs w:val="16"/>
          <w:lang w:eastAsia="en-US"/>
        </w:rPr>
        <w:t>2.14.3. Заявителям обеспечивается возможность копирования формы заявления, необходимого для получения муниципальной услуги, размещенного на официальном сайте Администрации в сети Интернет (pavlovsk-region.ru), на Едином портале государственных и муниципальных услуг (функций) (gosuslugi.ru) и Портала (pgu.govvrn.ru).</w:t>
      </w:r>
    </w:p>
    <w:p w:rsidR="007566E7" w:rsidRPr="007566E7" w:rsidRDefault="007566E7" w:rsidP="003E4708">
      <w:pPr>
        <w:tabs>
          <w:tab w:val="left" w:pos="709"/>
        </w:tabs>
        <w:rPr>
          <w:rFonts w:eastAsia="Calibri"/>
          <w:sz w:val="16"/>
          <w:szCs w:val="16"/>
          <w:lang w:eastAsia="en-US"/>
        </w:rPr>
      </w:pPr>
      <w:r w:rsidRPr="007566E7">
        <w:rPr>
          <w:rFonts w:eastAsia="Calibri"/>
          <w:sz w:val="16"/>
          <w:szCs w:val="16"/>
          <w:lang w:eastAsia="en-US"/>
        </w:rPr>
        <w:t>2.14.4. Заявитель в целях получения муниципальной услуги может подать заявление и необходимые документы в электронном виде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7566E7" w:rsidRPr="007566E7" w:rsidRDefault="007566E7" w:rsidP="003E4708">
      <w:pPr>
        <w:tabs>
          <w:tab w:val="left" w:pos="709"/>
        </w:tabs>
        <w:rPr>
          <w:rFonts w:eastAsia="Calibri"/>
          <w:sz w:val="16"/>
          <w:szCs w:val="16"/>
          <w:lang w:eastAsia="en-US"/>
        </w:rPr>
      </w:pPr>
      <w:r w:rsidRPr="007566E7">
        <w:rPr>
          <w:sz w:val="16"/>
          <w:szCs w:val="16"/>
          <w:lang w:eastAsia="ar-SA"/>
        </w:rPr>
        <w:t xml:space="preserve">Получение заявления в форме электронного документа и прилагаемых к нему электронных документов подтверждается </w:t>
      </w:r>
      <w:r w:rsidRPr="007566E7">
        <w:rPr>
          <w:sz w:val="16"/>
          <w:szCs w:val="16"/>
          <w:lang w:eastAsia="ar-SA"/>
        </w:rPr>
        <w:lastRenderedPageBreak/>
        <w:t>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7566E7" w:rsidRPr="007566E7" w:rsidRDefault="007566E7" w:rsidP="003E4708">
      <w:pPr>
        <w:tabs>
          <w:tab w:val="left" w:pos="709"/>
        </w:tabs>
        <w:rPr>
          <w:rFonts w:eastAsia="Calibri"/>
          <w:sz w:val="16"/>
          <w:szCs w:val="16"/>
          <w:lang w:eastAsia="en-US"/>
        </w:rPr>
      </w:pPr>
      <w:r w:rsidRPr="007566E7">
        <w:rPr>
          <w:rFonts w:eastAsia="Calibri"/>
          <w:sz w:val="16"/>
          <w:szCs w:val="16"/>
          <w:lang w:eastAsia="en-US"/>
        </w:rPr>
        <w:t>Уведомление о получении заявления в форме электронного документа направляется указанным заявителем в заявлении способом не позднее рабочего дня, следующего за днем поступления заявления в Администрацию.</w:t>
      </w:r>
    </w:p>
    <w:p w:rsidR="007566E7" w:rsidRPr="007566E7" w:rsidRDefault="007566E7" w:rsidP="003E4708">
      <w:pPr>
        <w:tabs>
          <w:tab w:val="left" w:pos="709"/>
        </w:tabs>
        <w:rPr>
          <w:rFonts w:eastAsia="Calibri"/>
          <w:sz w:val="16"/>
          <w:szCs w:val="16"/>
          <w:lang w:eastAsia="en-US"/>
        </w:rPr>
      </w:pPr>
      <w:r w:rsidRPr="007566E7">
        <w:rPr>
          <w:rFonts w:eastAsia="Calibri"/>
          <w:sz w:val="16"/>
          <w:szCs w:val="16"/>
          <w:lang w:eastAsia="en-US"/>
        </w:rPr>
        <w:t>Электронные документы (электронные образы документов), прилагаемые к заявлению, направляются в виде файлов в форматах PDF, TIF.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566E7" w:rsidRPr="007566E7" w:rsidRDefault="007566E7" w:rsidP="003E4708">
      <w:pPr>
        <w:tabs>
          <w:tab w:val="left" w:pos="709"/>
        </w:tabs>
        <w:rPr>
          <w:rFonts w:eastAsia="Calibri"/>
          <w:sz w:val="16"/>
          <w:szCs w:val="16"/>
          <w:lang w:eastAsia="en-US"/>
        </w:rPr>
      </w:pPr>
      <w:r w:rsidRPr="007566E7">
        <w:rPr>
          <w:rFonts w:eastAsia="Calibri"/>
          <w:sz w:val="16"/>
          <w:szCs w:val="16"/>
          <w:lang w:eastAsia="en-US"/>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7566E7" w:rsidRPr="007566E7" w:rsidRDefault="007566E7" w:rsidP="003E4708">
      <w:pPr>
        <w:tabs>
          <w:tab w:val="left" w:pos="709"/>
        </w:tabs>
        <w:rPr>
          <w:sz w:val="16"/>
          <w:szCs w:val="16"/>
        </w:rPr>
      </w:pPr>
    </w:p>
    <w:p w:rsidR="007566E7" w:rsidRPr="007566E7" w:rsidRDefault="007566E7" w:rsidP="003E4708">
      <w:pPr>
        <w:tabs>
          <w:tab w:val="left" w:pos="709"/>
        </w:tabs>
        <w:rPr>
          <w:b/>
          <w:sz w:val="16"/>
          <w:szCs w:val="16"/>
        </w:rPr>
      </w:pPr>
      <w:r w:rsidRPr="007566E7">
        <w:rPr>
          <w:b/>
          <w:sz w:val="16"/>
          <w:szCs w:val="16"/>
          <w:lang w:val="en-US"/>
        </w:rPr>
        <w:t>III</w:t>
      </w:r>
      <w:r w:rsidRPr="007566E7">
        <w:rPr>
          <w:b/>
          <w:sz w:val="16"/>
          <w:szCs w:val="16"/>
        </w:rPr>
        <w:t xml:space="preserve">. </w:t>
      </w:r>
      <w:r w:rsidRPr="007566E7">
        <w:rPr>
          <w:b/>
          <w:sz w:val="16"/>
          <w:szCs w:val="16"/>
          <w:lang w:val="en-US"/>
        </w:rPr>
        <w:t>C</w:t>
      </w:r>
      <w:r w:rsidRPr="007566E7">
        <w:rPr>
          <w:b/>
          <w:sz w:val="16"/>
          <w:szCs w:val="16"/>
        </w:rPr>
        <w:t>остав, последовательность и сроки выполнения административных процедур</w:t>
      </w:r>
    </w:p>
    <w:p w:rsidR="007566E7" w:rsidRPr="007566E7" w:rsidRDefault="007566E7" w:rsidP="003E4708">
      <w:pPr>
        <w:tabs>
          <w:tab w:val="left" w:pos="709"/>
        </w:tabs>
        <w:rPr>
          <w:b/>
          <w:sz w:val="16"/>
          <w:szCs w:val="16"/>
        </w:rPr>
      </w:pPr>
    </w:p>
    <w:p w:rsidR="007566E7" w:rsidRPr="007566E7" w:rsidRDefault="007566E7" w:rsidP="003E4708">
      <w:pPr>
        <w:tabs>
          <w:tab w:val="left" w:pos="1560"/>
        </w:tabs>
        <w:rPr>
          <w:b/>
          <w:sz w:val="16"/>
          <w:szCs w:val="16"/>
        </w:rPr>
      </w:pPr>
      <w:r w:rsidRPr="007566E7">
        <w:rPr>
          <w:b/>
          <w:sz w:val="16"/>
          <w:szCs w:val="16"/>
        </w:rPr>
        <w:t>3.1. Перечень вариантов предоставления муниципальной услуги</w:t>
      </w:r>
    </w:p>
    <w:p w:rsidR="007566E7" w:rsidRPr="007566E7" w:rsidRDefault="007566E7" w:rsidP="003E4708">
      <w:pPr>
        <w:autoSpaceDE w:val="0"/>
        <w:autoSpaceDN w:val="0"/>
        <w:adjustRightInd w:val="0"/>
        <w:contextualSpacing/>
        <w:outlineLvl w:val="2"/>
        <w:rPr>
          <w:sz w:val="16"/>
          <w:szCs w:val="16"/>
        </w:rPr>
      </w:pPr>
      <w:r w:rsidRPr="007566E7">
        <w:rPr>
          <w:sz w:val="16"/>
          <w:szCs w:val="16"/>
        </w:rPr>
        <w:t>Предоставление муниципальной услуги осуществляется при представлении заявителем запроса:</w:t>
      </w:r>
    </w:p>
    <w:p w:rsidR="007566E7" w:rsidRPr="007566E7" w:rsidRDefault="007566E7" w:rsidP="003E4708">
      <w:pPr>
        <w:autoSpaceDE w:val="0"/>
        <w:autoSpaceDN w:val="0"/>
        <w:adjustRightInd w:val="0"/>
        <w:contextualSpacing/>
        <w:outlineLvl w:val="2"/>
        <w:rPr>
          <w:sz w:val="16"/>
          <w:szCs w:val="16"/>
        </w:rPr>
      </w:pPr>
      <w:r w:rsidRPr="007566E7">
        <w:rPr>
          <w:sz w:val="16"/>
          <w:szCs w:val="16"/>
        </w:rPr>
        <w:t>1) в Уполномоченный орган;</w:t>
      </w:r>
    </w:p>
    <w:p w:rsidR="007566E7" w:rsidRPr="007566E7" w:rsidRDefault="007566E7" w:rsidP="003E4708">
      <w:pPr>
        <w:autoSpaceDE w:val="0"/>
        <w:autoSpaceDN w:val="0"/>
        <w:adjustRightInd w:val="0"/>
        <w:contextualSpacing/>
        <w:outlineLvl w:val="2"/>
        <w:rPr>
          <w:sz w:val="16"/>
          <w:szCs w:val="16"/>
        </w:rPr>
      </w:pPr>
      <w:r w:rsidRPr="007566E7">
        <w:rPr>
          <w:sz w:val="16"/>
          <w:szCs w:val="16"/>
        </w:rPr>
        <w:t xml:space="preserve">2) посредством </w:t>
      </w:r>
      <w:r w:rsidRPr="007566E7">
        <w:rPr>
          <w:rFonts w:eastAsia="Calibri"/>
          <w:sz w:val="16"/>
          <w:szCs w:val="16"/>
          <w:lang w:eastAsia="en-US"/>
        </w:rPr>
        <w:t xml:space="preserve">Единого портала государственных и муниципальных услуг (функций) </w:t>
      </w:r>
      <w:r w:rsidRPr="007566E7">
        <w:rPr>
          <w:sz w:val="16"/>
          <w:szCs w:val="16"/>
        </w:rPr>
        <w:t xml:space="preserve">и (или) Портала; </w:t>
      </w:r>
    </w:p>
    <w:p w:rsidR="007566E7" w:rsidRPr="007566E7" w:rsidRDefault="007566E7" w:rsidP="003E4708">
      <w:pPr>
        <w:autoSpaceDE w:val="0"/>
        <w:autoSpaceDN w:val="0"/>
        <w:adjustRightInd w:val="0"/>
        <w:contextualSpacing/>
        <w:outlineLvl w:val="2"/>
        <w:rPr>
          <w:sz w:val="16"/>
          <w:szCs w:val="16"/>
        </w:rPr>
      </w:pPr>
      <w:r w:rsidRPr="007566E7">
        <w:rPr>
          <w:sz w:val="16"/>
          <w:szCs w:val="16"/>
        </w:rPr>
        <w:t xml:space="preserve">3) через МФЦ.      </w:t>
      </w:r>
    </w:p>
    <w:p w:rsidR="007566E7" w:rsidRPr="007566E7" w:rsidRDefault="007566E7" w:rsidP="003E4708">
      <w:pPr>
        <w:autoSpaceDE w:val="0"/>
        <w:autoSpaceDN w:val="0"/>
        <w:adjustRightInd w:val="0"/>
        <w:rPr>
          <w:sz w:val="16"/>
          <w:szCs w:val="16"/>
        </w:rPr>
      </w:pPr>
      <w:r w:rsidRPr="007566E7">
        <w:rPr>
          <w:sz w:val="16"/>
          <w:szCs w:val="16"/>
        </w:rPr>
        <w:t>Основанием для исправления допущенных опечаток и (или) ошибок в документах, выданных заявителю в результате предоставления муниципальной услуги (далее – опечатки и (или) ошибки), является представление (направление) заявителем соответствующего заявления в произвольной форме в адрес Уполномоченного органа.</w:t>
      </w:r>
    </w:p>
    <w:p w:rsidR="007566E7" w:rsidRPr="007566E7" w:rsidRDefault="007566E7" w:rsidP="003E4708">
      <w:pPr>
        <w:autoSpaceDE w:val="0"/>
        <w:autoSpaceDN w:val="0"/>
        <w:adjustRightInd w:val="0"/>
        <w:rPr>
          <w:sz w:val="16"/>
          <w:szCs w:val="16"/>
        </w:rPr>
      </w:pPr>
      <w:r w:rsidRPr="007566E7">
        <w:rPr>
          <w:sz w:val="16"/>
          <w:szCs w:val="16"/>
        </w:rPr>
        <w:t>Заявление может быть подано заявителем одним из следующих способов:</w:t>
      </w:r>
    </w:p>
    <w:p w:rsidR="007566E7" w:rsidRPr="007566E7" w:rsidRDefault="007566E7" w:rsidP="003E4708">
      <w:pPr>
        <w:tabs>
          <w:tab w:val="left" w:pos="600"/>
          <w:tab w:val="left" w:pos="851"/>
          <w:tab w:val="left" w:pos="1276"/>
        </w:tabs>
        <w:rPr>
          <w:sz w:val="16"/>
          <w:szCs w:val="16"/>
        </w:rPr>
      </w:pPr>
      <w:r w:rsidRPr="007566E7">
        <w:rPr>
          <w:sz w:val="16"/>
          <w:szCs w:val="16"/>
        </w:rPr>
        <w:t>лично;</w:t>
      </w:r>
    </w:p>
    <w:p w:rsidR="007566E7" w:rsidRPr="007566E7" w:rsidRDefault="007566E7" w:rsidP="003E4708">
      <w:pPr>
        <w:tabs>
          <w:tab w:val="left" w:pos="600"/>
          <w:tab w:val="left" w:pos="851"/>
          <w:tab w:val="left" w:pos="1276"/>
        </w:tabs>
        <w:rPr>
          <w:sz w:val="16"/>
          <w:szCs w:val="16"/>
        </w:rPr>
      </w:pPr>
      <w:r w:rsidRPr="007566E7">
        <w:rPr>
          <w:sz w:val="16"/>
          <w:szCs w:val="16"/>
        </w:rPr>
        <w:t>через МФЦ;</w:t>
      </w:r>
    </w:p>
    <w:p w:rsidR="007566E7" w:rsidRPr="007566E7" w:rsidRDefault="007566E7" w:rsidP="003E4708">
      <w:pPr>
        <w:tabs>
          <w:tab w:val="left" w:pos="600"/>
          <w:tab w:val="left" w:pos="851"/>
          <w:tab w:val="left" w:pos="1276"/>
        </w:tabs>
        <w:rPr>
          <w:sz w:val="16"/>
          <w:szCs w:val="16"/>
        </w:rPr>
      </w:pPr>
      <w:r w:rsidRPr="007566E7">
        <w:rPr>
          <w:sz w:val="16"/>
          <w:szCs w:val="16"/>
        </w:rPr>
        <w:t>через представителя;</w:t>
      </w:r>
    </w:p>
    <w:p w:rsidR="007566E7" w:rsidRPr="007566E7" w:rsidRDefault="007566E7" w:rsidP="003E4708">
      <w:pPr>
        <w:tabs>
          <w:tab w:val="left" w:pos="600"/>
          <w:tab w:val="left" w:pos="851"/>
          <w:tab w:val="left" w:pos="1276"/>
        </w:tabs>
        <w:rPr>
          <w:sz w:val="16"/>
          <w:szCs w:val="16"/>
        </w:rPr>
      </w:pPr>
      <w:r w:rsidRPr="007566E7">
        <w:rPr>
          <w:sz w:val="16"/>
          <w:szCs w:val="16"/>
        </w:rPr>
        <w:t>почтой;</w:t>
      </w:r>
    </w:p>
    <w:p w:rsidR="007566E7" w:rsidRPr="007566E7" w:rsidRDefault="007566E7" w:rsidP="003E4708">
      <w:pPr>
        <w:tabs>
          <w:tab w:val="left" w:pos="600"/>
          <w:tab w:val="left" w:pos="851"/>
          <w:tab w:val="left" w:pos="1276"/>
        </w:tabs>
        <w:rPr>
          <w:sz w:val="16"/>
          <w:szCs w:val="16"/>
        </w:rPr>
      </w:pPr>
      <w:r w:rsidRPr="007566E7">
        <w:rPr>
          <w:sz w:val="16"/>
          <w:szCs w:val="16"/>
        </w:rPr>
        <w:t>по электронной почте.</w:t>
      </w:r>
    </w:p>
    <w:p w:rsidR="007566E7" w:rsidRPr="007566E7" w:rsidRDefault="007566E7" w:rsidP="003E4708">
      <w:pPr>
        <w:autoSpaceDE w:val="0"/>
        <w:autoSpaceDN w:val="0"/>
        <w:adjustRightInd w:val="0"/>
        <w:rPr>
          <w:sz w:val="16"/>
          <w:szCs w:val="16"/>
        </w:rPr>
      </w:pPr>
      <w:r w:rsidRPr="007566E7">
        <w:rPr>
          <w:sz w:val="16"/>
          <w:szCs w:val="16"/>
        </w:rPr>
        <w:t>Специалист, ответственный за рассмотрение документов на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3 рабочих дней с даты регистрации соответствующего заявления.</w:t>
      </w:r>
    </w:p>
    <w:p w:rsidR="007566E7" w:rsidRPr="007566E7" w:rsidRDefault="007566E7" w:rsidP="003E4708">
      <w:pPr>
        <w:autoSpaceDE w:val="0"/>
        <w:autoSpaceDN w:val="0"/>
        <w:adjustRightInd w:val="0"/>
        <w:rPr>
          <w:sz w:val="16"/>
          <w:szCs w:val="16"/>
        </w:rPr>
      </w:pPr>
      <w:r w:rsidRPr="007566E7">
        <w:rPr>
          <w:sz w:val="16"/>
          <w:szCs w:val="16"/>
        </w:rPr>
        <w:t xml:space="preserve">В случае выявления опечаток и (или) ошибок в выданных в результате предоставления муниципальной услуги документах специалист, ответственный за рассмотрение документов на предоставление муниципальной услуги, осуществляет исправление и выдачу (направление) заявителю исправленного документа, являющегося результатом предоставления муниципальной услуги, в срок, не превышающий 3 рабочих дней с момента регистрации соответствующего заявления. </w:t>
      </w:r>
    </w:p>
    <w:p w:rsidR="007566E7" w:rsidRPr="007566E7" w:rsidRDefault="007566E7" w:rsidP="003E4708">
      <w:pPr>
        <w:tabs>
          <w:tab w:val="left" w:pos="1560"/>
        </w:tabs>
        <w:rPr>
          <w:sz w:val="16"/>
          <w:szCs w:val="16"/>
        </w:rPr>
      </w:pPr>
      <w:r w:rsidRPr="007566E7">
        <w:rPr>
          <w:sz w:val="16"/>
          <w:szCs w:val="16"/>
        </w:rPr>
        <w:t>В случае отсутствия опечаток и (или) ошибок в документах, выданных в результате предоставления муниципальной услуги, специалист, ответственный за рассмотрение документов на предоставление муниципальной услуги, письменно сообщает заявителю об отсутствии таких опечаток и (или) ошибок в срок, не превышающий 3 рабочих дней с момента регистрации соответствующего заявления.</w:t>
      </w:r>
    </w:p>
    <w:p w:rsidR="007566E7" w:rsidRPr="007566E7" w:rsidRDefault="007566E7" w:rsidP="003E4708">
      <w:pPr>
        <w:autoSpaceDE w:val="0"/>
        <w:autoSpaceDN w:val="0"/>
        <w:adjustRightInd w:val="0"/>
        <w:rPr>
          <w:sz w:val="16"/>
          <w:szCs w:val="16"/>
        </w:rPr>
      </w:pPr>
      <w:r w:rsidRPr="007566E7">
        <w:rPr>
          <w:sz w:val="16"/>
          <w:szCs w:val="16"/>
        </w:rPr>
        <w:t>Основанием для выдачи дубликата документа, выданного по результатам предоставления муниципальной услуги (далее – выдача дубликата), является представление (направление) заявителем соответствующего заявления в произвольной форме в адрес Уполномоченного органа.</w:t>
      </w:r>
    </w:p>
    <w:p w:rsidR="007566E7" w:rsidRPr="007566E7" w:rsidRDefault="007566E7" w:rsidP="003E4708">
      <w:pPr>
        <w:autoSpaceDE w:val="0"/>
        <w:autoSpaceDN w:val="0"/>
        <w:adjustRightInd w:val="0"/>
        <w:rPr>
          <w:sz w:val="16"/>
          <w:szCs w:val="16"/>
        </w:rPr>
      </w:pPr>
      <w:r w:rsidRPr="007566E7">
        <w:rPr>
          <w:sz w:val="16"/>
          <w:szCs w:val="16"/>
        </w:rPr>
        <w:t>Заявление может быть подано заявителем одним из следующих способов:</w:t>
      </w:r>
    </w:p>
    <w:p w:rsidR="007566E7" w:rsidRPr="007566E7" w:rsidRDefault="007566E7" w:rsidP="003E4708">
      <w:pPr>
        <w:tabs>
          <w:tab w:val="left" w:pos="600"/>
          <w:tab w:val="left" w:pos="851"/>
          <w:tab w:val="left" w:pos="1276"/>
        </w:tabs>
        <w:rPr>
          <w:sz w:val="16"/>
          <w:szCs w:val="16"/>
        </w:rPr>
      </w:pPr>
      <w:r w:rsidRPr="007566E7">
        <w:rPr>
          <w:sz w:val="16"/>
          <w:szCs w:val="16"/>
        </w:rPr>
        <w:t>лично;</w:t>
      </w:r>
    </w:p>
    <w:p w:rsidR="007566E7" w:rsidRPr="007566E7" w:rsidRDefault="007566E7" w:rsidP="003E4708">
      <w:pPr>
        <w:tabs>
          <w:tab w:val="left" w:pos="600"/>
          <w:tab w:val="left" w:pos="851"/>
          <w:tab w:val="left" w:pos="1276"/>
        </w:tabs>
        <w:rPr>
          <w:sz w:val="16"/>
          <w:szCs w:val="16"/>
        </w:rPr>
      </w:pPr>
      <w:r w:rsidRPr="007566E7">
        <w:rPr>
          <w:sz w:val="16"/>
          <w:szCs w:val="16"/>
        </w:rPr>
        <w:t>через МФЦ;</w:t>
      </w:r>
    </w:p>
    <w:p w:rsidR="007566E7" w:rsidRPr="007566E7" w:rsidRDefault="007566E7" w:rsidP="003E4708">
      <w:pPr>
        <w:tabs>
          <w:tab w:val="left" w:pos="600"/>
          <w:tab w:val="left" w:pos="851"/>
          <w:tab w:val="left" w:pos="1276"/>
        </w:tabs>
        <w:rPr>
          <w:sz w:val="16"/>
          <w:szCs w:val="16"/>
        </w:rPr>
      </w:pPr>
      <w:r w:rsidRPr="007566E7">
        <w:rPr>
          <w:sz w:val="16"/>
          <w:szCs w:val="16"/>
        </w:rPr>
        <w:t>через представителя;</w:t>
      </w:r>
    </w:p>
    <w:p w:rsidR="007566E7" w:rsidRPr="007566E7" w:rsidRDefault="007566E7" w:rsidP="003E4708">
      <w:pPr>
        <w:tabs>
          <w:tab w:val="left" w:pos="600"/>
          <w:tab w:val="left" w:pos="851"/>
          <w:tab w:val="left" w:pos="1276"/>
        </w:tabs>
        <w:rPr>
          <w:sz w:val="16"/>
          <w:szCs w:val="16"/>
        </w:rPr>
      </w:pPr>
      <w:r w:rsidRPr="007566E7">
        <w:rPr>
          <w:sz w:val="16"/>
          <w:szCs w:val="16"/>
        </w:rPr>
        <w:t>почтой;</w:t>
      </w:r>
    </w:p>
    <w:p w:rsidR="007566E7" w:rsidRPr="007566E7" w:rsidRDefault="007566E7" w:rsidP="003E4708">
      <w:pPr>
        <w:tabs>
          <w:tab w:val="left" w:pos="600"/>
          <w:tab w:val="left" w:pos="851"/>
          <w:tab w:val="left" w:pos="1276"/>
        </w:tabs>
        <w:rPr>
          <w:sz w:val="16"/>
          <w:szCs w:val="16"/>
        </w:rPr>
      </w:pPr>
      <w:r w:rsidRPr="007566E7">
        <w:rPr>
          <w:sz w:val="16"/>
          <w:szCs w:val="16"/>
        </w:rPr>
        <w:t>по электронной почте.</w:t>
      </w:r>
    </w:p>
    <w:p w:rsidR="007566E7" w:rsidRPr="007566E7" w:rsidRDefault="007566E7" w:rsidP="003E4708">
      <w:pPr>
        <w:autoSpaceDE w:val="0"/>
        <w:autoSpaceDN w:val="0"/>
        <w:adjustRightInd w:val="0"/>
        <w:rPr>
          <w:sz w:val="16"/>
          <w:szCs w:val="16"/>
        </w:rPr>
      </w:pPr>
      <w:r w:rsidRPr="007566E7">
        <w:rPr>
          <w:sz w:val="16"/>
          <w:szCs w:val="16"/>
        </w:rPr>
        <w:t xml:space="preserve">Специалист, ответственный за рассмотрение документов на предоставление муниципальной услуги, рассматривает заявление, представленное заявителем, и в срок, не превышающий 3 рабочих </w:t>
      </w:r>
      <w:r w:rsidRPr="007566E7">
        <w:rPr>
          <w:sz w:val="16"/>
          <w:szCs w:val="16"/>
        </w:rPr>
        <w:lastRenderedPageBreak/>
        <w:t>дней с даты регистрации соответствующего заявления, осуществляет подготовку дубликата документа, выданного по результатам предоставления муниципальной услуги.</w:t>
      </w:r>
    </w:p>
    <w:p w:rsidR="007566E7" w:rsidRPr="007566E7" w:rsidRDefault="007566E7" w:rsidP="003E4708">
      <w:pPr>
        <w:autoSpaceDE w:val="0"/>
        <w:autoSpaceDN w:val="0"/>
        <w:adjustRightInd w:val="0"/>
        <w:rPr>
          <w:sz w:val="16"/>
          <w:szCs w:val="16"/>
        </w:rPr>
      </w:pPr>
      <w:r w:rsidRPr="007566E7">
        <w:rPr>
          <w:sz w:val="16"/>
          <w:szCs w:val="16"/>
        </w:rPr>
        <w:t xml:space="preserve">Выдача дубликата производится специалистом, ответственным за рассмотрение документов на предоставление муниципальной услуги, в течение 1 рабочего дня с момента его подготовки. </w:t>
      </w:r>
    </w:p>
    <w:p w:rsidR="007566E7" w:rsidRPr="007566E7" w:rsidRDefault="007566E7" w:rsidP="003E4708">
      <w:pPr>
        <w:tabs>
          <w:tab w:val="left" w:pos="1560"/>
        </w:tabs>
        <w:rPr>
          <w:sz w:val="16"/>
          <w:szCs w:val="16"/>
        </w:rPr>
      </w:pPr>
    </w:p>
    <w:p w:rsidR="007566E7" w:rsidRPr="007566E7" w:rsidRDefault="007566E7" w:rsidP="003E4708">
      <w:pPr>
        <w:autoSpaceDE w:val="0"/>
        <w:autoSpaceDN w:val="0"/>
        <w:adjustRightInd w:val="0"/>
        <w:rPr>
          <w:b/>
          <w:sz w:val="16"/>
          <w:szCs w:val="16"/>
        </w:rPr>
      </w:pPr>
      <w:r w:rsidRPr="007566E7">
        <w:rPr>
          <w:b/>
          <w:sz w:val="16"/>
          <w:szCs w:val="16"/>
        </w:rPr>
        <w:t>3.2. Описание административной процедуры профилирования заявителя</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 xml:space="preserve">Профилирование заявителей для предъявления необходимого варианта предоставления муниципальной услуги производится на </w:t>
      </w:r>
      <w:r w:rsidRPr="007566E7">
        <w:rPr>
          <w:rFonts w:ascii="Times New Roman" w:eastAsia="Calibri" w:hAnsi="Times New Roman"/>
          <w:sz w:val="16"/>
          <w:szCs w:val="16"/>
        </w:rPr>
        <w:t xml:space="preserve">Едином портале государственных и муниципальных услуг (функций) </w:t>
      </w:r>
      <w:r w:rsidRPr="007566E7">
        <w:rPr>
          <w:rFonts w:ascii="Times New Roman" w:hAnsi="Times New Roman"/>
          <w:sz w:val="16"/>
          <w:szCs w:val="16"/>
        </w:rPr>
        <w:t xml:space="preserve">в автоматическом режиме на основе типа заявителя, а также сведений, полученных в ходе предварительного прохождения заявителем экспертной системы на </w:t>
      </w:r>
      <w:r w:rsidRPr="007566E7">
        <w:rPr>
          <w:rFonts w:ascii="Times New Roman" w:eastAsia="Calibri" w:hAnsi="Times New Roman"/>
          <w:sz w:val="16"/>
          <w:szCs w:val="16"/>
        </w:rPr>
        <w:t xml:space="preserve">Едином портале государственных и муниципальных услуг (функций) </w:t>
      </w:r>
      <w:r w:rsidRPr="007566E7">
        <w:rPr>
          <w:rFonts w:ascii="Times New Roman" w:hAnsi="Times New Roman"/>
          <w:sz w:val="16"/>
          <w:szCs w:val="16"/>
        </w:rPr>
        <w:t xml:space="preserve">при заполнении интерактивной формы запроса на предоставление муниципальной услуги, и на основе данных, поступивших в профиль заявителя на </w:t>
      </w:r>
      <w:r w:rsidRPr="007566E7">
        <w:rPr>
          <w:rFonts w:ascii="Times New Roman" w:eastAsia="Calibri" w:hAnsi="Times New Roman"/>
          <w:sz w:val="16"/>
          <w:szCs w:val="16"/>
        </w:rPr>
        <w:t xml:space="preserve">Едином портале государственных и муниципальных услуг (функций) </w:t>
      </w:r>
      <w:r w:rsidRPr="007566E7">
        <w:rPr>
          <w:rFonts w:ascii="Times New Roman" w:hAnsi="Times New Roman"/>
          <w:sz w:val="16"/>
          <w:szCs w:val="16"/>
        </w:rPr>
        <w:t>из внешних систем.</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В приложении № 3 к настоящему Административному регламенту приведен общий перечень признаков заявителей, соответствующих одному варианту предоставления муниципальной услуги.</w:t>
      </w:r>
    </w:p>
    <w:p w:rsidR="007566E7" w:rsidRPr="007566E7" w:rsidRDefault="007566E7" w:rsidP="003E4708">
      <w:pPr>
        <w:tabs>
          <w:tab w:val="left" w:pos="709"/>
        </w:tabs>
        <w:rPr>
          <w:sz w:val="16"/>
          <w:szCs w:val="16"/>
        </w:rPr>
      </w:pPr>
    </w:p>
    <w:p w:rsidR="007566E7" w:rsidRPr="007566E7" w:rsidRDefault="007566E7" w:rsidP="003E4708">
      <w:pPr>
        <w:tabs>
          <w:tab w:val="left" w:pos="1560"/>
        </w:tabs>
        <w:rPr>
          <w:b/>
          <w:bCs/>
          <w:sz w:val="16"/>
          <w:szCs w:val="16"/>
        </w:rPr>
      </w:pPr>
      <w:r w:rsidRPr="007566E7">
        <w:rPr>
          <w:b/>
          <w:sz w:val="16"/>
          <w:szCs w:val="16"/>
        </w:rPr>
        <w:t xml:space="preserve">3.3. </w:t>
      </w:r>
      <w:r w:rsidRPr="007566E7">
        <w:rPr>
          <w:b/>
          <w:bCs/>
          <w:sz w:val="16"/>
          <w:szCs w:val="16"/>
        </w:rPr>
        <w:t>Перечень административных процедур при поступлении запроса непосредственно в Уполномоченный орган</w:t>
      </w:r>
    </w:p>
    <w:p w:rsidR="007566E7" w:rsidRPr="007566E7" w:rsidRDefault="007566E7" w:rsidP="003E4708">
      <w:pPr>
        <w:pStyle w:val="ae"/>
        <w:autoSpaceDE w:val="0"/>
        <w:autoSpaceDN w:val="0"/>
        <w:adjustRightInd w:val="0"/>
        <w:ind w:left="0"/>
        <w:rPr>
          <w:sz w:val="16"/>
          <w:szCs w:val="16"/>
        </w:rPr>
      </w:pPr>
      <w:r w:rsidRPr="007566E7">
        <w:rPr>
          <w:sz w:val="16"/>
          <w:szCs w:val="16"/>
        </w:rPr>
        <w:t xml:space="preserve">Предоставление муниципальной услуги </w:t>
      </w:r>
      <w:r w:rsidRPr="007566E7">
        <w:rPr>
          <w:bCs/>
          <w:sz w:val="16"/>
          <w:szCs w:val="16"/>
        </w:rPr>
        <w:t xml:space="preserve">при поступлении запроса непосредственно в Уполномоченный орган </w:t>
      </w:r>
      <w:r w:rsidRPr="007566E7">
        <w:rPr>
          <w:sz w:val="16"/>
          <w:szCs w:val="16"/>
        </w:rPr>
        <w:t>включает в себя следующие административные процедуры:</w:t>
      </w:r>
    </w:p>
    <w:p w:rsidR="007566E7" w:rsidRPr="007566E7" w:rsidRDefault="007566E7" w:rsidP="003E4708">
      <w:pPr>
        <w:autoSpaceDE w:val="0"/>
        <w:autoSpaceDN w:val="0"/>
        <w:adjustRightInd w:val="0"/>
        <w:contextualSpacing/>
        <w:rPr>
          <w:sz w:val="16"/>
          <w:szCs w:val="16"/>
        </w:rPr>
      </w:pPr>
      <w:r w:rsidRPr="007566E7">
        <w:rPr>
          <w:sz w:val="16"/>
          <w:szCs w:val="16"/>
        </w:rPr>
        <w:t>1) Прием запроса и документов и (или) информации, необходимых для предоставления муниципальной услуги.</w:t>
      </w:r>
    </w:p>
    <w:p w:rsidR="007566E7" w:rsidRPr="007566E7" w:rsidRDefault="007566E7" w:rsidP="003E4708">
      <w:pPr>
        <w:autoSpaceDE w:val="0"/>
        <w:autoSpaceDN w:val="0"/>
        <w:adjustRightInd w:val="0"/>
        <w:contextualSpacing/>
        <w:rPr>
          <w:sz w:val="16"/>
          <w:szCs w:val="16"/>
        </w:rPr>
      </w:pPr>
      <w:r w:rsidRPr="007566E7">
        <w:rPr>
          <w:sz w:val="16"/>
          <w:szCs w:val="16"/>
        </w:rPr>
        <w:t>2) Межведомственное информационное взаимодействие.</w:t>
      </w:r>
    </w:p>
    <w:p w:rsidR="007566E7" w:rsidRPr="007566E7" w:rsidRDefault="007566E7" w:rsidP="003E4708">
      <w:pPr>
        <w:autoSpaceDE w:val="0"/>
        <w:autoSpaceDN w:val="0"/>
        <w:adjustRightInd w:val="0"/>
        <w:contextualSpacing/>
        <w:rPr>
          <w:sz w:val="16"/>
          <w:szCs w:val="16"/>
        </w:rPr>
      </w:pPr>
      <w:r w:rsidRPr="007566E7">
        <w:rPr>
          <w:sz w:val="16"/>
          <w:szCs w:val="16"/>
        </w:rPr>
        <w:t>3) Принятие решения о предоставлении (об отказе в предоставлении) муниципальной услуги.</w:t>
      </w:r>
    </w:p>
    <w:p w:rsidR="007566E7" w:rsidRPr="007566E7" w:rsidRDefault="007566E7" w:rsidP="003E4708">
      <w:pPr>
        <w:contextualSpacing/>
        <w:rPr>
          <w:sz w:val="16"/>
          <w:szCs w:val="16"/>
        </w:rPr>
      </w:pPr>
      <w:r w:rsidRPr="007566E7">
        <w:rPr>
          <w:sz w:val="16"/>
          <w:szCs w:val="16"/>
        </w:rPr>
        <w:t>4) Предоставление результата муниципальной услуги.</w:t>
      </w:r>
    </w:p>
    <w:p w:rsidR="007566E7" w:rsidRPr="007566E7" w:rsidRDefault="007566E7" w:rsidP="003E4708">
      <w:pPr>
        <w:autoSpaceDE w:val="0"/>
        <w:autoSpaceDN w:val="0"/>
        <w:adjustRightInd w:val="0"/>
        <w:rPr>
          <w:sz w:val="16"/>
          <w:szCs w:val="16"/>
        </w:rPr>
      </w:pPr>
    </w:p>
    <w:p w:rsidR="007566E7" w:rsidRPr="007566E7" w:rsidRDefault="007566E7" w:rsidP="003E4708">
      <w:pPr>
        <w:autoSpaceDE w:val="0"/>
        <w:autoSpaceDN w:val="0"/>
        <w:adjustRightInd w:val="0"/>
        <w:rPr>
          <w:sz w:val="16"/>
          <w:szCs w:val="16"/>
        </w:rPr>
      </w:pPr>
      <w:r w:rsidRPr="007566E7">
        <w:rPr>
          <w:sz w:val="16"/>
          <w:szCs w:val="16"/>
        </w:rPr>
        <w:t>3.3.1. Прием запроса и документов и (или) информации, необходимых для предоставления муниципальной услуги</w:t>
      </w:r>
    </w:p>
    <w:p w:rsidR="007566E7" w:rsidRPr="007566E7" w:rsidRDefault="007566E7" w:rsidP="003E4708">
      <w:pPr>
        <w:autoSpaceDE w:val="0"/>
        <w:autoSpaceDN w:val="0"/>
        <w:adjustRightInd w:val="0"/>
        <w:rPr>
          <w:rFonts w:eastAsia="Calibri"/>
          <w:sz w:val="16"/>
          <w:szCs w:val="16"/>
        </w:rPr>
      </w:pPr>
      <w:r w:rsidRPr="007566E7">
        <w:rPr>
          <w:rFonts w:eastAsia="Calibri"/>
          <w:sz w:val="16"/>
          <w:szCs w:val="16"/>
        </w:rPr>
        <w:t>Юридическим фактом для начала исполнения административной процедуры является поступление заявления от заинтересованного лица.</w:t>
      </w:r>
    </w:p>
    <w:p w:rsidR="007566E7" w:rsidRPr="007566E7" w:rsidRDefault="007566E7" w:rsidP="003E4708">
      <w:pPr>
        <w:autoSpaceDE w:val="0"/>
        <w:autoSpaceDN w:val="0"/>
        <w:adjustRightInd w:val="0"/>
        <w:rPr>
          <w:rFonts w:eastAsia="Calibri"/>
          <w:sz w:val="16"/>
          <w:szCs w:val="16"/>
        </w:rPr>
      </w:pPr>
      <w:r w:rsidRPr="007566E7">
        <w:rPr>
          <w:rFonts w:eastAsia="Calibri"/>
          <w:sz w:val="16"/>
          <w:szCs w:val="16"/>
        </w:rPr>
        <w:t>Заявление о предоставлении муниципальной услуги может поступить в Администрацию одним из следующих способов:</w:t>
      </w:r>
    </w:p>
    <w:p w:rsidR="007566E7" w:rsidRPr="007566E7" w:rsidRDefault="007566E7" w:rsidP="003E4708">
      <w:pPr>
        <w:autoSpaceDE w:val="0"/>
        <w:autoSpaceDN w:val="0"/>
        <w:adjustRightInd w:val="0"/>
        <w:rPr>
          <w:rFonts w:eastAsia="Calibri"/>
          <w:sz w:val="16"/>
          <w:szCs w:val="16"/>
        </w:rPr>
      </w:pPr>
      <w:r w:rsidRPr="007566E7">
        <w:rPr>
          <w:rFonts w:eastAsia="Calibri"/>
          <w:sz w:val="16"/>
          <w:szCs w:val="16"/>
        </w:rPr>
        <w:t>1) почтовым отправлением;</w:t>
      </w:r>
    </w:p>
    <w:p w:rsidR="007566E7" w:rsidRPr="007566E7" w:rsidRDefault="007566E7" w:rsidP="003E4708">
      <w:pPr>
        <w:autoSpaceDE w:val="0"/>
        <w:autoSpaceDN w:val="0"/>
        <w:adjustRightInd w:val="0"/>
        <w:rPr>
          <w:rFonts w:eastAsia="Calibri"/>
          <w:sz w:val="16"/>
          <w:szCs w:val="16"/>
        </w:rPr>
      </w:pPr>
      <w:r w:rsidRPr="007566E7">
        <w:rPr>
          <w:rFonts w:eastAsia="Calibri"/>
          <w:sz w:val="16"/>
          <w:szCs w:val="16"/>
        </w:rPr>
        <w:t>2) при личном обращении;</w:t>
      </w:r>
    </w:p>
    <w:p w:rsidR="007566E7" w:rsidRPr="007566E7" w:rsidRDefault="007566E7" w:rsidP="003E4708">
      <w:pPr>
        <w:autoSpaceDE w:val="0"/>
        <w:autoSpaceDN w:val="0"/>
        <w:adjustRightInd w:val="0"/>
        <w:rPr>
          <w:rFonts w:eastAsia="Calibri"/>
          <w:sz w:val="16"/>
          <w:szCs w:val="16"/>
        </w:rPr>
      </w:pPr>
      <w:r w:rsidRPr="007566E7">
        <w:rPr>
          <w:rFonts w:eastAsia="Calibri"/>
          <w:sz w:val="16"/>
          <w:szCs w:val="16"/>
        </w:rPr>
        <w:t>3) при обращении в МФЦ;</w:t>
      </w:r>
    </w:p>
    <w:p w:rsidR="007566E7" w:rsidRPr="007566E7" w:rsidRDefault="007566E7" w:rsidP="003E4708">
      <w:pPr>
        <w:autoSpaceDE w:val="0"/>
        <w:autoSpaceDN w:val="0"/>
        <w:adjustRightInd w:val="0"/>
        <w:rPr>
          <w:rFonts w:eastAsia="Calibri"/>
          <w:sz w:val="16"/>
          <w:szCs w:val="16"/>
        </w:rPr>
      </w:pPr>
      <w:r w:rsidRPr="007566E7">
        <w:rPr>
          <w:rFonts w:eastAsia="Calibri"/>
          <w:sz w:val="16"/>
          <w:szCs w:val="16"/>
        </w:rPr>
        <w:t>4) в форме электронного документа с использованием информационно-телекоммуникационной сети Интернет по выбору заявителя:</w:t>
      </w:r>
    </w:p>
    <w:p w:rsidR="007566E7" w:rsidRPr="007566E7" w:rsidRDefault="007566E7" w:rsidP="003E4708">
      <w:pPr>
        <w:autoSpaceDE w:val="0"/>
        <w:autoSpaceDN w:val="0"/>
        <w:adjustRightInd w:val="0"/>
        <w:rPr>
          <w:rFonts w:eastAsia="Calibri"/>
          <w:sz w:val="16"/>
          <w:szCs w:val="16"/>
        </w:rPr>
      </w:pPr>
      <w:r w:rsidRPr="007566E7">
        <w:rPr>
          <w:rFonts w:eastAsia="Calibri"/>
          <w:sz w:val="16"/>
          <w:szCs w:val="16"/>
        </w:rPr>
        <w:t>а) путем заполнения формы запроса, размещенной на официальном сайте Администрации, в том числе посредством отправки через личный кабинет на Едином портале государственных и муниципальных услуг (функций) и Портале.</w:t>
      </w:r>
    </w:p>
    <w:p w:rsidR="007566E7" w:rsidRPr="007566E7" w:rsidRDefault="007566E7" w:rsidP="003E4708">
      <w:pPr>
        <w:autoSpaceDE w:val="0"/>
        <w:autoSpaceDN w:val="0"/>
        <w:adjustRightInd w:val="0"/>
        <w:rPr>
          <w:rFonts w:eastAsia="Calibri"/>
          <w:sz w:val="16"/>
          <w:szCs w:val="16"/>
        </w:rPr>
      </w:pPr>
      <w:r w:rsidRPr="007566E7">
        <w:rPr>
          <w:rFonts w:eastAsia="Calibri"/>
          <w:sz w:val="16"/>
          <w:szCs w:val="16"/>
        </w:rPr>
        <w:t>б) путем направления электронного документа в Администрацию на официальную электронную почту (далее - представление посредством электронной почты).</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 xml:space="preserve">К Заявлению должны быть приложены документы, указанные в пункте 2.6.1.  подраздела 2.6. раздела </w:t>
      </w:r>
      <w:r w:rsidRPr="007566E7">
        <w:rPr>
          <w:rFonts w:ascii="Times New Roman" w:hAnsi="Times New Roman"/>
          <w:sz w:val="16"/>
          <w:szCs w:val="16"/>
          <w:lang w:val="en-US"/>
        </w:rPr>
        <w:t>II</w:t>
      </w:r>
      <w:r w:rsidRPr="007566E7">
        <w:rPr>
          <w:rFonts w:ascii="Times New Roman" w:hAnsi="Times New Roman"/>
          <w:sz w:val="16"/>
          <w:szCs w:val="16"/>
        </w:rPr>
        <w:t xml:space="preserve"> настоящего Административного регламента.</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В случае направления Заявления посредством почтового отправления к Заявлению о предоставлении муниципальной услуги прилагаются копии документов, удостоверенные в установленном законом порядке. Подлинники документов не направляются.</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При поступлении Заявления и комплекта документов в электронном виде документы распечатываются на бумажном носителе и в дальнейшем работа с ними ведется в установленном порядке.</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При личном обращении заявителя или уполномоченного представителя в Администрацию или в МФЦ должностное лицо, уполномоченное на прием документов:</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устанавливает предмет обращения, устанавливает личность заявителя, проверяет документ, удостоверяющий личность заявителя;</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проверяет полномочия заявителя, в том числе полномочия представителя гражданина действовать от его имени;</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проверяет соответствие Заявления установленным требованиям;</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 xml:space="preserve">проверяет соответствие представленных документов следующим требованиям: документы в установленных законодательством </w:t>
      </w:r>
      <w:r w:rsidRPr="007566E7">
        <w:rPr>
          <w:rFonts w:ascii="Times New Roman" w:hAnsi="Times New Roman"/>
          <w:sz w:val="16"/>
          <w:szCs w:val="16"/>
        </w:rPr>
        <w:lastRenderedPageBreak/>
        <w:t>случаях нотариально удостоверены, скреплены печатями, имеют надлежащие подписи определенных законодательством должностных лиц;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регистрирует Заявление;</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выдает расписку в получении Заявления по установленной форме (приложение № 2 к Административному регламенту) с указанием перечня документов и даты их получения, а также с указанием перечня документов, которые будут получены по межведомственным запросам.</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При личном обращении заявителя или уполномоченного представителя в Администрацию или в МФЦ с запросом о предоставлении муниципальной услуги личность заявителя устанавливается на основании паспорта гражданина Российской Федерации и иных документов, удостоверяющих личность, в соответствии с законодательством Российской Федерации.</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 xml:space="preserve">При направлении запроса с использованием Единого портала государственных и муниципальных услуг (функций) и (или) </w:t>
      </w:r>
      <w:r w:rsidRPr="007566E7">
        <w:rPr>
          <w:rFonts w:ascii="Times New Roman" w:hAnsi="Times New Roman"/>
          <w:bCs/>
          <w:sz w:val="16"/>
          <w:szCs w:val="16"/>
        </w:rPr>
        <w:t>Портала</w:t>
      </w:r>
      <w:r w:rsidRPr="007566E7">
        <w:rPr>
          <w:rFonts w:ascii="Times New Roman" w:hAnsi="Times New Roman"/>
          <w:sz w:val="16"/>
          <w:szCs w:val="16"/>
        </w:rPr>
        <w:t xml:space="preserve"> личность заявителя устанавливается посредством: </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За получением муниципальной услуги от лица заявителя может обращаться его представитель, наделенный полномочиями в порядке, установленном законодательством Российской Федерации, выступать от его имени при взаимодействии с уполномоченным органом при предоставлении муниципальной услуги.</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Основания для принятия решения об отказе в приеме запроса и документов и (или) информации отсутствуют.</w:t>
      </w:r>
    </w:p>
    <w:p w:rsidR="007566E7" w:rsidRPr="007566E7" w:rsidRDefault="007566E7" w:rsidP="003E4708">
      <w:pPr>
        <w:autoSpaceDE w:val="0"/>
        <w:autoSpaceDN w:val="0"/>
        <w:adjustRightInd w:val="0"/>
        <w:rPr>
          <w:sz w:val="16"/>
          <w:szCs w:val="16"/>
        </w:rPr>
      </w:pPr>
      <w:r w:rsidRPr="007566E7">
        <w:rPr>
          <w:sz w:val="16"/>
          <w:szCs w:val="16"/>
        </w:rPr>
        <w:t>При направлении Заявления и документов в форме электронного документа, получение документов подтверждается Администрацией путем направления заявителю (представителю заявителя) сообщения о получении Заявления с указанием входящего регистрационного номера Заявления, даты получения Администрацией Заявления, а также перечень наименований файлов, представленных в форме электронных документов, с указанием их объема.</w:t>
      </w:r>
    </w:p>
    <w:p w:rsidR="007566E7" w:rsidRPr="007566E7" w:rsidRDefault="007566E7" w:rsidP="003E4708">
      <w:pPr>
        <w:autoSpaceDE w:val="0"/>
        <w:autoSpaceDN w:val="0"/>
        <w:adjustRightInd w:val="0"/>
        <w:rPr>
          <w:sz w:val="16"/>
          <w:szCs w:val="16"/>
        </w:rPr>
      </w:pPr>
      <w:r w:rsidRPr="007566E7">
        <w:rPr>
          <w:sz w:val="16"/>
          <w:szCs w:val="16"/>
        </w:rPr>
        <w:t xml:space="preserve">Сообщение о получении Заявления направляется в личный кабинет заявителя (представителя заявителя) на Портале. </w:t>
      </w:r>
    </w:p>
    <w:p w:rsidR="007566E7" w:rsidRPr="007566E7" w:rsidRDefault="007566E7" w:rsidP="003E4708">
      <w:pPr>
        <w:autoSpaceDE w:val="0"/>
        <w:autoSpaceDN w:val="0"/>
        <w:adjustRightInd w:val="0"/>
        <w:rPr>
          <w:sz w:val="16"/>
          <w:szCs w:val="16"/>
        </w:rPr>
      </w:pPr>
      <w:r w:rsidRPr="007566E7">
        <w:rPr>
          <w:sz w:val="16"/>
          <w:szCs w:val="16"/>
        </w:rPr>
        <w:t>Сообщение о получении Заявления направляется заявителю (представителю заявителя) не позднее 1 (одного) рабочего дня, следующего за днем поступления заявления в Администрацию.</w:t>
      </w:r>
    </w:p>
    <w:p w:rsidR="007566E7" w:rsidRPr="007566E7" w:rsidRDefault="007566E7" w:rsidP="003E4708">
      <w:pPr>
        <w:pStyle w:val="ConsPlusNormal"/>
        <w:ind w:firstLine="0"/>
        <w:jc w:val="both"/>
        <w:rPr>
          <w:rFonts w:ascii="Times New Roman" w:hAnsi="Times New Roman"/>
          <w:sz w:val="16"/>
          <w:szCs w:val="16"/>
          <w:vertAlign w:val="superscript"/>
        </w:rPr>
      </w:pPr>
      <w:r w:rsidRPr="007566E7">
        <w:rPr>
          <w:rFonts w:ascii="Times New Roman" w:hAnsi="Times New Roman"/>
          <w:sz w:val="16"/>
          <w:szCs w:val="16"/>
        </w:rPr>
        <w:t>В случае обращения заявителя за предоставлением муниципальной услуги через МФЦ, зарегистрированное Заявление передается нарочно в адрес Администрации в течение 1 (одного) рабочего дня с момента его поступления в МФЦ.</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Результатом административной процедуры является прием и регистрация Заявления, выдача расписки в получении Заявления.</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Максимальный срок исполнения административной процедуры – 1 (один) рабочий день.</w:t>
      </w:r>
    </w:p>
    <w:p w:rsidR="007566E7" w:rsidRPr="007566E7" w:rsidRDefault="007566E7" w:rsidP="003E4708">
      <w:pPr>
        <w:pStyle w:val="ConsPlusNormal"/>
        <w:ind w:firstLine="0"/>
        <w:jc w:val="both"/>
        <w:rPr>
          <w:rFonts w:ascii="Times New Roman" w:eastAsia="Calibri" w:hAnsi="Times New Roman"/>
          <w:sz w:val="16"/>
          <w:szCs w:val="16"/>
        </w:rPr>
      </w:pPr>
    </w:p>
    <w:p w:rsidR="007566E7" w:rsidRPr="007566E7" w:rsidRDefault="007566E7" w:rsidP="003E4708">
      <w:pPr>
        <w:autoSpaceDE w:val="0"/>
        <w:autoSpaceDN w:val="0"/>
        <w:adjustRightInd w:val="0"/>
        <w:contextualSpacing/>
        <w:rPr>
          <w:sz w:val="16"/>
          <w:szCs w:val="16"/>
        </w:rPr>
      </w:pPr>
      <w:r w:rsidRPr="007566E7">
        <w:rPr>
          <w:sz w:val="16"/>
          <w:szCs w:val="16"/>
        </w:rPr>
        <w:t xml:space="preserve">3.3.2. Рассмотрение Заявления, направление запросов о предоставлении документов (сведений),  указанных в подразделе  2.6. раздела </w:t>
      </w:r>
      <w:r w:rsidRPr="007566E7">
        <w:rPr>
          <w:sz w:val="16"/>
          <w:szCs w:val="16"/>
          <w:lang w:val="en-US"/>
        </w:rPr>
        <w:t>II</w:t>
      </w:r>
      <w:r w:rsidRPr="007566E7">
        <w:rPr>
          <w:sz w:val="16"/>
          <w:szCs w:val="16"/>
        </w:rPr>
        <w:t xml:space="preserve"> настоящего Административного регламента, в рамках межведомственного  взаимодействия, подготовка Постановления  либо Уведомления.</w:t>
      </w:r>
    </w:p>
    <w:p w:rsidR="007566E7" w:rsidRPr="007566E7" w:rsidRDefault="007566E7" w:rsidP="003E4708">
      <w:pPr>
        <w:autoSpaceDE w:val="0"/>
        <w:autoSpaceDN w:val="0"/>
        <w:adjustRightInd w:val="0"/>
        <w:rPr>
          <w:sz w:val="16"/>
          <w:szCs w:val="16"/>
        </w:rPr>
      </w:pPr>
      <w:r w:rsidRPr="007566E7">
        <w:rPr>
          <w:sz w:val="16"/>
          <w:szCs w:val="16"/>
        </w:rPr>
        <w:t xml:space="preserve">Основанием для начала административной процедуры является наличие зарегистрированного Заявления, поступившего в Отдел. </w:t>
      </w:r>
    </w:p>
    <w:p w:rsidR="007566E7" w:rsidRPr="007566E7" w:rsidRDefault="007566E7" w:rsidP="003E4708">
      <w:pPr>
        <w:autoSpaceDE w:val="0"/>
        <w:autoSpaceDN w:val="0"/>
        <w:adjustRightInd w:val="0"/>
        <w:rPr>
          <w:sz w:val="16"/>
          <w:szCs w:val="16"/>
        </w:rPr>
      </w:pPr>
      <w:r w:rsidRPr="007566E7">
        <w:rPr>
          <w:sz w:val="16"/>
          <w:szCs w:val="16"/>
        </w:rPr>
        <w:t>Специалист Отдела, ответственный за предоставление муниципальной услуги:</w:t>
      </w:r>
    </w:p>
    <w:p w:rsidR="007566E7" w:rsidRPr="007566E7" w:rsidRDefault="007566E7" w:rsidP="003E4708">
      <w:pPr>
        <w:autoSpaceDE w:val="0"/>
        <w:autoSpaceDN w:val="0"/>
        <w:adjustRightInd w:val="0"/>
        <w:rPr>
          <w:sz w:val="16"/>
          <w:szCs w:val="16"/>
        </w:rPr>
      </w:pPr>
      <w:r w:rsidRPr="007566E7">
        <w:rPr>
          <w:sz w:val="16"/>
          <w:szCs w:val="16"/>
        </w:rPr>
        <w:t xml:space="preserve">1) проводит проверку Заявления на соответствие требованиям, установленным подразделом 2.6. раздела </w:t>
      </w:r>
      <w:r w:rsidRPr="007566E7">
        <w:rPr>
          <w:sz w:val="16"/>
          <w:szCs w:val="16"/>
          <w:lang w:val="en-US"/>
        </w:rPr>
        <w:t>II</w:t>
      </w:r>
      <w:r w:rsidRPr="007566E7">
        <w:rPr>
          <w:sz w:val="16"/>
          <w:szCs w:val="16"/>
        </w:rPr>
        <w:t xml:space="preserve"> настоящего Административного регламента;</w:t>
      </w:r>
    </w:p>
    <w:p w:rsidR="007566E7" w:rsidRPr="007566E7" w:rsidRDefault="007566E7" w:rsidP="003E4708">
      <w:pPr>
        <w:autoSpaceDE w:val="0"/>
        <w:autoSpaceDN w:val="0"/>
        <w:adjustRightInd w:val="0"/>
        <w:rPr>
          <w:sz w:val="16"/>
          <w:szCs w:val="16"/>
        </w:rPr>
      </w:pPr>
      <w:r w:rsidRPr="007566E7">
        <w:rPr>
          <w:sz w:val="16"/>
          <w:szCs w:val="16"/>
        </w:rPr>
        <w:t xml:space="preserve">2) в случае не предоставления заявителем документов, указанных в пункте 2.6.1. подраздела 2.6. раздела </w:t>
      </w:r>
      <w:r w:rsidRPr="007566E7">
        <w:rPr>
          <w:sz w:val="16"/>
          <w:szCs w:val="16"/>
          <w:lang w:val="en-US"/>
        </w:rPr>
        <w:t>II</w:t>
      </w:r>
      <w:r w:rsidRPr="007566E7">
        <w:rPr>
          <w:sz w:val="16"/>
          <w:szCs w:val="16"/>
        </w:rPr>
        <w:t xml:space="preserve"> настоящего Административного регламента, в рамках межведомственного </w:t>
      </w:r>
      <w:r w:rsidRPr="007566E7">
        <w:rPr>
          <w:sz w:val="16"/>
          <w:szCs w:val="16"/>
        </w:rPr>
        <w:lastRenderedPageBreak/>
        <w:t xml:space="preserve">взаимодействия в течение 1 рабочего дня, направляет запросы в Управление Федеральной службы государственной регистрации, кадастра и картографии по Воронежской области, Управление Федеральной налоговой службы по Воронежской области. </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 xml:space="preserve">3) при получении документов (сведений), указанных в пункте 2.6.2. подраздела 2.6. раздела </w:t>
      </w:r>
      <w:r w:rsidRPr="007566E7">
        <w:rPr>
          <w:rFonts w:ascii="Times New Roman" w:hAnsi="Times New Roman"/>
          <w:sz w:val="16"/>
          <w:szCs w:val="16"/>
          <w:lang w:val="en-US"/>
        </w:rPr>
        <w:t>II</w:t>
      </w:r>
      <w:r w:rsidRPr="007566E7">
        <w:rPr>
          <w:rFonts w:ascii="Times New Roman" w:hAnsi="Times New Roman"/>
          <w:sz w:val="16"/>
          <w:szCs w:val="16"/>
        </w:rPr>
        <w:t xml:space="preserve"> настоящего Административного регламента, осуществляет подготовку проекта Постановления либо Уведомления, обеспечивает подписание Постановления главой Павловского муниципального района и Уведомления руководителем Отдела. </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 xml:space="preserve">Результатом административной процедуры является установление предмета наличия или отсутствия оснований, указанных </w:t>
      </w:r>
      <w:r w:rsidRPr="007566E7">
        <w:rPr>
          <w:rFonts w:ascii="Times New Roman" w:hAnsi="Times New Roman"/>
          <w:color w:val="000000" w:themeColor="text1"/>
          <w:sz w:val="16"/>
          <w:szCs w:val="16"/>
        </w:rPr>
        <w:t xml:space="preserve">в пункте 2.8.2. подраздела 2.8. раздела </w:t>
      </w:r>
      <w:r w:rsidRPr="007566E7">
        <w:rPr>
          <w:rFonts w:ascii="Times New Roman" w:hAnsi="Times New Roman"/>
          <w:color w:val="000000" w:themeColor="text1"/>
          <w:sz w:val="16"/>
          <w:szCs w:val="16"/>
          <w:lang w:val="en-US"/>
        </w:rPr>
        <w:t>II</w:t>
      </w:r>
      <w:r w:rsidRPr="007566E7">
        <w:rPr>
          <w:rFonts w:ascii="Times New Roman" w:hAnsi="Times New Roman"/>
          <w:color w:val="000000" w:themeColor="text1"/>
          <w:sz w:val="16"/>
          <w:szCs w:val="16"/>
        </w:rPr>
        <w:t xml:space="preserve"> Административного регламента, получение документов (сведений), указанных </w:t>
      </w:r>
      <w:r w:rsidRPr="007566E7">
        <w:rPr>
          <w:rFonts w:ascii="Times New Roman" w:hAnsi="Times New Roman"/>
          <w:sz w:val="16"/>
          <w:szCs w:val="16"/>
        </w:rPr>
        <w:t xml:space="preserve">в пункте 2.6.2 подразделе 2.6. раздела </w:t>
      </w:r>
      <w:r w:rsidRPr="007566E7">
        <w:rPr>
          <w:rFonts w:ascii="Times New Roman" w:hAnsi="Times New Roman"/>
          <w:sz w:val="16"/>
          <w:szCs w:val="16"/>
          <w:lang w:val="en-US"/>
        </w:rPr>
        <w:t>II</w:t>
      </w:r>
      <w:r w:rsidRPr="007566E7">
        <w:rPr>
          <w:rFonts w:ascii="Times New Roman" w:hAnsi="Times New Roman"/>
          <w:sz w:val="16"/>
          <w:szCs w:val="16"/>
        </w:rPr>
        <w:t xml:space="preserve"> настоящего Административного регламента, в рамках межведомственного взаимодействия, принятие Постановления либо регистрация Уведомления, как исходящего документа. </w:t>
      </w:r>
    </w:p>
    <w:p w:rsidR="007566E7" w:rsidRPr="007566E7" w:rsidRDefault="007566E7" w:rsidP="003E4708">
      <w:pPr>
        <w:autoSpaceDE w:val="0"/>
        <w:autoSpaceDN w:val="0"/>
        <w:adjustRightInd w:val="0"/>
        <w:rPr>
          <w:sz w:val="16"/>
          <w:szCs w:val="16"/>
        </w:rPr>
      </w:pPr>
      <w:r w:rsidRPr="007566E7">
        <w:rPr>
          <w:sz w:val="16"/>
          <w:szCs w:val="16"/>
        </w:rPr>
        <w:t xml:space="preserve">Максимальный срок исполнения административной процедуры - в 7 (семи) рабочих дней со дня регистрации Заявления. </w:t>
      </w:r>
    </w:p>
    <w:p w:rsidR="007566E7" w:rsidRPr="007566E7" w:rsidRDefault="007566E7" w:rsidP="003E4708">
      <w:pPr>
        <w:autoSpaceDE w:val="0"/>
        <w:autoSpaceDN w:val="0"/>
        <w:adjustRightInd w:val="0"/>
        <w:rPr>
          <w:sz w:val="16"/>
          <w:szCs w:val="16"/>
        </w:rPr>
      </w:pPr>
    </w:p>
    <w:p w:rsidR="007566E7" w:rsidRPr="007566E7" w:rsidRDefault="007566E7" w:rsidP="003E4708">
      <w:pPr>
        <w:autoSpaceDE w:val="0"/>
        <w:autoSpaceDN w:val="0"/>
        <w:adjustRightInd w:val="0"/>
        <w:rPr>
          <w:sz w:val="16"/>
          <w:szCs w:val="16"/>
        </w:rPr>
      </w:pPr>
    </w:p>
    <w:p w:rsidR="007566E7" w:rsidRPr="007566E7" w:rsidRDefault="007566E7" w:rsidP="003E4708">
      <w:pPr>
        <w:tabs>
          <w:tab w:val="left" w:pos="1560"/>
        </w:tabs>
        <w:rPr>
          <w:sz w:val="16"/>
          <w:szCs w:val="16"/>
        </w:rPr>
      </w:pPr>
      <w:r w:rsidRPr="007566E7">
        <w:rPr>
          <w:bCs/>
          <w:sz w:val="16"/>
          <w:szCs w:val="16"/>
        </w:rPr>
        <w:t xml:space="preserve">3.3.3. </w:t>
      </w:r>
      <w:r w:rsidRPr="007566E7">
        <w:rPr>
          <w:sz w:val="16"/>
          <w:szCs w:val="16"/>
        </w:rPr>
        <w:t>Предоставление результата муниципальной услуги</w:t>
      </w:r>
    </w:p>
    <w:p w:rsidR="007566E7" w:rsidRPr="007566E7" w:rsidRDefault="007566E7" w:rsidP="003E4708">
      <w:pPr>
        <w:autoSpaceDE w:val="0"/>
        <w:autoSpaceDN w:val="0"/>
        <w:adjustRightInd w:val="0"/>
        <w:rPr>
          <w:sz w:val="16"/>
          <w:szCs w:val="16"/>
        </w:rPr>
      </w:pPr>
      <w:r w:rsidRPr="007566E7">
        <w:rPr>
          <w:sz w:val="16"/>
          <w:szCs w:val="16"/>
        </w:rPr>
        <w:t>Постановление или Уведомление, направляются заявителю одним из следующих способов: заказным письмом с уведомлением о вручении либо по желанию заявителя могут быть выданы ему лично (или уполномоченному им надлежащим образом представителю) непосредственно по месту подачи заявления, либо в электронном виде в личном кабинете заявителя на Едином портале государственных и муниципальных услуг (функций) и (или) Портале.</w:t>
      </w:r>
    </w:p>
    <w:p w:rsidR="007566E7" w:rsidRPr="007566E7" w:rsidRDefault="007566E7" w:rsidP="003E4708">
      <w:pPr>
        <w:autoSpaceDE w:val="0"/>
        <w:autoSpaceDN w:val="0"/>
        <w:adjustRightInd w:val="0"/>
        <w:rPr>
          <w:sz w:val="16"/>
          <w:szCs w:val="16"/>
        </w:rPr>
      </w:pPr>
      <w:r w:rsidRPr="007566E7">
        <w:rPr>
          <w:sz w:val="16"/>
          <w:szCs w:val="16"/>
        </w:rPr>
        <w:t>Результатом административной процедуры является выдача (направление) заявителю Постановления или Уведомления.</w:t>
      </w:r>
    </w:p>
    <w:p w:rsidR="007566E7" w:rsidRPr="007566E7" w:rsidRDefault="007566E7" w:rsidP="003E4708">
      <w:pPr>
        <w:autoSpaceDE w:val="0"/>
        <w:autoSpaceDN w:val="0"/>
        <w:adjustRightInd w:val="0"/>
        <w:rPr>
          <w:rFonts w:eastAsia="Calibri"/>
          <w:sz w:val="16"/>
          <w:szCs w:val="16"/>
          <w:lang w:eastAsia="en-US"/>
        </w:rPr>
      </w:pPr>
      <w:r w:rsidRPr="007566E7">
        <w:rPr>
          <w:sz w:val="16"/>
          <w:szCs w:val="16"/>
        </w:rPr>
        <w:t>Максимальный срок исполнения административной процедуры - в течение 2 (двух) рабочих дней со дня принятия Постановления или регистрации Уведомления, как исходящего документа.</w:t>
      </w:r>
    </w:p>
    <w:p w:rsidR="007566E7" w:rsidRPr="007566E7" w:rsidRDefault="007566E7" w:rsidP="003E4708">
      <w:pPr>
        <w:tabs>
          <w:tab w:val="left" w:pos="1560"/>
        </w:tabs>
        <w:rPr>
          <w:sz w:val="16"/>
          <w:szCs w:val="16"/>
        </w:rPr>
      </w:pPr>
    </w:p>
    <w:p w:rsidR="007566E7" w:rsidRPr="007566E7" w:rsidRDefault="007566E7" w:rsidP="003E4708">
      <w:pPr>
        <w:pStyle w:val="ae"/>
        <w:autoSpaceDE w:val="0"/>
        <w:autoSpaceDN w:val="0"/>
        <w:adjustRightInd w:val="0"/>
        <w:ind w:left="0"/>
        <w:rPr>
          <w:b/>
          <w:bCs/>
          <w:sz w:val="16"/>
          <w:szCs w:val="16"/>
        </w:rPr>
      </w:pPr>
      <w:r w:rsidRPr="007566E7">
        <w:rPr>
          <w:b/>
          <w:bCs/>
          <w:sz w:val="16"/>
          <w:szCs w:val="16"/>
        </w:rPr>
        <w:t>3.4. Перечень административных процедур при поступлении запроса посредством Единого портала и (или) Портала</w:t>
      </w:r>
    </w:p>
    <w:p w:rsidR="007566E7" w:rsidRPr="007566E7" w:rsidRDefault="007566E7" w:rsidP="003E4708">
      <w:pPr>
        <w:pStyle w:val="ae"/>
        <w:autoSpaceDE w:val="0"/>
        <w:autoSpaceDN w:val="0"/>
        <w:adjustRightInd w:val="0"/>
        <w:ind w:left="0"/>
        <w:rPr>
          <w:sz w:val="16"/>
          <w:szCs w:val="16"/>
        </w:rPr>
      </w:pPr>
      <w:r w:rsidRPr="007566E7">
        <w:rPr>
          <w:sz w:val="16"/>
          <w:szCs w:val="16"/>
        </w:rPr>
        <w:t>1) Подача запроса о предоставлении муниципальной услуги и иных документов, необходимых для предоставления муниципальной услуги, и прием таких запросов о предоставлении муниципальной услуги и документов;</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2) межведомственное информационное взаимодействие;</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3) принятие решения о предоставлении (решения об отказе в предоставлении) муниципальной услуги;</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4) уведомление заявителя о принятом решении, выдача заявителю результата предоставления муниципальной услуги.</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5) получение Заявителем уведомлений о ходе предоставлении услуги в Личный кабинет на ЕПГУ;</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6) направление жалобы на решения, действия (бездействие) органа, работников органа в порядке, установленном в соответствующем разделе Административного регламента.</w:t>
      </w:r>
    </w:p>
    <w:p w:rsidR="007566E7" w:rsidRPr="007566E7" w:rsidRDefault="007566E7" w:rsidP="003E4708">
      <w:pPr>
        <w:pStyle w:val="ConsPlusNormal"/>
        <w:ind w:firstLine="0"/>
        <w:jc w:val="both"/>
        <w:rPr>
          <w:rFonts w:ascii="Times New Roman" w:hAnsi="Times New Roman"/>
          <w:sz w:val="16"/>
          <w:szCs w:val="16"/>
        </w:rPr>
      </w:pP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3.4.1. Подача запроса о предоставлении муниципальной услуги и иных документов, необходимых для предоставления муниципальной услуги, и прием таких запросов о предоставлении муниципальной услуги и документов</w:t>
      </w:r>
    </w:p>
    <w:p w:rsidR="007566E7" w:rsidRPr="007566E7" w:rsidRDefault="007566E7" w:rsidP="003E4708">
      <w:pPr>
        <w:pStyle w:val="ConsPlusNormal"/>
        <w:ind w:firstLine="0"/>
        <w:jc w:val="both"/>
        <w:rPr>
          <w:rFonts w:ascii="Times New Roman" w:hAnsi="Times New Roman"/>
          <w:sz w:val="16"/>
          <w:szCs w:val="16"/>
        </w:rPr>
      </w:pP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 xml:space="preserve">Основанием для начала административной процедуры является подача от заявителя запроса о предоставлении муниципальной услуги в форме электронного документа с использованием Единого портала государственных и муниципальных услуг (функций) </w:t>
      </w:r>
      <w:r w:rsidRPr="007566E7">
        <w:rPr>
          <w:rFonts w:ascii="Times New Roman" w:hAnsi="Times New Roman"/>
          <w:bCs/>
          <w:sz w:val="16"/>
          <w:szCs w:val="16"/>
        </w:rPr>
        <w:t>и (или) Портала</w:t>
      </w:r>
      <w:r w:rsidRPr="007566E7">
        <w:rPr>
          <w:rFonts w:ascii="Times New Roman" w:hAnsi="Times New Roman"/>
          <w:sz w:val="16"/>
          <w:szCs w:val="16"/>
        </w:rPr>
        <w:t>.</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 xml:space="preserve">Заявитель может направить запрос и документы, указанные в пункте 2.6 раздела </w:t>
      </w:r>
      <w:r w:rsidRPr="007566E7">
        <w:rPr>
          <w:rFonts w:ascii="Times New Roman" w:hAnsi="Times New Roman"/>
          <w:sz w:val="16"/>
          <w:szCs w:val="16"/>
          <w:lang w:val="en-US"/>
        </w:rPr>
        <w:t>II</w:t>
      </w:r>
      <w:r w:rsidRPr="007566E7">
        <w:rPr>
          <w:rFonts w:ascii="Times New Roman" w:hAnsi="Times New Roman"/>
          <w:sz w:val="16"/>
          <w:szCs w:val="16"/>
        </w:rPr>
        <w:t xml:space="preserve"> настоящего Административного регламента в электронном виде посредством отправки интерактивной формы запроса, подписанного соответствующим типом электронной подписи, с приложением электронных образов необходимых документов через личный кабинет Единого портала государственных и муниципальных услуг (функций).</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Идентификация заявителя обеспечивается электронным идентификационным приложением с использованием соответствующего сервиса единой системы идентификации и аутентификации.</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 xml:space="preserve">При направлении документов через Единый портал государственных и муниципальных услуг (функций) </w:t>
      </w:r>
      <w:r w:rsidRPr="007566E7">
        <w:rPr>
          <w:rFonts w:ascii="Times New Roman" w:hAnsi="Times New Roman"/>
          <w:bCs/>
          <w:sz w:val="16"/>
          <w:szCs w:val="16"/>
        </w:rPr>
        <w:t xml:space="preserve">и (или) Портал </w:t>
      </w:r>
      <w:r w:rsidRPr="007566E7">
        <w:rPr>
          <w:rFonts w:ascii="Times New Roman" w:hAnsi="Times New Roman"/>
          <w:sz w:val="16"/>
          <w:szCs w:val="16"/>
        </w:rPr>
        <w:t xml:space="preserve">днем получения запроса на предоставление муниципальной услуги является день регистрации запроса на </w:t>
      </w:r>
      <w:r w:rsidRPr="007566E7">
        <w:rPr>
          <w:rFonts w:ascii="Times New Roman" w:hAnsi="Times New Roman"/>
          <w:sz w:val="16"/>
          <w:szCs w:val="16"/>
        </w:rPr>
        <w:lastRenderedPageBreak/>
        <w:t>Едином портале государственных и муниципальных услуг (функций)</w:t>
      </w:r>
      <w:r w:rsidRPr="007566E7">
        <w:rPr>
          <w:rFonts w:ascii="Times New Roman" w:hAnsi="Times New Roman"/>
          <w:bCs/>
          <w:sz w:val="16"/>
          <w:szCs w:val="16"/>
        </w:rPr>
        <w:t>и (или) Портале</w:t>
      </w:r>
      <w:r w:rsidRPr="007566E7">
        <w:rPr>
          <w:rFonts w:ascii="Times New Roman" w:hAnsi="Times New Roman"/>
          <w:sz w:val="16"/>
          <w:szCs w:val="16"/>
        </w:rPr>
        <w:t>.</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Сотрудник, ответственный за прием документов:</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а) устанавливает предмет обращения, проверяет документ, удостоверяющий личность;</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б) проверяет полномочия заявителя;</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 xml:space="preserve">в) 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подразделом 2.6 раздела </w:t>
      </w:r>
      <w:r w:rsidRPr="007566E7">
        <w:rPr>
          <w:rFonts w:ascii="Times New Roman" w:hAnsi="Times New Roman"/>
          <w:sz w:val="16"/>
          <w:szCs w:val="16"/>
          <w:lang w:val="en-US"/>
        </w:rPr>
        <w:t>II</w:t>
      </w:r>
      <w:r w:rsidRPr="007566E7">
        <w:rPr>
          <w:rFonts w:ascii="Times New Roman" w:hAnsi="Times New Roman"/>
          <w:sz w:val="16"/>
          <w:szCs w:val="16"/>
        </w:rPr>
        <w:t xml:space="preserve"> настоящего Административного регламента;</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г) принимает решение о приеме у заявителя представленных документов;</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д) регистрирует запрос и представленные документы под индивидуальным порядковым номером в день их поступления;</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е) выдает заявителю расписку с описью представленных документов и указанием даты их принятия, подтверждающую принятие документов;</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ж) информирует заявителя о ходе выполнения запроса о предоставлении муниципальной услуги.</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Основания для принятия решения об отказе в приеме запроса и документов и (или) информации отсутствуют.</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За получением муниципальной услуги от лица заявителя может обращаться его представитель, наделенный полномочиями в порядке, установленном законодательством Российской Федерации, выступать от его имени при взаимодействии с уполномоченным органом при предоставлении муниципальной услуги.</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Максимальный срок исполнения административной процедуры составляет 1 рабочий день со дня поступления запроса от заявителя о предоставлении муниципальной услуги.</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Результатом административной процедуры является прием и регистрация запроса и документов, представленных заявителем.</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официальном сайте обновляется до статуса «принято».</w:t>
      </w:r>
    </w:p>
    <w:p w:rsidR="007566E7" w:rsidRPr="007566E7" w:rsidRDefault="007566E7" w:rsidP="003E4708">
      <w:pPr>
        <w:pStyle w:val="ConsPlusNormal"/>
        <w:ind w:firstLine="0"/>
        <w:jc w:val="both"/>
        <w:rPr>
          <w:rFonts w:ascii="Times New Roman" w:hAnsi="Times New Roman"/>
          <w:sz w:val="16"/>
          <w:szCs w:val="16"/>
        </w:rPr>
      </w:pPr>
    </w:p>
    <w:p w:rsidR="007566E7" w:rsidRPr="007566E7" w:rsidRDefault="007566E7" w:rsidP="003E4708">
      <w:pPr>
        <w:autoSpaceDE w:val="0"/>
        <w:autoSpaceDN w:val="0"/>
        <w:adjustRightInd w:val="0"/>
        <w:contextualSpacing/>
        <w:rPr>
          <w:sz w:val="16"/>
          <w:szCs w:val="16"/>
        </w:rPr>
      </w:pPr>
      <w:r w:rsidRPr="007566E7">
        <w:rPr>
          <w:sz w:val="16"/>
          <w:szCs w:val="16"/>
        </w:rPr>
        <w:t>3.4.2. Межведомственное информационное взаимодействие</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 xml:space="preserve">Межведомственное информационное взаимодействие осуществляется в порядке, указанном в пункте 3.5.2 раздела </w:t>
      </w:r>
      <w:r w:rsidRPr="007566E7">
        <w:rPr>
          <w:rFonts w:ascii="Times New Roman" w:hAnsi="Times New Roman"/>
          <w:sz w:val="16"/>
          <w:szCs w:val="16"/>
          <w:lang w:val="en-US"/>
        </w:rPr>
        <w:t>III</w:t>
      </w:r>
      <w:r w:rsidRPr="007566E7">
        <w:rPr>
          <w:rFonts w:ascii="Times New Roman" w:hAnsi="Times New Roman"/>
          <w:sz w:val="16"/>
          <w:szCs w:val="16"/>
        </w:rPr>
        <w:t xml:space="preserve"> настоящего Административного регламента.</w:t>
      </w:r>
    </w:p>
    <w:p w:rsidR="007566E7" w:rsidRPr="007566E7" w:rsidRDefault="007566E7" w:rsidP="003E4708">
      <w:pPr>
        <w:pStyle w:val="ConsPlusNormal"/>
        <w:ind w:firstLine="0"/>
        <w:jc w:val="both"/>
        <w:rPr>
          <w:rFonts w:ascii="Times New Roman" w:hAnsi="Times New Roman"/>
          <w:sz w:val="16"/>
          <w:szCs w:val="16"/>
        </w:rPr>
      </w:pPr>
    </w:p>
    <w:p w:rsidR="007566E7" w:rsidRPr="007566E7" w:rsidRDefault="007566E7" w:rsidP="003E4708">
      <w:pPr>
        <w:pStyle w:val="ConsPlusNormal"/>
        <w:ind w:firstLine="0"/>
        <w:jc w:val="both"/>
        <w:rPr>
          <w:rFonts w:ascii="Times New Roman" w:hAnsi="Times New Roman"/>
          <w:sz w:val="16"/>
          <w:szCs w:val="16"/>
        </w:rPr>
      </w:pP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3.4.3. Принятие решения о предоставлении (об отказе в предоставлении) муниципальной услуги</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 xml:space="preserve">Принятие решения о предоставлении (об отказе в предоставлении) муниципальной услуги осуществляется в порядке, указанном в пункте 3.5.3 раздела </w:t>
      </w:r>
      <w:r w:rsidRPr="007566E7">
        <w:rPr>
          <w:rFonts w:ascii="Times New Roman" w:hAnsi="Times New Roman"/>
          <w:sz w:val="16"/>
          <w:szCs w:val="16"/>
          <w:lang w:val="en-US"/>
        </w:rPr>
        <w:t>III</w:t>
      </w:r>
      <w:r w:rsidRPr="007566E7">
        <w:rPr>
          <w:rFonts w:ascii="Times New Roman" w:hAnsi="Times New Roman"/>
          <w:sz w:val="16"/>
          <w:szCs w:val="16"/>
        </w:rPr>
        <w:t xml:space="preserve"> настоящего Административного регламента.</w:t>
      </w:r>
    </w:p>
    <w:p w:rsidR="007566E7" w:rsidRPr="007566E7" w:rsidRDefault="007566E7" w:rsidP="003E4708">
      <w:pPr>
        <w:pStyle w:val="ConsPlusNormal"/>
        <w:ind w:firstLine="0"/>
        <w:jc w:val="both"/>
        <w:rPr>
          <w:rFonts w:ascii="Times New Roman" w:hAnsi="Times New Roman"/>
          <w:sz w:val="16"/>
          <w:szCs w:val="16"/>
        </w:rPr>
      </w:pP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3.4.4. Уведомление заявителя о принятом решении, выдача заявителю результата предоставления муниципальной услуги</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Информирование заявителя о результатах предоставления муниципальной услуги осуществляется через Единый портал государственных и муниципальных услуг (функций) и (или) Портал.</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Максимальный срок исполнения административной процедуры составляет 2 рабочих дня со дня поступления Решения сотруднику Органа, ответственному за его выдачу.</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Сведения о предоставлении муниципальной услуги подлежат обязательному размещению на Едином портале государственных и муниципальных услуг.</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Результатом исполнения административной процедуры является уведомление заявителя о принятом Решении и (или) выдача заявителю Решения.</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Способом фиксации результата административной процедуры является регистрация Решения в журнале исходящей документации специалистом Органа, ответственным за выдачу результата предоставления муниципальной услуги.</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На Едином портале государственных и муниципальных услуг (функций) результатом предоставления муниципальной услуги является решение о предоставлении муниципальной услуги в виде электронной записи в Личном кабинете заявителя.</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 xml:space="preserve">Результат предоставления муниципальной услуги независимо от принятого решения оформляется в виде изменения статуса электронной записи в Личном кабинете заявителя на Едином портале государственных и муниципальных услуг (функций) в день формирования при обращении за предоставлением </w:t>
      </w:r>
      <w:r w:rsidRPr="007566E7">
        <w:rPr>
          <w:rFonts w:ascii="Times New Roman" w:hAnsi="Times New Roman"/>
          <w:sz w:val="16"/>
          <w:szCs w:val="16"/>
        </w:rPr>
        <w:lastRenderedPageBreak/>
        <w:t>муниципальной услуги посредством Единого портала государственных и муниципальных услуг (функций).</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В качестве результата предоставления муниципальной услуги заявитель по его выбору вправе получить Решение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7566E7" w:rsidRPr="007566E7" w:rsidRDefault="007566E7" w:rsidP="003E4708">
      <w:pPr>
        <w:tabs>
          <w:tab w:val="left" w:pos="709"/>
        </w:tabs>
        <w:rPr>
          <w:sz w:val="16"/>
          <w:szCs w:val="16"/>
        </w:rPr>
      </w:pPr>
    </w:p>
    <w:p w:rsidR="007566E7" w:rsidRPr="007566E7" w:rsidRDefault="007566E7" w:rsidP="003E4708">
      <w:pPr>
        <w:pStyle w:val="ae"/>
        <w:autoSpaceDE w:val="0"/>
        <w:autoSpaceDN w:val="0"/>
        <w:adjustRightInd w:val="0"/>
        <w:ind w:left="0"/>
        <w:rPr>
          <w:b/>
          <w:bCs/>
          <w:sz w:val="16"/>
          <w:szCs w:val="16"/>
        </w:rPr>
      </w:pPr>
      <w:r w:rsidRPr="007566E7">
        <w:rPr>
          <w:b/>
          <w:sz w:val="16"/>
          <w:szCs w:val="16"/>
        </w:rPr>
        <w:t xml:space="preserve">3.5. </w:t>
      </w:r>
      <w:r w:rsidRPr="007566E7">
        <w:rPr>
          <w:b/>
          <w:bCs/>
          <w:sz w:val="16"/>
          <w:szCs w:val="16"/>
        </w:rPr>
        <w:t>Перечень административных процедур при поступлении запроса через МФЦ</w:t>
      </w:r>
    </w:p>
    <w:p w:rsidR="007566E7" w:rsidRPr="007566E7" w:rsidRDefault="007566E7" w:rsidP="003E4708">
      <w:pPr>
        <w:pStyle w:val="ae"/>
        <w:autoSpaceDE w:val="0"/>
        <w:autoSpaceDN w:val="0"/>
        <w:adjustRightInd w:val="0"/>
        <w:ind w:left="0"/>
        <w:rPr>
          <w:sz w:val="16"/>
          <w:szCs w:val="16"/>
        </w:rPr>
      </w:pPr>
      <w:r w:rsidRPr="007566E7">
        <w:rPr>
          <w:sz w:val="16"/>
          <w:szCs w:val="16"/>
        </w:rPr>
        <w:t xml:space="preserve">Предоставление муниципальной услуги </w:t>
      </w:r>
      <w:r w:rsidRPr="007566E7">
        <w:rPr>
          <w:bCs/>
          <w:sz w:val="16"/>
          <w:szCs w:val="16"/>
        </w:rPr>
        <w:t xml:space="preserve">при поступлении запроса через МФЦ </w:t>
      </w:r>
      <w:r w:rsidRPr="007566E7">
        <w:rPr>
          <w:sz w:val="16"/>
          <w:szCs w:val="16"/>
        </w:rPr>
        <w:t>включает в себя следующие административные процедуры:</w:t>
      </w:r>
    </w:p>
    <w:p w:rsidR="007566E7" w:rsidRPr="007566E7" w:rsidRDefault="007566E7" w:rsidP="003E4708">
      <w:pPr>
        <w:autoSpaceDE w:val="0"/>
        <w:autoSpaceDN w:val="0"/>
        <w:adjustRightInd w:val="0"/>
        <w:contextualSpacing/>
        <w:rPr>
          <w:sz w:val="16"/>
          <w:szCs w:val="16"/>
        </w:rPr>
      </w:pPr>
      <w:r w:rsidRPr="007566E7">
        <w:rPr>
          <w:sz w:val="16"/>
          <w:szCs w:val="16"/>
        </w:rPr>
        <w:t>1) Прием запроса и документов и (или) информации, необходимых для предоставления муниципальной услуги.</w:t>
      </w:r>
    </w:p>
    <w:p w:rsidR="007566E7" w:rsidRPr="007566E7" w:rsidRDefault="007566E7" w:rsidP="003E4708">
      <w:pPr>
        <w:autoSpaceDE w:val="0"/>
        <w:autoSpaceDN w:val="0"/>
        <w:adjustRightInd w:val="0"/>
        <w:contextualSpacing/>
        <w:rPr>
          <w:sz w:val="16"/>
          <w:szCs w:val="16"/>
        </w:rPr>
      </w:pPr>
      <w:r w:rsidRPr="007566E7">
        <w:rPr>
          <w:sz w:val="16"/>
          <w:szCs w:val="16"/>
        </w:rPr>
        <w:t>2) Межведомственное информационное взаимодействие.</w:t>
      </w:r>
    </w:p>
    <w:p w:rsidR="007566E7" w:rsidRPr="007566E7" w:rsidRDefault="007566E7" w:rsidP="003E4708">
      <w:pPr>
        <w:autoSpaceDE w:val="0"/>
        <w:autoSpaceDN w:val="0"/>
        <w:adjustRightInd w:val="0"/>
        <w:contextualSpacing/>
        <w:rPr>
          <w:sz w:val="16"/>
          <w:szCs w:val="16"/>
        </w:rPr>
      </w:pPr>
      <w:r w:rsidRPr="007566E7">
        <w:rPr>
          <w:sz w:val="16"/>
          <w:szCs w:val="16"/>
        </w:rPr>
        <w:t>3) Принятие решения о предоставлении (об отказе в предоставлении) муниципальной услуги.</w:t>
      </w:r>
    </w:p>
    <w:p w:rsidR="007566E7" w:rsidRPr="007566E7" w:rsidRDefault="007566E7" w:rsidP="003E4708">
      <w:pPr>
        <w:contextualSpacing/>
        <w:rPr>
          <w:sz w:val="16"/>
          <w:szCs w:val="16"/>
        </w:rPr>
      </w:pPr>
      <w:r w:rsidRPr="007566E7">
        <w:rPr>
          <w:sz w:val="16"/>
          <w:szCs w:val="16"/>
        </w:rPr>
        <w:t>4) Предоставление результата муниципальной услуги.</w:t>
      </w:r>
    </w:p>
    <w:p w:rsidR="007566E7" w:rsidRPr="007566E7" w:rsidRDefault="007566E7" w:rsidP="003E4708">
      <w:pPr>
        <w:autoSpaceDE w:val="0"/>
        <w:autoSpaceDN w:val="0"/>
        <w:adjustRightInd w:val="0"/>
        <w:rPr>
          <w:sz w:val="16"/>
          <w:szCs w:val="16"/>
        </w:rPr>
      </w:pPr>
    </w:p>
    <w:p w:rsidR="007566E7" w:rsidRPr="007566E7" w:rsidRDefault="007566E7" w:rsidP="003E4708">
      <w:pPr>
        <w:autoSpaceDE w:val="0"/>
        <w:autoSpaceDN w:val="0"/>
        <w:adjustRightInd w:val="0"/>
        <w:rPr>
          <w:b/>
          <w:sz w:val="16"/>
          <w:szCs w:val="16"/>
        </w:rPr>
      </w:pPr>
      <w:r w:rsidRPr="007566E7">
        <w:rPr>
          <w:b/>
          <w:sz w:val="16"/>
          <w:szCs w:val="16"/>
        </w:rPr>
        <w:t>3.5.1. Прием запроса и документов и (или) информации, необходимых для предоставления муниципальной услуги</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 xml:space="preserve">Основанием для начала административной процедуры является личное обращение заявителя или его уполномоченного представителя в МФЦ с заявлением по установленному в приложении № 1 к настоящему Административному регламенту образцу либо поступление заявления в адрес МФЦ посредством почтового отправления с описью вложения и уведомлением о вручении, с использованием Единого портала государственных и муниципальных услуг (функций) и (или) </w:t>
      </w:r>
      <w:r w:rsidRPr="007566E7">
        <w:rPr>
          <w:rFonts w:ascii="Times New Roman" w:hAnsi="Times New Roman"/>
          <w:bCs/>
          <w:sz w:val="16"/>
          <w:szCs w:val="16"/>
        </w:rPr>
        <w:t>Портала</w:t>
      </w:r>
      <w:r w:rsidRPr="007566E7">
        <w:rPr>
          <w:rFonts w:ascii="Times New Roman" w:hAnsi="Times New Roman"/>
          <w:sz w:val="16"/>
          <w:szCs w:val="16"/>
        </w:rPr>
        <w:t xml:space="preserve">. </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 xml:space="preserve">К заявлению должны быть приложены документы, указанные в подразделе 2.6. </w:t>
      </w:r>
      <w:r w:rsidRPr="007566E7">
        <w:rPr>
          <w:rFonts w:ascii="Times New Roman" w:hAnsi="Times New Roman"/>
          <w:iCs/>
          <w:sz w:val="16"/>
          <w:szCs w:val="16"/>
        </w:rPr>
        <w:t xml:space="preserve">раздела </w:t>
      </w:r>
      <w:r w:rsidRPr="007566E7">
        <w:rPr>
          <w:rFonts w:ascii="Times New Roman" w:hAnsi="Times New Roman"/>
          <w:iCs/>
          <w:sz w:val="16"/>
          <w:szCs w:val="16"/>
          <w:lang w:val="en-US"/>
        </w:rPr>
        <w:t>II</w:t>
      </w:r>
      <w:r w:rsidRPr="007566E7">
        <w:rPr>
          <w:rFonts w:ascii="Times New Roman" w:hAnsi="Times New Roman"/>
          <w:sz w:val="16"/>
          <w:szCs w:val="16"/>
        </w:rPr>
        <w:t xml:space="preserve"> настоящего Административного регламента.</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В случае направления заявителем заявления посредством почтового отправления к заявлению о предоставлении муниципальной услуги прилагаются копии документов, удостоверенные в установленном законом порядке. Подлинники документов не направляются.</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При поступлении заявления и комплекта документов в электронном виде документы распечатываются на бумажном носителе и в дальнейшем работа с ними ведется в установленном порядке.</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Сотрудник МФЦ, уполномоченный на прием документов:</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1) устанавливает предмет обращения, устанавливает личность заявителя, проверяет документ, удостоверяющий личность заявителя;</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2) проверяет полномочия заявителя, в том числе полномочия представителя гражданина действовать от его имени;</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3) проверяет соответствие заявления установленным требованиям;</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4) проверяет соответствие представленных документов следующим требованиям: документы в установленных законодательством случаях нотариально удостоверены, скреплены печатями, имеют надлежащие подписи определенных законодательством должностных лиц;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5) регистрирует заявление с прилагаемым комплектом документов;</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6) выдает расписку в получении документов по установленной форме (приложение № 2 к Административному регламенту) с указанием перечня документов и даты их получения, а также с указанием перечня документов, которые будут получены по межведомственным запросам.</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При личном обращении в МФЦ с запросом о предоставлении муниципальной услуги личность заявителя устанавливается на основании паспорта гражданина Российской Федерации и иных документов, удостоверяющих личность, в соответствии с законодательством Российской Федерации.</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 xml:space="preserve">При направлении запроса с использованием Единого портала государственных и муниципальных услуг (функций) и (или) </w:t>
      </w:r>
      <w:r w:rsidRPr="007566E7">
        <w:rPr>
          <w:rFonts w:ascii="Times New Roman" w:hAnsi="Times New Roman"/>
          <w:bCs/>
          <w:sz w:val="16"/>
          <w:szCs w:val="16"/>
        </w:rPr>
        <w:t>Портала</w:t>
      </w:r>
      <w:r w:rsidRPr="007566E7">
        <w:rPr>
          <w:rFonts w:ascii="Times New Roman" w:hAnsi="Times New Roman"/>
          <w:sz w:val="16"/>
          <w:szCs w:val="16"/>
        </w:rPr>
        <w:t xml:space="preserve"> личность заявителя устанавливается посредством: </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w:t>
      </w:r>
      <w:r w:rsidRPr="007566E7">
        <w:rPr>
          <w:rFonts w:ascii="Times New Roman" w:hAnsi="Times New Roman"/>
          <w:sz w:val="16"/>
          <w:szCs w:val="16"/>
        </w:rPr>
        <w:lastRenderedPageBreak/>
        <w:t>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За получением муниципальной услуги от лица заявителя может обращаться его представитель, наделенный полномочиями в порядке, установленном законодательством Российской Федерации, выступать от его имени при взаимодействии с уполномоченным органом при предоставлении муниципальной услуги.</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Основания для принятия решения об отказе в приеме запроса и документов и (или) информации отсутствуют.</w:t>
      </w:r>
    </w:p>
    <w:p w:rsidR="007566E7" w:rsidRPr="007566E7" w:rsidRDefault="007566E7" w:rsidP="003E4708">
      <w:pPr>
        <w:autoSpaceDE w:val="0"/>
        <w:autoSpaceDN w:val="0"/>
        <w:adjustRightInd w:val="0"/>
        <w:rPr>
          <w:sz w:val="16"/>
          <w:szCs w:val="16"/>
        </w:rPr>
      </w:pPr>
      <w:r w:rsidRPr="007566E7">
        <w:rPr>
          <w:sz w:val="16"/>
          <w:szCs w:val="16"/>
        </w:rPr>
        <w:t>При направлении заявления и документов в форме электронного документа, получение документов подтверждается сотрудником МФЦ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сотрудником МФЦ заявления и документов, а также перечень наименований файлов, представленных в форме электронных документов, с указанием их объема.</w:t>
      </w:r>
    </w:p>
    <w:p w:rsidR="007566E7" w:rsidRPr="007566E7" w:rsidRDefault="007566E7" w:rsidP="003E4708">
      <w:pPr>
        <w:autoSpaceDE w:val="0"/>
        <w:autoSpaceDN w:val="0"/>
        <w:adjustRightInd w:val="0"/>
        <w:rPr>
          <w:sz w:val="16"/>
          <w:szCs w:val="16"/>
        </w:rPr>
      </w:pPr>
      <w:r w:rsidRPr="007566E7">
        <w:rPr>
          <w:sz w:val="16"/>
          <w:szCs w:val="16"/>
        </w:rPr>
        <w:t xml:space="preserve">Сообщение о получении заявления и документов направляется в личный кабинет заявителя (представителя заявителя) на Едином портале государственных и муниципальных услуг (функций) или </w:t>
      </w:r>
      <w:r w:rsidRPr="007566E7">
        <w:rPr>
          <w:bCs/>
          <w:sz w:val="16"/>
          <w:szCs w:val="16"/>
        </w:rPr>
        <w:t>Портале Воронежской области в сети Интернет</w:t>
      </w:r>
      <w:r w:rsidRPr="007566E7">
        <w:rPr>
          <w:sz w:val="16"/>
          <w:szCs w:val="16"/>
        </w:rPr>
        <w:t xml:space="preserve">. </w:t>
      </w:r>
    </w:p>
    <w:p w:rsidR="007566E7" w:rsidRPr="007566E7" w:rsidRDefault="007566E7" w:rsidP="003E4708">
      <w:pPr>
        <w:autoSpaceDE w:val="0"/>
        <w:autoSpaceDN w:val="0"/>
        <w:adjustRightInd w:val="0"/>
        <w:rPr>
          <w:sz w:val="16"/>
          <w:szCs w:val="16"/>
        </w:rPr>
      </w:pPr>
      <w:r w:rsidRPr="007566E7">
        <w:rPr>
          <w:sz w:val="16"/>
          <w:szCs w:val="16"/>
        </w:rPr>
        <w:t>Сообщение о получении заявления и документов направляется заявителю (представителю заявителя) не позднее рабочего дня, следующего за днем поступления заявления в МФЦ.</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Результатом административной процедуры является прием и регистрация заявления и комплекта документов, выдача расписки в получении документов.</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Максимальный срок исполнения административной процедуры – 1 (один) рабочий день.</w:t>
      </w:r>
    </w:p>
    <w:p w:rsidR="007566E7" w:rsidRPr="007566E7" w:rsidRDefault="007566E7" w:rsidP="003E4708">
      <w:pPr>
        <w:pStyle w:val="ConsPlusNormal"/>
        <w:ind w:firstLine="0"/>
        <w:jc w:val="both"/>
        <w:rPr>
          <w:rFonts w:ascii="Times New Roman" w:hAnsi="Times New Roman"/>
          <w:sz w:val="16"/>
          <w:szCs w:val="16"/>
        </w:rPr>
      </w:pPr>
    </w:p>
    <w:p w:rsidR="007566E7" w:rsidRPr="007566E7" w:rsidRDefault="007566E7" w:rsidP="003E4708">
      <w:pPr>
        <w:autoSpaceDE w:val="0"/>
        <w:autoSpaceDN w:val="0"/>
        <w:adjustRightInd w:val="0"/>
        <w:contextualSpacing/>
        <w:rPr>
          <w:sz w:val="16"/>
          <w:szCs w:val="16"/>
        </w:rPr>
      </w:pPr>
      <w:r w:rsidRPr="007566E7">
        <w:rPr>
          <w:sz w:val="16"/>
          <w:szCs w:val="16"/>
        </w:rPr>
        <w:t xml:space="preserve">3.5.2. Рассмотрение Заявления, направление запросов о предоставлении документов (сведений),  указанных в подразделе  2.6. раздела </w:t>
      </w:r>
      <w:r w:rsidRPr="007566E7">
        <w:rPr>
          <w:sz w:val="16"/>
          <w:szCs w:val="16"/>
          <w:lang w:val="en-US"/>
        </w:rPr>
        <w:t>II</w:t>
      </w:r>
      <w:r w:rsidRPr="007566E7">
        <w:rPr>
          <w:sz w:val="16"/>
          <w:szCs w:val="16"/>
        </w:rPr>
        <w:t xml:space="preserve"> настоящего Административного регламента, в рамках межведомственного  взаимодействия, подготовка Постановления  либо Уведомления.</w:t>
      </w:r>
    </w:p>
    <w:p w:rsidR="007566E7" w:rsidRPr="007566E7" w:rsidRDefault="007566E7" w:rsidP="003E4708">
      <w:pPr>
        <w:pStyle w:val="ConsPlusNormal"/>
        <w:ind w:firstLine="0"/>
        <w:jc w:val="both"/>
        <w:rPr>
          <w:rFonts w:ascii="Times New Roman" w:hAnsi="Times New Roman"/>
          <w:sz w:val="16"/>
          <w:szCs w:val="16"/>
          <w:vertAlign w:val="superscript"/>
        </w:rPr>
      </w:pPr>
      <w:r w:rsidRPr="007566E7">
        <w:rPr>
          <w:rFonts w:ascii="Times New Roman" w:hAnsi="Times New Roman"/>
          <w:sz w:val="16"/>
          <w:szCs w:val="16"/>
        </w:rPr>
        <w:t>Зарегистрированное заявление передается сотрудником МФЦ нарочно в адрес Администрации в течение 1 (одного) рабочего дня с момента его поступления в МФЦ.</w:t>
      </w:r>
    </w:p>
    <w:p w:rsidR="007566E7" w:rsidRPr="007566E7" w:rsidRDefault="007566E7" w:rsidP="003E4708">
      <w:pPr>
        <w:autoSpaceDE w:val="0"/>
        <w:autoSpaceDN w:val="0"/>
        <w:adjustRightInd w:val="0"/>
        <w:rPr>
          <w:sz w:val="16"/>
          <w:szCs w:val="16"/>
        </w:rPr>
      </w:pPr>
      <w:r w:rsidRPr="007566E7">
        <w:rPr>
          <w:sz w:val="16"/>
          <w:szCs w:val="16"/>
        </w:rPr>
        <w:t xml:space="preserve">Основанием для начала административной процедуры является наличие зарегистрированного заявления и прилагаемых к нему документов, поступившего в Отдел. </w:t>
      </w:r>
    </w:p>
    <w:p w:rsidR="007566E7" w:rsidRPr="007566E7" w:rsidRDefault="007566E7" w:rsidP="003E4708">
      <w:pPr>
        <w:autoSpaceDE w:val="0"/>
        <w:autoSpaceDN w:val="0"/>
        <w:adjustRightInd w:val="0"/>
        <w:rPr>
          <w:sz w:val="16"/>
          <w:szCs w:val="16"/>
        </w:rPr>
      </w:pPr>
      <w:r w:rsidRPr="007566E7">
        <w:rPr>
          <w:sz w:val="16"/>
          <w:szCs w:val="16"/>
        </w:rPr>
        <w:t>Специалист Отдела, ответственный за предоставление муниципальной услуги:</w:t>
      </w:r>
    </w:p>
    <w:p w:rsidR="007566E7" w:rsidRPr="007566E7" w:rsidRDefault="007566E7" w:rsidP="003E4708">
      <w:pPr>
        <w:autoSpaceDE w:val="0"/>
        <w:autoSpaceDN w:val="0"/>
        <w:adjustRightInd w:val="0"/>
        <w:rPr>
          <w:sz w:val="16"/>
          <w:szCs w:val="16"/>
        </w:rPr>
      </w:pPr>
      <w:r w:rsidRPr="007566E7">
        <w:rPr>
          <w:sz w:val="16"/>
          <w:szCs w:val="16"/>
        </w:rPr>
        <w:t xml:space="preserve">1) проводит проверку Заявления на соответствие требованиям, установленным подразделом 2.6. раздела </w:t>
      </w:r>
      <w:r w:rsidRPr="007566E7">
        <w:rPr>
          <w:sz w:val="16"/>
          <w:szCs w:val="16"/>
          <w:lang w:val="en-US"/>
        </w:rPr>
        <w:t>II</w:t>
      </w:r>
      <w:r w:rsidRPr="007566E7">
        <w:rPr>
          <w:sz w:val="16"/>
          <w:szCs w:val="16"/>
        </w:rPr>
        <w:t xml:space="preserve"> настоящего Административного регламента;</w:t>
      </w:r>
    </w:p>
    <w:p w:rsidR="007566E7" w:rsidRPr="007566E7" w:rsidRDefault="007566E7" w:rsidP="003E4708">
      <w:pPr>
        <w:autoSpaceDE w:val="0"/>
        <w:autoSpaceDN w:val="0"/>
        <w:adjustRightInd w:val="0"/>
        <w:rPr>
          <w:sz w:val="16"/>
          <w:szCs w:val="16"/>
        </w:rPr>
      </w:pPr>
      <w:r w:rsidRPr="007566E7">
        <w:rPr>
          <w:sz w:val="16"/>
          <w:szCs w:val="16"/>
        </w:rPr>
        <w:t xml:space="preserve">2) в случае не предоставления заявителем документов, указанных в пункте 2.6.1. подраздела 2.6. раздела </w:t>
      </w:r>
      <w:r w:rsidRPr="007566E7">
        <w:rPr>
          <w:sz w:val="16"/>
          <w:szCs w:val="16"/>
          <w:lang w:val="en-US"/>
        </w:rPr>
        <w:t>II</w:t>
      </w:r>
      <w:r w:rsidRPr="007566E7">
        <w:rPr>
          <w:sz w:val="16"/>
          <w:szCs w:val="16"/>
        </w:rPr>
        <w:t xml:space="preserve"> настоящего Административного регламента, в рамках межведомственного взаимодействия в течение 1 рабочего дня, направляет запросы в Управление Федеральной службы государственной регистрации, кадастра и картографии по Воронежской области, Управление Федеральной налоговой службы по Воронежской области. </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 xml:space="preserve">3) при получении документов (сведений), указанных в пункте 2.6.2. подраздела 2.6. раздела </w:t>
      </w:r>
      <w:r w:rsidRPr="007566E7">
        <w:rPr>
          <w:rFonts w:ascii="Times New Roman" w:hAnsi="Times New Roman"/>
          <w:sz w:val="16"/>
          <w:szCs w:val="16"/>
          <w:lang w:val="en-US"/>
        </w:rPr>
        <w:t>II</w:t>
      </w:r>
      <w:r w:rsidRPr="007566E7">
        <w:rPr>
          <w:rFonts w:ascii="Times New Roman" w:hAnsi="Times New Roman"/>
          <w:sz w:val="16"/>
          <w:szCs w:val="16"/>
        </w:rPr>
        <w:t xml:space="preserve"> настоящего Административного регламента, осуществляет подготовку проекта Постановления либо Уведомления, обеспечивает подписание Постановления главой Павловского муниципального района и Уведомления руководителем Отдела. </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 xml:space="preserve">Результатом административной процедуры является установление предмета наличия или отсутствия оснований, указанных в пункте 2.8.2. подраздела 2.8. раздела </w:t>
      </w:r>
      <w:r w:rsidRPr="007566E7">
        <w:rPr>
          <w:rFonts w:ascii="Times New Roman" w:hAnsi="Times New Roman"/>
          <w:sz w:val="16"/>
          <w:szCs w:val="16"/>
          <w:lang w:val="en-US"/>
        </w:rPr>
        <w:t>II</w:t>
      </w:r>
      <w:r w:rsidRPr="007566E7">
        <w:rPr>
          <w:rFonts w:ascii="Times New Roman" w:hAnsi="Times New Roman"/>
          <w:sz w:val="16"/>
          <w:szCs w:val="16"/>
        </w:rPr>
        <w:t xml:space="preserve"> Административного регламента, получение документов (сведений), указанных в пункте 2.6.2 подразделе 2.6. раздела </w:t>
      </w:r>
      <w:r w:rsidRPr="007566E7">
        <w:rPr>
          <w:rFonts w:ascii="Times New Roman" w:hAnsi="Times New Roman"/>
          <w:sz w:val="16"/>
          <w:szCs w:val="16"/>
          <w:lang w:val="en-US"/>
        </w:rPr>
        <w:t>II</w:t>
      </w:r>
      <w:r w:rsidRPr="007566E7">
        <w:rPr>
          <w:rFonts w:ascii="Times New Roman" w:hAnsi="Times New Roman"/>
          <w:sz w:val="16"/>
          <w:szCs w:val="16"/>
        </w:rPr>
        <w:t xml:space="preserve"> настоящего Административного регламента, в рамках межведомственного взаимодействия, принятие Постановления либо регистрация Уведомления, как исходящего документа. </w:t>
      </w:r>
    </w:p>
    <w:p w:rsidR="007566E7" w:rsidRPr="007566E7" w:rsidRDefault="007566E7" w:rsidP="003E4708">
      <w:pPr>
        <w:autoSpaceDE w:val="0"/>
        <w:autoSpaceDN w:val="0"/>
        <w:adjustRightInd w:val="0"/>
        <w:rPr>
          <w:sz w:val="16"/>
          <w:szCs w:val="16"/>
        </w:rPr>
      </w:pPr>
      <w:r w:rsidRPr="007566E7">
        <w:rPr>
          <w:sz w:val="16"/>
          <w:szCs w:val="16"/>
        </w:rPr>
        <w:t xml:space="preserve">Максимальный срок исполнения административной процедуры - в течение 7 (семи) рабочих дней со дня регистрации Заявления. </w:t>
      </w:r>
    </w:p>
    <w:p w:rsidR="007566E7" w:rsidRPr="007566E7" w:rsidRDefault="007566E7" w:rsidP="003E4708">
      <w:pPr>
        <w:autoSpaceDE w:val="0"/>
        <w:autoSpaceDN w:val="0"/>
        <w:adjustRightInd w:val="0"/>
        <w:rPr>
          <w:sz w:val="16"/>
          <w:szCs w:val="16"/>
        </w:rPr>
      </w:pPr>
    </w:p>
    <w:p w:rsidR="007566E7" w:rsidRPr="007566E7" w:rsidRDefault="007566E7" w:rsidP="003E4708">
      <w:pPr>
        <w:autoSpaceDE w:val="0"/>
        <w:autoSpaceDN w:val="0"/>
        <w:adjustRightInd w:val="0"/>
        <w:rPr>
          <w:b/>
          <w:sz w:val="16"/>
          <w:szCs w:val="16"/>
        </w:rPr>
      </w:pPr>
      <w:r w:rsidRPr="007566E7">
        <w:rPr>
          <w:b/>
          <w:sz w:val="16"/>
          <w:szCs w:val="16"/>
        </w:rPr>
        <w:t>3.5.3. Предоставление результата муниципальной услуги</w:t>
      </w:r>
    </w:p>
    <w:p w:rsidR="007566E7" w:rsidRPr="007566E7" w:rsidRDefault="007566E7" w:rsidP="003E4708">
      <w:pPr>
        <w:autoSpaceDE w:val="0"/>
        <w:autoSpaceDN w:val="0"/>
        <w:adjustRightInd w:val="0"/>
        <w:rPr>
          <w:sz w:val="16"/>
          <w:szCs w:val="16"/>
        </w:rPr>
      </w:pPr>
      <w:r w:rsidRPr="007566E7">
        <w:rPr>
          <w:sz w:val="16"/>
          <w:szCs w:val="16"/>
        </w:rPr>
        <w:lastRenderedPageBreak/>
        <w:t>Постановление или Уведомление, направляются заявителю одним из следующих способов: заказным письмом с уведомлением о вручении либо по желанию заявителя могут быть выданы ему лично (или уполномоченному им надлежащим образом представителю) непосредственно по месту подачи заявления, либо в электронном виде в личном кабинете заявителя на Едином портале государственных и муниципальных услуг (функций) и (или) Портале.</w:t>
      </w:r>
    </w:p>
    <w:p w:rsidR="007566E7" w:rsidRPr="007566E7" w:rsidRDefault="007566E7" w:rsidP="003E4708">
      <w:pPr>
        <w:autoSpaceDE w:val="0"/>
        <w:autoSpaceDN w:val="0"/>
        <w:adjustRightInd w:val="0"/>
        <w:rPr>
          <w:sz w:val="16"/>
          <w:szCs w:val="16"/>
        </w:rPr>
      </w:pPr>
      <w:r w:rsidRPr="007566E7">
        <w:rPr>
          <w:sz w:val="16"/>
          <w:szCs w:val="16"/>
        </w:rPr>
        <w:t>Результатом административной процедуры является выдача (направление) заявителю Постановления или Уведомления.</w:t>
      </w:r>
    </w:p>
    <w:p w:rsidR="007566E7" w:rsidRPr="007566E7" w:rsidRDefault="007566E7" w:rsidP="003E4708">
      <w:pPr>
        <w:autoSpaceDE w:val="0"/>
        <w:autoSpaceDN w:val="0"/>
        <w:adjustRightInd w:val="0"/>
        <w:rPr>
          <w:rFonts w:eastAsia="Calibri"/>
          <w:sz w:val="16"/>
          <w:szCs w:val="16"/>
          <w:lang w:eastAsia="en-US"/>
        </w:rPr>
      </w:pPr>
      <w:r w:rsidRPr="007566E7">
        <w:rPr>
          <w:sz w:val="16"/>
          <w:szCs w:val="16"/>
        </w:rPr>
        <w:t>Максимальный срок исполнения административной процедуры - в течение 2 (двух) рабочих дней со дня принятия Постановления или регистрации Уведомления, как исходящего документа.</w:t>
      </w:r>
    </w:p>
    <w:p w:rsidR="007566E7" w:rsidRPr="007566E7" w:rsidRDefault="007566E7" w:rsidP="003E4708">
      <w:pPr>
        <w:tabs>
          <w:tab w:val="left" w:pos="1560"/>
        </w:tabs>
        <w:contextualSpacing/>
        <w:rPr>
          <w:rFonts w:eastAsia="Calibri"/>
          <w:sz w:val="16"/>
          <w:szCs w:val="16"/>
          <w:lang w:eastAsia="en-US"/>
        </w:rPr>
      </w:pPr>
    </w:p>
    <w:p w:rsidR="007566E7" w:rsidRPr="007566E7" w:rsidRDefault="007566E7" w:rsidP="003E4708">
      <w:pPr>
        <w:tabs>
          <w:tab w:val="left" w:pos="1560"/>
        </w:tabs>
        <w:contextualSpacing/>
        <w:rPr>
          <w:rFonts w:eastAsia="Calibri"/>
          <w:b/>
          <w:sz w:val="16"/>
          <w:szCs w:val="16"/>
          <w:lang w:eastAsia="en-US"/>
        </w:rPr>
      </w:pPr>
      <w:r w:rsidRPr="007566E7">
        <w:rPr>
          <w:rFonts w:eastAsia="Calibri"/>
          <w:b/>
          <w:sz w:val="16"/>
          <w:szCs w:val="16"/>
          <w:lang w:val="en-US" w:eastAsia="en-US"/>
        </w:rPr>
        <w:t>IV</w:t>
      </w:r>
      <w:r w:rsidRPr="007566E7">
        <w:rPr>
          <w:rFonts w:eastAsia="Calibri"/>
          <w:b/>
          <w:sz w:val="16"/>
          <w:szCs w:val="16"/>
          <w:lang w:eastAsia="en-US"/>
        </w:rPr>
        <w:t>. Формы контроля за исполнением административного регламента</w:t>
      </w:r>
    </w:p>
    <w:p w:rsidR="007566E7" w:rsidRPr="007566E7" w:rsidRDefault="007566E7" w:rsidP="003E4708">
      <w:pPr>
        <w:widowControl w:val="0"/>
        <w:rPr>
          <w:sz w:val="16"/>
          <w:szCs w:val="16"/>
        </w:rPr>
      </w:pPr>
      <w:r w:rsidRPr="007566E7">
        <w:rPr>
          <w:sz w:val="16"/>
          <w:szCs w:val="16"/>
        </w:rPr>
        <w:t>4.1. Порядок осуществления текущего контроля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принятия ими решений</w:t>
      </w:r>
    </w:p>
    <w:p w:rsidR="007566E7" w:rsidRPr="007566E7" w:rsidRDefault="007566E7" w:rsidP="003E4708">
      <w:pPr>
        <w:widowControl w:val="0"/>
        <w:tabs>
          <w:tab w:val="left" w:pos="2280"/>
        </w:tabs>
        <w:rPr>
          <w:sz w:val="16"/>
          <w:szCs w:val="16"/>
        </w:rPr>
      </w:pPr>
      <w:r w:rsidRPr="007566E7">
        <w:rPr>
          <w:sz w:val="16"/>
          <w:szCs w:val="16"/>
        </w:rPr>
        <w:t>4.1.1.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осуществляется должностными лицами Отдела, ответственными за организацию работы по предоставлению муниципальной услуги.</w:t>
      </w:r>
    </w:p>
    <w:p w:rsidR="007566E7" w:rsidRPr="007566E7" w:rsidRDefault="007566E7" w:rsidP="003E4708">
      <w:pPr>
        <w:widowControl w:val="0"/>
        <w:rPr>
          <w:sz w:val="16"/>
          <w:szCs w:val="16"/>
        </w:rPr>
      </w:pPr>
      <w:r w:rsidRPr="007566E7">
        <w:rPr>
          <w:sz w:val="16"/>
          <w:szCs w:val="16"/>
        </w:rPr>
        <w:t>4.1.2.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настоящего Административного регламента.</w:t>
      </w:r>
    </w:p>
    <w:p w:rsidR="007566E7" w:rsidRPr="007566E7" w:rsidRDefault="007566E7" w:rsidP="003E4708">
      <w:pPr>
        <w:widowControl w:val="0"/>
        <w:rPr>
          <w:sz w:val="16"/>
          <w:szCs w:val="16"/>
        </w:rPr>
      </w:pPr>
      <w:r w:rsidRPr="007566E7">
        <w:rPr>
          <w:sz w:val="16"/>
          <w:szCs w:val="16"/>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7566E7" w:rsidRPr="007566E7" w:rsidRDefault="007566E7" w:rsidP="003E4708">
      <w:pPr>
        <w:widowControl w:val="0"/>
        <w:rPr>
          <w:sz w:val="16"/>
          <w:szCs w:val="16"/>
        </w:rPr>
      </w:pPr>
      <w:r w:rsidRPr="007566E7">
        <w:rPr>
          <w:sz w:val="16"/>
          <w:szCs w:val="16"/>
        </w:rPr>
        <w:t>4.2.1.Проведение текущего контроля должно осуществляться не реже 2 (двух) раз в год.</w:t>
      </w:r>
    </w:p>
    <w:p w:rsidR="007566E7" w:rsidRPr="007566E7" w:rsidRDefault="007566E7" w:rsidP="003E4708">
      <w:pPr>
        <w:widowControl w:val="0"/>
        <w:rPr>
          <w:sz w:val="16"/>
          <w:szCs w:val="16"/>
        </w:rPr>
      </w:pPr>
      <w:r w:rsidRPr="007566E7">
        <w:rPr>
          <w:sz w:val="16"/>
          <w:szCs w:val="16"/>
        </w:rPr>
        <w:t>4.2.2. Текущий контроль может быть плановым (осуществляться на основании квартальных и годовых планов работы Отдела)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7566E7" w:rsidRPr="007566E7" w:rsidRDefault="007566E7" w:rsidP="003E4708">
      <w:pPr>
        <w:widowControl w:val="0"/>
        <w:rPr>
          <w:sz w:val="16"/>
          <w:szCs w:val="16"/>
        </w:rPr>
      </w:pPr>
      <w:r w:rsidRPr="007566E7">
        <w:rPr>
          <w:sz w:val="16"/>
          <w:szCs w:val="16"/>
        </w:rPr>
        <w:t>4.3. Ответственность должностных лиц Отдела за решения и действия (бездействие), принимаемые (осуществляемые) ими в ходе предоставления муниципальной услуги</w:t>
      </w:r>
    </w:p>
    <w:p w:rsidR="007566E7" w:rsidRPr="007566E7" w:rsidRDefault="007566E7" w:rsidP="003E4708">
      <w:pPr>
        <w:autoSpaceDE w:val="0"/>
        <w:autoSpaceDN w:val="0"/>
        <w:adjustRightInd w:val="0"/>
        <w:rPr>
          <w:bCs/>
          <w:sz w:val="16"/>
          <w:szCs w:val="16"/>
        </w:rPr>
      </w:pPr>
      <w:r w:rsidRPr="007566E7">
        <w:rPr>
          <w:bCs/>
          <w:sz w:val="16"/>
          <w:szCs w:val="16"/>
        </w:rPr>
        <w:t>За систематическое или грубое нарушение положений Административного регламента или иных нормативных правовых актов по вопросу рассмотрения обращений граждан виновные лица привлекаются к ответственности в соответствии с законодательством Российской Федерации.</w:t>
      </w:r>
    </w:p>
    <w:p w:rsidR="007566E7" w:rsidRPr="007566E7" w:rsidRDefault="007566E7" w:rsidP="003E4708">
      <w:pPr>
        <w:widowControl w:val="0"/>
        <w:rPr>
          <w:sz w:val="16"/>
          <w:szCs w:val="16"/>
        </w:rPr>
      </w:pPr>
      <w:r w:rsidRPr="007566E7">
        <w:rPr>
          <w:sz w:val="16"/>
          <w:szCs w:val="16"/>
        </w:rPr>
        <w:t>4.4. Положения, характеризующие требования к порядку и формам контроля за предоставлением муниципальной услуги, в том числе со стороны граждан, объединений и организаций</w:t>
      </w:r>
    </w:p>
    <w:p w:rsidR="007566E7" w:rsidRPr="007566E7" w:rsidRDefault="007566E7" w:rsidP="003E4708">
      <w:pPr>
        <w:autoSpaceDE w:val="0"/>
        <w:autoSpaceDN w:val="0"/>
        <w:adjustRightInd w:val="0"/>
        <w:rPr>
          <w:bCs/>
          <w:sz w:val="16"/>
          <w:szCs w:val="16"/>
        </w:rPr>
      </w:pPr>
      <w:r w:rsidRPr="007566E7">
        <w:rPr>
          <w:bCs/>
          <w:sz w:val="16"/>
          <w:szCs w:val="16"/>
        </w:rPr>
        <w:t>4.4.1. Контроль за предоставлением муниципальной услуги со стороны уполномоченных должностных лиц Отдела должен быть постоянным, всесторонним и объективным.</w:t>
      </w:r>
    </w:p>
    <w:p w:rsidR="007566E7" w:rsidRPr="007566E7" w:rsidRDefault="007566E7" w:rsidP="003E4708">
      <w:pPr>
        <w:autoSpaceDE w:val="0"/>
        <w:autoSpaceDN w:val="0"/>
        <w:adjustRightInd w:val="0"/>
        <w:rPr>
          <w:bCs/>
          <w:sz w:val="16"/>
          <w:szCs w:val="16"/>
        </w:rPr>
      </w:pPr>
      <w:r w:rsidRPr="007566E7">
        <w:rPr>
          <w:bCs/>
          <w:sz w:val="16"/>
          <w:szCs w:val="16"/>
        </w:rPr>
        <w:t>4.4.2. Контроль за предоставлением муниципальной услуги со стороны граждан осуществляется путем получения информации о наличии в действиях (бездействии) ответственных должностных лиц Отдела, а также принимаемых ими решениях, нарушений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7566E7" w:rsidRPr="007566E7" w:rsidRDefault="007566E7" w:rsidP="003E4708">
      <w:pPr>
        <w:tabs>
          <w:tab w:val="num" w:pos="0"/>
          <w:tab w:val="left" w:pos="1560"/>
        </w:tabs>
        <w:contextualSpacing/>
        <w:rPr>
          <w:rFonts w:eastAsia="Calibri"/>
          <w:sz w:val="16"/>
          <w:szCs w:val="16"/>
          <w:lang w:eastAsia="en-US"/>
        </w:rPr>
      </w:pPr>
    </w:p>
    <w:p w:rsidR="007566E7" w:rsidRPr="007566E7" w:rsidRDefault="007566E7" w:rsidP="003E4708">
      <w:pPr>
        <w:tabs>
          <w:tab w:val="num" w:pos="0"/>
          <w:tab w:val="left" w:pos="1560"/>
        </w:tabs>
        <w:contextualSpacing/>
        <w:rPr>
          <w:rFonts w:eastAsia="Calibri"/>
          <w:b/>
          <w:sz w:val="16"/>
          <w:szCs w:val="16"/>
          <w:lang w:eastAsia="en-US"/>
        </w:rPr>
      </w:pPr>
      <w:r w:rsidRPr="007566E7">
        <w:rPr>
          <w:rFonts w:eastAsia="Calibri"/>
          <w:b/>
          <w:sz w:val="16"/>
          <w:szCs w:val="16"/>
          <w:lang w:val="en-US" w:eastAsia="en-US"/>
        </w:rPr>
        <w:t>V</w:t>
      </w:r>
      <w:r w:rsidRPr="007566E7">
        <w:rPr>
          <w:rFonts w:eastAsia="Calibri"/>
          <w:b/>
          <w:sz w:val="16"/>
          <w:szCs w:val="16"/>
          <w:lang w:eastAsia="en-US"/>
        </w:rPr>
        <w:t xml:space="preserve">.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должностных лиц, муниципальных служащих, работников» </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 xml:space="preserve">5.1. Заявители имеют право на обжалование действий (бездействия) и решений, осуществляемых и принятых в ходе </w:t>
      </w:r>
      <w:r w:rsidRPr="007566E7">
        <w:rPr>
          <w:rFonts w:ascii="Times New Roman" w:hAnsi="Times New Roman"/>
          <w:sz w:val="16"/>
          <w:szCs w:val="16"/>
        </w:rPr>
        <w:lastRenderedPageBreak/>
        <w:t>предоставления государственной услуги в досудебном (внесудебном) порядке.</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5.2. Предмет досудебного (внесудебного) обжалования.</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Заявитель может обратиться с жалобой, в том числе в следующих случаях:</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его работника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для предоставления муниципальной услуги;</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для предоставления муниципальной услуги, у заявителя;</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области.В указанном случае досудебное (внесудебное) обжалование заявителем решений и действий (бездействия) МФЦ, его работника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7) отказ Отдела, должностного лица Отдела, МФЦ, его работников, организаций, указанных в части 1.1. статьи 16 Федерального закона от 27.07.2010 N 210-ФЗ «Об организации предоставления государственных и муниципальных услуг» (далее - привлекаемые организации)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его работников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8) нарушение срока или порядка выдачи документов по результатам предоставления муниципальной услуги;</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В указанном случае досудебное (внесудебное) обжалование заявителем решений и действий (бездействия) МФЦ, его работников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 услуг»;</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w:t>
      </w:r>
      <w:r w:rsidRPr="007566E7">
        <w:rPr>
          <w:rFonts w:ascii="Times New Roman" w:hAnsi="Times New Roman"/>
          <w:sz w:val="16"/>
          <w:szCs w:val="16"/>
        </w:rPr>
        <w:lastRenderedPageBreak/>
        <w:t>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услуг».В указанном случае досудебное (внесудебное) обжалование заявителем решений и действий (бездействия) МФЦ, его работников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 услуг».</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5.3. Информирование заявителей о порядке обжалования решений и действий (бездействия) органов, предоставляющих муниципальной услуги, их должностных лиц, МФЦ, привлекаемых организаций, их должностных лиц и работников осуществляется посредством размещения информации на стендах в местах предоставления муниципальных услуг, на их официальных сайтах, на Едином портале государственных и муниципальных услуг (функций) и Портале.</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5.4. Исчерпывающий перечень оснований для оставления жалобы без ответа:</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1) наличие в жалобе нецензурных либо оскорбительных выражений, угроз жизни, здоровью и имуществу должностного лица, гражданского служащего, работника АУ «МФЦ», а также членов их семей;</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2) отсутствие возможности прочитать какую-либо часть текста жалобы, данные о заявителе (фамилия, имя, отчество (при наличии) или наименование юридического лица и (или) адрес).</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Заявителю сообщается об оставлении жалобы без ответа в течение 3 рабочих дней со дня регистрации жалобы, если данные о заявителе не поддаются прочтению.</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В случае если почтовый адрес заявителя не указан или не поддается прочтению, письменный ответ на бумажном носителе заявителю не направляется.</w:t>
      </w:r>
      <w:bookmarkStart w:id="5" w:name="P610"/>
      <w:bookmarkEnd w:id="5"/>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5.5. Основания для начала процедуры досудебного (внесудебного) обжалования.</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5.5.1. Основанием для начала процедуры досудебного (внесудебного) обжалования является поступление жалобы в Отдел, МФЦ, а также в привлекаемые организации. Жалоба подается в письменной форме на бумажном носителе или в электронной форме.</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5.5.2. Жалоба на решения и действия (бездействие) Отдела, должностного лица Отдела, может быть направлена по почте, через МФЦ,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(функций) либо Портала, а также может быть принята при личном приеме заявителя.</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5.5.3. Жалоба на решения и действия (бездействие) МФЦ, его работника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(функций) либо Портала, а также может быть принята при личном приеме заявителя.</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5.5.4. 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(функций), Портала, а также может быть принята при личном приеме заявителя.</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5.5.5. Жалоба должна содержать:</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1) наименование органа, предоставляющего муниципальную услугу (Отдел), должностного лица Отдела, МФЦ, его руководителя и (или) работника, привлекаемых организаций, их руководителей и (или) работников, решения и действия (бездействие) которых обжалуются;</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3) сведения об обжалуемых решениях и действиях (бездействии) Отдела, должностного лица Отдела, МФЦ, работника МФЦ, привлекаемых организаций, их работников;</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 xml:space="preserve">4) доводы, на основании которых заявитель не согласен с </w:t>
      </w:r>
      <w:r w:rsidRPr="007566E7">
        <w:rPr>
          <w:rFonts w:ascii="Times New Roman" w:hAnsi="Times New Roman"/>
          <w:sz w:val="16"/>
          <w:szCs w:val="16"/>
        </w:rPr>
        <w:lastRenderedPageBreak/>
        <w:t>решением и действием (бездействием) Отдела, должностного лица Отдела либо МФЦ, его работников, привлекаемых организаций, их работников. Заявителем могут быть представлены документы (при наличии), подтверждающие доводы заявителя, либо их копии.</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5.6. Заявитель вправе получить информацию и документы, необходимые для обоснования и рассмотрения жалобы.</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5.7. Органы местного самоуправления Павловского муниципального района Воронежской области и должностные лица, которым может быть адресована жалоба заявителя в досудебном (внесудебном) порядке.</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5.7.1. Жалобы на решения и действия (бездействие) руководителя Отдела подаются в Администрацию.</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5.7.2. Жалобы на решения и действия (бездействие) работника МФЦ подаются руководителю МФЦ.</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5.7.3. Жалобы на решения и действия (бездействие) МФЦ подаются должностному лицу, уполномоченному нормативным правовым актом Воронежской области.</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5.7.4. Жалобы на решения и действия (бездействие) работников привлекаемых организаций подаются руководителям этих организаций.</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5.8. Сроки рассмотрения жалобы:</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Жалоба, поступившая в Отдел, МФЦ, в привлекаемые организации, либо в Администрацию, подлежит рассмотрению в течение пятнадцати рабочих дней со дня ее регистрации, а в случае обжалования отказа Отдела,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5.9. Результат досудебного (внесудебного) обжалования применительно к каждой процедуре либо инстанции обжалования.</w:t>
      </w:r>
      <w:bookmarkStart w:id="6" w:name="P629"/>
      <w:bookmarkEnd w:id="6"/>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5.9.1. По результатам рассмотрения жалобы принимается одно из следующих решений:</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1) удовлетворить жалобу полностью или частично,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2) отказать в удовлетворении жалобы.</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5.9.2. В удовлетворении жалобы отказывается в следующих случаях:</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1) наличие вступившего в законную силу решения суда, арбитражного суда об отказе в удовлетворении жалобы о том же предмете и по тем же основаниям;</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2) подача жалобы лицом, полномочия которого не подтверждены в порядке, установленном законодательством;</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3) наличие решения по жалобе, принятого ранее Отделом в соответствии с Федеральным законом от 02.05.2006  № 59-ФЗ «О порядке рассмотрения обращений граждан Российской Федерации» в отношении того же заявителя и по тому же предмету жалобы;</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4) если обжалуемые действия являются правомерными.</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5.9.3. Не позднее дня, следующего за днем принятия решения, указанного в пункте 5.9.1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В случае признания жалобы подлежащей удовлетворению в ответе заявителю дается информация о действиях, осуществляемых Отделом, МФЦ либо привлекаемой организацией,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В случае отказа в удовлетворении жалобы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5.9.4.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5.5 настоящего Административного регламента, незамедлительно направляют имеющиеся материалы в органы прокуратуры.</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 xml:space="preserve">5.10. Решение, принятое по результатам рассмотрения жалобы, </w:t>
      </w:r>
      <w:r w:rsidRPr="007566E7">
        <w:rPr>
          <w:rFonts w:ascii="Times New Roman" w:hAnsi="Times New Roman"/>
          <w:sz w:val="16"/>
          <w:szCs w:val="16"/>
        </w:rPr>
        <w:lastRenderedPageBreak/>
        <w:t>может быть обжаловано в вышестоящий орган (должностному лицу). Заявитель вправе обжаловать решение по жалобе в судебном порядке в соответствии с действующим законодательством.</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5.11. Перечень нормативных правовых актов, регулирующих порядок досудебного (внесудебного) обжалования решений и действий (бездействия):</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1) Федеральный закон от 27.07.2010 № 210-ФЗ «Об организации предоставления государственных и муниципальных услуг»;</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2)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566E7" w:rsidRPr="007566E7" w:rsidRDefault="007566E7" w:rsidP="003E4708">
      <w:pPr>
        <w:pStyle w:val="ConsPlusNormal"/>
        <w:ind w:firstLine="0"/>
        <w:jc w:val="both"/>
        <w:rPr>
          <w:rFonts w:ascii="Times New Roman" w:hAnsi="Times New Roman"/>
          <w:sz w:val="16"/>
          <w:szCs w:val="16"/>
        </w:rPr>
      </w:pPr>
      <w:r w:rsidRPr="007566E7">
        <w:rPr>
          <w:rFonts w:ascii="Times New Roman" w:hAnsi="Times New Roman"/>
          <w:sz w:val="16"/>
          <w:szCs w:val="16"/>
        </w:rPr>
        <w:t>5.12. Размещение информации о порядке обжалования решений и действий (бездействия), совершенных при предоставлении государственной услуги.</w:t>
      </w:r>
    </w:p>
    <w:p w:rsidR="007566E7" w:rsidRPr="007566E7" w:rsidRDefault="007566E7" w:rsidP="003E4708">
      <w:pPr>
        <w:pStyle w:val="ConsPlusNormal"/>
        <w:ind w:firstLine="0"/>
        <w:jc w:val="both"/>
        <w:rPr>
          <w:rFonts w:ascii="Times New Roman" w:eastAsia="Calibri" w:hAnsi="Times New Roman"/>
          <w:sz w:val="16"/>
          <w:szCs w:val="16"/>
          <w:lang w:eastAsia="en-US"/>
        </w:rPr>
      </w:pPr>
      <w:r w:rsidRPr="007566E7">
        <w:rPr>
          <w:rFonts w:ascii="Times New Roman" w:hAnsi="Times New Roman"/>
          <w:sz w:val="16"/>
          <w:szCs w:val="16"/>
        </w:rPr>
        <w:t>Информация, указанная в настоящем разделе, подлежит обязательному размещению на Едином портале государственных и муниципальных услуг (функций), на Портале.</w:t>
      </w:r>
    </w:p>
    <w:p w:rsidR="007566E7" w:rsidRPr="007566E7" w:rsidRDefault="007566E7" w:rsidP="003E4708">
      <w:pPr>
        <w:widowControl w:val="0"/>
        <w:rPr>
          <w:sz w:val="16"/>
          <w:szCs w:val="16"/>
        </w:rPr>
      </w:pPr>
    </w:p>
    <w:p w:rsidR="007566E7" w:rsidRPr="007566E7" w:rsidRDefault="007566E7" w:rsidP="003E4708">
      <w:pPr>
        <w:widowControl w:val="0"/>
        <w:rPr>
          <w:sz w:val="16"/>
          <w:szCs w:val="16"/>
        </w:rPr>
      </w:pPr>
    </w:p>
    <w:tbl>
      <w:tblPr>
        <w:tblW w:w="0" w:type="auto"/>
        <w:tblLook w:val="04A0"/>
      </w:tblPr>
      <w:tblGrid>
        <w:gridCol w:w="2641"/>
        <w:gridCol w:w="2185"/>
      </w:tblGrid>
      <w:tr w:rsidR="007566E7" w:rsidRPr="007566E7" w:rsidTr="00587DB2">
        <w:tc>
          <w:tcPr>
            <w:tcW w:w="4927" w:type="dxa"/>
            <w:shd w:val="clear" w:color="auto" w:fill="auto"/>
          </w:tcPr>
          <w:p w:rsidR="007566E7" w:rsidRPr="007566E7" w:rsidRDefault="007566E7" w:rsidP="003E4708">
            <w:pPr>
              <w:widowControl w:val="0"/>
              <w:autoSpaceDE w:val="0"/>
              <w:autoSpaceDN w:val="0"/>
              <w:adjustRightInd w:val="0"/>
              <w:rPr>
                <w:sz w:val="16"/>
                <w:szCs w:val="16"/>
              </w:rPr>
            </w:pPr>
            <w:r w:rsidRPr="007566E7">
              <w:rPr>
                <w:sz w:val="16"/>
                <w:szCs w:val="16"/>
              </w:rPr>
              <w:t>Глава Павловского муниципального района Воронежской области</w:t>
            </w:r>
          </w:p>
        </w:tc>
        <w:tc>
          <w:tcPr>
            <w:tcW w:w="4927" w:type="dxa"/>
            <w:shd w:val="clear" w:color="auto" w:fill="auto"/>
          </w:tcPr>
          <w:p w:rsidR="007566E7" w:rsidRPr="007566E7" w:rsidRDefault="007566E7" w:rsidP="003E4708">
            <w:pPr>
              <w:widowControl w:val="0"/>
              <w:autoSpaceDE w:val="0"/>
              <w:autoSpaceDN w:val="0"/>
              <w:adjustRightInd w:val="0"/>
              <w:jc w:val="right"/>
              <w:rPr>
                <w:sz w:val="16"/>
                <w:szCs w:val="16"/>
              </w:rPr>
            </w:pPr>
          </w:p>
          <w:p w:rsidR="007566E7" w:rsidRPr="007566E7" w:rsidRDefault="007566E7" w:rsidP="003E4708">
            <w:pPr>
              <w:widowControl w:val="0"/>
              <w:autoSpaceDE w:val="0"/>
              <w:autoSpaceDN w:val="0"/>
              <w:adjustRightInd w:val="0"/>
              <w:jc w:val="right"/>
              <w:rPr>
                <w:sz w:val="16"/>
                <w:szCs w:val="16"/>
              </w:rPr>
            </w:pPr>
            <w:r w:rsidRPr="007566E7">
              <w:rPr>
                <w:sz w:val="16"/>
                <w:szCs w:val="16"/>
              </w:rPr>
              <w:t>М.Н. Янцов</w:t>
            </w:r>
          </w:p>
        </w:tc>
      </w:tr>
    </w:tbl>
    <w:p w:rsidR="007566E7" w:rsidRPr="007566E7" w:rsidRDefault="007566E7" w:rsidP="003E4708">
      <w:pPr>
        <w:rPr>
          <w:rFonts w:eastAsia="Calibri"/>
          <w:sz w:val="16"/>
          <w:szCs w:val="16"/>
          <w:lang w:eastAsia="en-US"/>
        </w:rPr>
      </w:pPr>
      <w:r w:rsidRPr="007566E7">
        <w:rPr>
          <w:rFonts w:eastAsia="Calibri"/>
          <w:sz w:val="16"/>
          <w:szCs w:val="16"/>
          <w:lang w:eastAsia="en-US"/>
        </w:rPr>
        <w:t>Приложение № 1</w:t>
      </w:r>
    </w:p>
    <w:p w:rsidR="007566E7" w:rsidRPr="007566E7" w:rsidRDefault="007566E7" w:rsidP="003E4708">
      <w:pPr>
        <w:rPr>
          <w:sz w:val="16"/>
          <w:szCs w:val="16"/>
        </w:rPr>
      </w:pPr>
      <w:r w:rsidRPr="007566E7">
        <w:rPr>
          <w:sz w:val="16"/>
          <w:szCs w:val="16"/>
        </w:rPr>
        <w:t>к административному регламенту по предоставлению муниципальной услуги «Утверждение и выдача схем расположения земельных участков на кадастровом плане территории»</w:t>
      </w:r>
    </w:p>
    <w:p w:rsidR="007566E7" w:rsidRPr="007566E7" w:rsidRDefault="007566E7" w:rsidP="003E4708">
      <w:pPr>
        <w:widowControl w:val="0"/>
        <w:tabs>
          <w:tab w:val="left" w:pos="3261"/>
        </w:tabs>
        <w:autoSpaceDE w:val="0"/>
        <w:autoSpaceDN w:val="0"/>
        <w:adjustRightInd w:val="0"/>
        <w:rPr>
          <w:rFonts w:eastAsia="Calibri"/>
          <w:sz w:val="16"/>
          <w:szCs w:val="16"/>
          <w:lang w:eastAsia="en-US"/>
        </w:rPr>
      </w:pPr>
    </w:p>
    <w:p w:rsidR="007566E7" w:rsidRPr="007566E7" w:rsidRDefault="007566E7" w:rsidP="003E4708">
      <w:pPr>
        <w:widowControl w:val="0"/>
        <w:autoSpaceDE w:val="0"/>
        <w:autoSpaceDN w:val="0"/>
        <w:adjustRightInd w:val="0"/>
        <w:rPr>
          <w:rFonts w:eastAsia="Calibri"/>
          <w:sz w:val="16"/>
          <w:szCs w:val="16"/>
          <w:lang w:eastAsia="en-US"/>
        </w:rPr>
      </w:pPr>
    </w:p>
    <w:p w:rsidR="007566E7" w:rsidRPr="007566E7" w:rsidRDefault="007566E7" w:rsidP="003E4708">
      <w:pPr>
        <w:widowControl w:val="0"/>
        <w:autoSpaceDE w:val="0"/>
        <w:autoSpaceDN w:val="0"/>
        <w:adjustRightInd w:val="0"/>
        <w:jc w:val="center"/>
        <w:rPr>
          <w:rFonts w:eastAsia="Calibri"/>
          <w:sz w:val="16"/>
          <w:szCs w:val="16"/>
          <w:lang w:eastAsia="en-US"/>
        </w:rPr>
      </w:pPr>
      <w:r w:rsidRPr="007566E7">
        <w:rPr>
          <w:rFonts w:eastAsia="Calibri"/>
          <w:sz w:val="16"/>
          <w:szCs w:val="16"/>
          <w:lang w:eastAsia="en-US"/>
        </w:rPr>
        <w:t xml:space="preserve">             Форма заявления</w:t>
      </w:r>
    </w:p>
    <w:p w:rsidR="007566E7" w:rsidRPr="007566E7" w:rsidRDefault="007566E7" w:rsidP="003E4708">
      <w:pPr>
        <w:rPr>
          <w:sz w:val="16"/>
          <w:szCs w:val="16"/>
        </w:rPr>
      </w:pPr>
    </w:p>
    <w:p w:rsidR="007566E7" w:rsidRPr="007566E7" w:rsidRDefault="007566E7" w:rsidP="003E4708">
      <w:pPr>
        <w:jc w:val="right"/>
        <w:rPr>
          <w:sz w:val="16"/>
          <w:szCs w:val="16"/>
        </w:rPr>
      </w:pPr>
      <w:r w:rsidRPr="007566E7">
        <w:rPr>
          <w:sz w:val="16"/>
          <w:szCs w:val="16"/>
        </w:rPr>
        <w:t>Главе Павловского муниципального района</w:t>
      </w:r>
    </w:p>
    <w:p w:rsidR="007566E7" w:rsidRPr="007566E7" w:rsidRDefault="007566E7" w:rsidP="003E4708">
      <w:pPr>
        <w:jc w:val="center"/>
        <w:rPr>
          <w:sz w:val="16"/>
          <w:szCs w:val="16"/>
        </w:rPr>
      </w:pPr>
      <w:r w:rsidRPr="007566E7">
        <w:rPr>
          <w:sz w:val="16"/>
          <w:szCs w:val="16"/>
        </w:rPr>
        <w:t xml:space="preserve">                      Воронежской области</w:t>
      </w:r>
    </w:p>
    <w:p w:rsidR="007566E7" w:rsidRPr="007566E7" w:rsidRDefault="007566E7" w:rsidP="003E4708">
      <w:pPr>
        <w:jc w:val="center"/>
        <w:rPr>
          <w:sz w:val="16"/>
          <w:szCs w:val="16"/>
        </w:rPr>
      </w:pPr>
      <w:r w:rsidRPr="007566E7">
        <w:rPr>
          <w:sz w:val="16"/>
          <w:szCs w:val="16"/>
        </w:rPr>
        <w:t xml:space="preserve">                     _________________</w:t>
      </w:r>
    </w:p>
    <w:p w:rsidR="007566E7" w:rsidRPr="007566E7" w:rsidRDefault="007566E7" w:rsidP="003E4708">
      <w:pPr>
        <w:jc w:val="center"/>
        <w:rPr>
          <w:sz w:val="16"/>
          <w:szCs w:val="16"/>
        </w:rPr>
      </w:pPr>
      <w:r w:rsidRPr="007566E7">
        <w:rPr>
          <w:sz w:val="16"/>
          <w:szCs w:val="16"/>
        </w:rPr>
        <w:t>(Ф.И.О.)</w:t>
      </w:r>
    </w:p>
    <w:p w:rsidR="007566E7" w:rsidRPr="007566E7" w:rsidRDefault="007566E7" w:rsidP="003E4708">
      <w:pPr>
        <w:jc w:val="center"/>
        <w:rPr>
          <w:sz w:val="16"/>
          <w:szCs w:val="16"/>
        </w:rPr>
      </w:pPr>
      <w:r w:rsidRPr="007566E7">
        <w:rPr>
          <w:sz w:val="16"/>
          <w:szCs w:val="16"/>
        </w:rPr>
        <w:t xml:space="preserve">                                                               ____________________________________</w:t>
      </w:r>
    </w:p>
    <w:p w:rsidR="007566E7" w:rsidRPr="007566E7" w:rsidRDefault="007566E7" w:rsidP="003E4708">
      <w:pPr>
        <w:jc w:val="center"/>
        <w:rPr>
          <w:sz w:val="16"/>
          <w:szCs w:val="16"/>
        </w:rPr>
      </w:pPr>
      <w:r w:rsidRPr="007566E7">
        <w:rPr>
          <w:sz w:val="16"/>
          <w:szCs w:val="16"/>
        </w:rPr>
        <w:t xml:space="preserve">                                               _____________________________</w:t>
      </w:r>
    </w:p>
    <w:p w:rsidR="007566E7" w:rsidRPr="007566E7" w:rsidRDefault="007566E7" w:rsidP="003E4708">
      <w:pPr>
        <w:jc w:val="center"/>
        <w:rPr>
          <w:sz w:val="16"/>
          <w:szCs w:val="16"/>
        </w:rPr>
      </w:pPr>
      <w:r w:rsidRPr="007566E7">
        <w:rPr>
          <w:sz w:val="16"/>
          <w:szCs w:val="16"/>
        </w:rPr>
        <w:t xml:space="preserve">                                                наименование юридического лица, ИНН, ОГРН,</w:t>
      </w:r>
    </w:p>
    <w:p w:rsidR="007566E7" w:rsidRPr="007566E7" w:rsidRDefault="007566E7" w:rsidP="003E4708">
      <w:pPr>
        <w:rPr>
          <w:sz w:val="16"/>
          <w:szCs w:val="16"/>
        </w:rPr>
      </w:pPr>
      <w:r w:rsidRPr="007566E7">
        <w:rPr>
          <w:sz w:val="16"/>
          <w:szCs w:val="16"/>
        </w:rPr>
        <w:t>_________________________________________________________________ юридический адрес, адрес места жительства; фактический адрес; контактные телефоны</w:t>
      </w:r>
    </w:p>
    <w:p w:rsidR="007566E7" w:rsidRPr="007566E7" w:rsidRDefault="007566E7" w:rsidP="003E4708">
      <w:pPr>
        <w:rPr>
          <w:sz w:val="16"/>
          <w:szCs w:val="16"/>
        </w:rPr>
      </w:pPr>
    </w:p>
    <w:p w:rsidR="007566E7" w:rsidRPr="007566E7" w:rsidRDefault="007566E7" w:rsidP="003E4708">
      <w:pPr>
        <w:tabs>
          <w:tab w:val="left" w:pos="3615"/>
        </w:tabs>
        <w:autoSpaceDE w:val="0"/>
        <w:jc w:val="center"/>
        <w:rPr>
          <w:sz w:val="16"/>
          <w:szCs w:val="16"/>
        </w:rPr>
      </w:pPr>
      <w:r w:rsidRPr="007566E7">
        <w:rPr>
          <w:sz w:val="16"/>
          <w:szCs w:val="16"/>
        </w:rPr>
        <w:t>ЗАЯВЛЕНИЕ</w:t>
      </w:r>
    </w:p>
    <w:p w:rsidR="007566E7" w:rsidRPr="007566E7" w:rsidRDefault="007566E7" w:rsidP="003E4708">
      <w:pPr>
        <w:tabs>
          <w:tab w:val="left" w:pos="3615"/>
        </w:tabs>
        <w:autoSpaceDE w:val="0"/>
        <w:rPr>
          <w:sz w:val="16"/>
          <w:szCs w:val="16"/>
        </w:rPr>
      </w:pPr>
    </w:p>
    <w:p w:rsidR="007566E7" w:rsidRPr="007566E7" w:rsidRDefault="007566E7" w:rsidP="003E4708">
      <w:pPr>
        <w:rPr>
          <w:sz w:val="16"/>
          <w:szCs w:val="16"/>
        </w:rPr>
      </w:pPr>
      <w:r w:rsidRPr="007566E7">
        <w:rPr>
          <w:sz w:val="16"/>
          <w:szCs w:val="16"/>
        </w:rPr>
        <w:t>Прошу утвердить схему расположения земельного участка на кадастровом плане территории:</w:t>
      </w:r>
    </w:p>
    <w:p w:rsidR="007566E7" w:rsidRPr="007566E7" w:rsidRDefault="007566E7" w:rsidP="003E4708">
      <w:pPr>
        <w:autoSpaceDE w:val="0"/>
        <w:autoSpaceDN w:val="0"/>
        <w:adjustRightInd w:val="0"/>
        <w:rPr>
          <w:rFonts w:eastAsia="Calibri"/>
          <w:bCs/>
          <w:sz w:val="16"/>
          <w:szCs w:val="16"/>
          <w:lang w:eastAsia="en-US"/>
        </w:rPr>
      </w:pPr>
      <w:r w:rsidRPr="007566E7">
        <w:rPr>
          <w:rFonts w:eastAsia="Calibri"/>
          <w:bCs/>
          <w:sz w:val="16"/>
          <w:szCs w:val="16"/>
          <w:lang w:eastAsia="en-US"/>
        </w:rPr>
        <w:t>1) площадь земельного участка - ___________________________________________________________________;</w:t>
      </w:r>
    </w:p>
    <w:p w:rsidR="007566E7" w:rsidRPr="007566E7" w:rsidRDefault="007566E7" w:rsidP="003E4708">
      <w:pPr>
        <w:autoSpaceDE w:val="0"/>
        <w:autoSpaceDN w:val="0"/>
        <w:adjustRightInd w:val="0"/>
        <w:rPr>
          <w:rFonts w:eastAsia="Calibri"/>
          <w:bCs/>
          <w:sz w:val="16"/>
          <w:szCs w:val="16"/>
          <w:lang w:eastAsia="en-US"/>
        </w:rPr>
      </w:pPr>
      <w:r w:rsidRPr="007566E7">
        <w:rPr>
          <w:rFonts w:eastAsia="Calibri"/>
          <w:bCs/>
          <w:sz w:val="16"/>
          <w:szCs w:val="16"/>
          <w:lang w:eastAsia="en-US"/>
        </w:rPr>
        <w:t>2) адрес земельного участка (или: при отсутствии адреса земельного участка иное описание местоположения земельного участка) - ___________________________________________________________________ _______________________________________________________________________;</w:t>
      </w:r>
    </w:p>
    <w:p w:rsidR="007566E7" w:rsidRPr="007566E7" w:rsidRDefault="007566E7" w:rsidP="003E4708">
      <w:pPr>
        <w:autoSpaceDE w:val="0"/>
        <w:autoSpaceDN w:val="0"/>
        <w:adjustRightInd w:val="0"/>
        <w:rPr>
          <w:rFonts w:eastAsia="Calibri"/>
          <w:bCs/>
          <w:sz w:val="16"/>
          <w:szCs w:val="16"/>
          <w:lang w:eastAsia="en-US"/>
        </w:rPr>
      </w:pPr>
      <w:r w:rsidRPr="007566E7">
        <w:rPr>
          <w:rFonts w:eastAsia="Calibri"/>
          <w:bCs/>
          <w:sz w:val="16"/>
          <w:szCs w:val="16"/>
          <w:lang w:eastAsia="en-US"/>
        </w:rP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 ___________________________________________________________________;</w:t>
      </w:r>
    </w:p>
    <w:p w:rsidR="007566E7" w:rsidRPr="007566E7" w:rsidRDefault="007566E7" w:rsidP="003E4708">
      <w:pPr>
        <w:autoSpaceDE w:val="0"/>
        <w:autoSpaceDN w:val="0"/>
        <w:adjustRightInd w:val="0"/>
        <w:rPr>
          <w:rFonts w:eastAsia="Calibri"/>
          <w:bCs/>
          <w:sz w:val="16"/>
          <w:szCs w:val="16"/>
          <w:lang w:eastAsia="en-US"/>
        </w:rPr>
      </w:pPr>
      <w:r w:rsidRPr="007566E7">
        <w:rPr>
          <w:rFonts w:eastAsia="Calibri"/>
          <w:bCs/>
          <w:sz w:val="16"/>
          <w:szCs w:val="16"/>
          <w:lang w:eastAsia="en-US"/>
        </w:rPr>
        <w:t>4) территориальная зона, в границах которой образуется земельный участок (или: вид разрешенного использования образуемого земельного участка) - ___________________________________________________________________;</w:t>
      </w:r>
    </w:p>
    <w:p w:rsidR="007566E7" w:rsidRPr="007566E7" w:rsidRDefault="007566E7" w:rsidP="003E4708">
      <w:pPr>
        <w:autoSpaceDE w:val="0"/>
        <w:autoSpaceDN w:val="0"/>
        <w:adjustRightInd w:val="0"/>
        <w:rPr>
          <w:rFonts w:eastAsia="Calibri"/>
          <w:bCs/>
          <w:sz w:val="16"/>
          <w:szCs w:val="16"/>
          <w:lang w:eastAsia="en-US"/>
        </w:rPr>
      </w:pPr>
      <w:r w:rsidRPr="007566E7">
        <w:rPr>
          <w:rFonts w:eastAsia="Calibri"/>
          <w:bCs/>
          <w:sz w:val="16"/>
          <w:szCs w:val="16"/>
          <w:lang w:eastAsia="en-US"/>
        </w:rPr>
        <w:t>5) цель использования земельного участка - ___________________________________________________________________;</w:t>
      </w:r>
    </w:p>
    <w:p w:rsidR="007566E7" w:rsidRPr="007566E7" w:rsidRDefault="007566E7" w:rsidP="003E4708">
      <w:pPr>
        <w:autoSpaceDE w:val="0"/>
        <w:autoSpaceDN w:val="0"/>
        <w:adjustRightInd w:val="0"/>
        <w:rPr>
          <w:rFonts w:eastAsia="Calibri"/>
          <w:bCs/>
          <w:sz w:val="16"/>
          <w:szCs w:val="16"/>
          <w:lang w:eastAsia="en-US"/>
        </w:rPr>
      </w:pPr>
      <w:r w:rsidRPr="007566E7">
        <w:rPr>
          <w:rFonts w:eastAsia="Calibri"/>
          <w:bCs/>
          <w:sz w:val="16"/>
          <w:szCs w:val="16"/>
          <w:lang w:eastAsia="en-US"/>
        </w:rPr>
        <w:t xml:space="preserve">6) сообщение о перечне всех зданий и сооружений, расположенных на земельном участке с указанием кадастровых (условных, инвентарных) номеров и адресных ориентиров зданий, </w:t>
      </w:r>
      <w:r w:rsidRPr="007566E7">
        <w:rPr>
          <w:rFonts w:eastAsia="Calibri"/>
          <w:bCs/>
          <w:sz w:val="16"/>
          <w:szCs w:val="16"/>
          <w:lang w:eastAsia="en-US"/>
        </w:rPr>
        <w:lastRenderedPageBreak/>
        <w:t>сооружений, принадлежащих на соответствующем праве заявителю: _____________________________________________________________________________________________________________________________________________________________________________________________________________________</w:t>
      </w:r>
    </w:p>
    <w:p w:rsidR="007566E7" w:rsidRPr="007566E7" w:rsidRDefault="007566E7" w:rsidP="003E4708">
      <w:pPr>
        <w:rPr>
          <w:sz w:val="16"/>
          <w:szCs w:val="16"/>
        </w:rPr>
      </w:pPr>
    </w:p>
    <w:p w:rsidR="007566E7" w:rsidRPr="007566E7" w:rsidRDefault="007566E7" w:rsidP="003E4708">
      <w:pPr>
        <w:autoSpaceDE w:val="0"/>
        <w:autoSpaceDN w:val="0"/>
        <w:adjustRightInd w:val="0"/>
        <w:rPr>
          <w:sz w:val="16"/>
          <w:szCs w:val="16"/>
        </w:rPr>
      </w:pPr>
      <w:r w:rsidRPr="007566E7">
        <w:rPr>
          <w:sz w:val="16"/>
          <w:szCs w:val="16"/>
        </w:rPr>
        <w:t xml:space="preserve">Перечень прилагаемых документов (в соответствии с подразделом 2.6. раздела </w:t>
      </w:r>
      <w:r w:rsidRPr="007566E7">
        <w:rPr>
          <w:sz w:val="16"/>
          <w:szCs w:val="16"/>
          <w:lang w:val="en-US"/>
        </w:rPr>
        <w:t>II</w:t>
      </w:r>
      <w:r w:rsidRPr="007566E7">
        <w:rPr>
          <w:sz w:val="16"/>
          <w:szCs w:val="16"/>
        </w:rPr>
        <w:t xml:space="preserve"> настоящего административного регламента): ______________________________________________________________________________________________________________________________________________</w:t>
      </w:r>
    </w:p>
    <w:p w:rsidR="007566E7" w:rsidRPr="007566E7" w:rsidRDefault="007566E7" w:rsidP="003E4708">
      <w:pPr>
        <w:rPr>
          <w:sz w:val="16"/>
          <w:szCs w:val="16"/>
        </w:rPr>
      </w:pPr>
    </w:p>
    <w:p w:rsidR="007566E7" w:rsidRPr="007566E7" w:rsidRDefault="007566E7" w:rsidP="003E4708">
      <w:pPr>
        <w:rPr>
          <w:sz w:val="16"/>
          <w:szCs w:val="16"/>
        </w:rPr>
      </w:pPr>
      <w:r w:rsidRPr="007566E7">
        <w:rPr>
          <w:sz w:val="16"/>
          <w:szCs w:val="16"/>
        </w:rPr>
        <w:t>«______»____________20____г. _________________ (_________________)</w:t>
      </w:r>
    </w:p>
    <w:p w:rsidR="007566E7" w:rsidRPr="007566E7" w:rsidRDefault="007566E7" w:rsidP="003E4708">
      <w:pPr>
        <w:rPr>
          <w:sz w:val="16"/>
          <w:szCs w:val="16"/>
        </w:rPr>
      </w:pPr>
      <w:r w:rsidRPr="007566E7">
        <w:rPr>
          <w:sz w:val="16"/>
          <w:szCs w:val="16"/>
        </w:rPr>
        <w:t xml:space="preserve"> (дата) (подпись) (Фамилия И.О.)</w:t>
      </w:r>
    </w:p>
    <w:p w:rsidR="007566E7" w:rsidRPr="007566E7" w:rsidRDefault="007566E7" w:rsidP="003E4708">
      <w:pPr>
        <w:rPr>
          <w:sz w:val="16"/>
          <w:szCs w:val="16"/>
        </w:rPr>
      </w:pPr>
    </w:p>
    <w:p w:rsidR="007566E7" w:rsidRPr="007566E7" w:rsidRDefault="007566E7" w:rsidP="003E4708">
      <w:pPr>
        <w:rPr>
          <w:sz w:val="16"/>
          <w:szCs w:val="16"/>
        </w:rPr>
      </w:pPr>
      <w:r w:rsidRPr="007566E7">
        <w:rPr>
          <w:sz w:val="16"/>
          <w:szCs w:val="16"/>
        </w:rPr>
        <w:t xml:space="preserve">М.П. </w:t>
      </w:r>
    </w:p>
    <w:p w:rsidR="007566E7" w:rsidRPr="007566E7" w:rsidRDefault="007566E7" w:rsidP="003E4708">
      <w:pPr>
        <w:pStyle w:val="ConsPlusNormal"/>
        <w:ind w:firstLine="0"/>
        <w:jc w:val="both"/>
        <w:rPr>
          <w:rFonts w:ascii="Times New Roman" w:hAnsi="Times New Roman"/>
          <w:sz w:val="16"/>
          <w:szCs w:val="16"/>
        </w:rPr>
      </w:pPr>
    </w:p>
    <w:p w:rsidR="007566E7" w:rsidRPr="007566E7" w:rsidRDefault="007566E7" w:rsidP="003E4708">
      <w:pPr>
        <w:rPr>
          <w:sz w:val="16"/>
          <w:szCs w:val="16"/>
        </w:rPr>
      </w:pPr>
      <w:r w:rsidRPr="007566E7">
        <w:rPr>
          <w:sz w:val="16"/>
          <w:szCs w:val="16"/>
        </w:rPr>
        <w:t>В соответствии с требованиями Федерального закона от 27.07.2006 № 152-ФЗ «О персональных данных» даю согласие на сбор, систематизацию, накопление, хранение, уточнение (обновление, изменение), использование, распространение (в случаях, предусмотренных действующим законодательством Российской Федерации) предоставленных выше персональных данных. Настоящее согласие дано мною бессрочно (для физических лиц).</w:t>
      </w:r>
    </w:p>
    <w:p w:rsidR="007566E7" w:rsidRPr="007566E7" w:rsidRDefault="007566E7" w:rsidP="003E4708">
      <w:pPr>
        <w:pStyle w:val="ConsPlusNormal"/>
        <w:ind w:firstLine="0"/>
        <w:jc w:val="both"/>
        <w:rPr>
          <w:rFonts w:ascii="Times New Roman" w:hAnsi="Times New Roman"/>
          <w:sz w:val="16"/>
          <w:szCs w:val="16"/>
        </w:rPr>
      </w:pPr>
    </w:p>
    <w:p w:rsidR="007566E7" w:rsidRPr="007566E7" w:rsidRDefault="007566E7" w:rsidP="003E4708">
      <w:pPr>
        <w:pStyle w:val="ConsPlusNonformat"/>
        <w:jc w:val="both"/>
        <w:rPr>
          <w:rFonts w:ascii="Times New Roman" w:hAnsi="Times New Roman" w:cs="Times New Roman"/>
          <w:sz w:val="16"/>
          <w:szCs w:val="16"/>
        </w:rPr>
      </w:pPr>
      <w:r w:rsidRPr="007566E7">
        <w:rPr>
          <w:rFonts w:ascii="Times New Roman" w:hAnsi="Times New Roman" w:cs="Times New Roman"/>
          <w:sz w:val="16"/>
          <w:szCs w:val="16"/>
        </w:rPr>
        <w:t xml:space="preserve">_____________________________ _________________________________ </w:t>
      </w:r>
    </w:p>
    <w:p w:rsidR="007566E7" w:rsidRPr="007566E7" w:rsidRDefault="007566E7" w:rsidP="003E4708">
      <w:pPr>
        <w:pStyle w:val="ConsPlusNonformat"/>
        <w:jc w:val="both"/>
        <w:rPr>
          <w:rFonts w:ascii="Times New Roman" w:hAnsi="Times New Roman" w:cs="Times New Roman"/>
          <w:sz w:val="16"/>
          <w:szCs w:val="16"/>
        </w:rPr>
      </w:pPr>
    </w:p>
    <w:p w:rsidR="007566E7" w:rsidRPr="007566E7" w:rsidRDefault="007566E7" w:rsidP="003E4708">
      <w:pPr>
        <w:pStyle w:val="ConsPlusNonformat"/>
        <w:jc w:val="both"/>
        <w:rPr>
          <w:rFonts w:ascii="Times New Roman" w:hAnsi="Times New Roman" w:cs="Times New Roman"/>
          <w:sz w:val="16"/>
          <w:szCs w:val="16"/>
        </w:rPr>
      </w:pPr>
    </w:p>
    <w:p w:rsidR="007566E7" w:rsidRPr="007566E7" w:rsidRDefault="007566E7" w:rsidP="003E4708">
      <w:pPr>
        <w:pStyle w:val="ConsPlusNonformat"/>
        <w:jc w:val="both"/>
        <w:rPr>
          <w:rFonts w:ascii="Times New Roman" w:hAnsi="Times New Roman" w:cs="Times New Roman"/>
          <w:sz w:val="16"/>
          <w:szCs w:val="16"/>
        </w:rPr>
      </w:pPr>
    </w:p>
    <w:p w:rsidR="007566E7" w:rsidRPr="007566E7" w:rsidRDefault="007566E7" w:rsidP="003E4708">
      <w:pPr>
        <w:pStyle w:val="ConsPlusNonformat"/>
        <w:jc w:val="both"/>
        <w:rPr>
          <w:rFonts w:ascii="Times New Roman" w:hAnsi="Times New Roman" w:cs="Times New Roman"/>
          <w:sz w:val="16"/>
          <w:szCs w:val="16"/>
        </w:rPr>
      </w:pPr>
      <w:r w:rsidRPr="007566E7">
        <w:rPr>
          <w:rFonts w:ascii="Times New Roman" w:hAnsi="Times New Roman" w:cs="Times New Roman"/>
          <w:sz w:val="16"/>
          <w:szCs w:val="16"/>
        </w:rPr>
        <w:t>(подпись) (фамилия, имя, отчество)</w:t>
      </w:r>
    </w:p>
    <w:p w:rsidR="007566E7" w:rsidRPr="007566E7" w:rsidRDefault="007566E7" w:rsidP="003E4708">
      <w:pPr>
        <w:widowControl w:val="0"/>
        <w:autoSpaceDE w:val="0"/>
        <w:autoSpaceDN w:val="0"/>
        <w:adjustRightInd w:val="0"/>
        <w:rPr>
          <w:rFonts w:eastAsia="Calibri"/>
          <w:sz w:val="16"/>
          <w:szCs w:val="16"/>
          <w:lang w:eastAsia="en-US"/>
        </w:rPr>
      </w:pPr>
    </w:p>
    <w:p w:rsidR="007566E7" w:rsidRPr="007566E7" w:rsidRDefault="007566E7" w:rsidP="003E4708">
      <w:pPr>
        <w:widowControl w:val="0"/>
        <w:autoSpaceDE w:val="0"/>
        <w:autoSpaceDN w:val="0"/>
        <w:adjustRightInd w:val="0"/>
        <w:rPr>
          <w:rFonts w:eastAsia="Calibri"/>
          <w:sz w:val="16"/>
          <w:szCs w:val="16"/>
          <w:lang w:eastAsia="en-US"/>
        </w:rPr>
      </w:pPr>
      <w:r w:rsidRPr="007566E7">
        <w:rPr>
          <w:rFonts w:eastAsia="Calibri"/>
          <w:sz w:val="16"/>
          <w:szCs w:val="16"/>
          <w:lang w:eastAsia="en-US"/>
        </w:rPr>
        <w:t>Приложение № 2</w:t>
      </w:r>
    </w:p>
    <w:p w:rsidR="007566E7" w:rsidRPr="007566E7" w:rsidRDefault="007566E7" w:rsidP="003E4708">
      <w:pPr>
        <w:rPr>
          <w:sz w:val="16"/>
          <w:szCs w:val="16"/>
        </w:rPr>
      </w:pPr>
      <w:r w:rsidRPr="007566E7">
        <w:rPr>
          <w:sz w:val="16"/>
          <w:szCs w:val="16"/>
        </w:rPr>
        <w:t>к административному регламенту по предоставлению муниципальной услуги «Утверждение и выдача схем расположения земельных участков на кадастровом плане территории»</w:t>
      </w:r>
    </w:p>
    <w:p w:rsidR="007566E7" w:rsidRPr="007566E7" w:rsidRDefault="007566E7" w:rsidP="003E4708">
      <w:pPr>
        <w:rPr>
          <w:sz w:val="16"/>
          <w:szCs w:val="16"/>
        </w:rPr>
      </w:pPr>
    </w:p>
    <w:p w:rsidR="007566E7" w:rsidRPr="007566E7" w:rsidRDefault="007566E7" w:rsidP="003E4708">
      <w:pPr>
        <w:widowControl w:val="0"/>
        <w:autoSpaceDE w:val="0"/>
        <w:autoSpaceDN w:val="0"/>
        <w:adjustRightInd w:val="0"/>
        <w:jc w:val="center"/>
        <w:rPr>
          <w:rFonts w:eastAsia="Calibri"/>
          <w:sz w:val="16"/>
          <w:szCs w:val="16"/>
          <w:lang w:eastAsia="en-US"/>
        </w:rPr>
      </w:pPr>
      <w:bookmarkStart w:id="7" w:name="Par628"/>
      <w:bookmarkEnd w:id="7"/>
      <w:r w:rsidRPr="007566E7">
        <w:rPr>
          <w:rFonts w:eastAsia="Calibri"/>
          <w:sz w:val="16"/>
          <w:szCs w:val="16"/>
          <w:lang w:eastAsia="en-US"/>
        </w:rPr>
        <w:t>РАСПИСКА</w:t>
      </w:r>
    </w:p>
    <w:p w:rsidR="007566E7" w:rsidRPr="007566E7" w:rsidRDefault="007566E7" w:rsidP="003E4708">
      <w:pPr>
        <w:widowControl w:val="0"/>
        <w:autoSpaceDE w:val="0"/>
        <w:autoSpaceDN w:val="0"/>
        <w:adjustRightInd w:val="0"/>
        <w:jc w:val="center"/>
        <w:rPr>
          <w:rFonts w:eastAsia="Calibri"/>
          <w:sz w:val="16"/>
          <w:szCs w:val="16"/>
          <w:lang w:eastAsia="en-US"/>
        </w:rPr>
      </w:pPr>
      <w:r w:rsidRPr="007566E7">
        <w:rPr>
          <w:rFonts w:eastAsia="Calibri"/>
          <w:sz w:val="16"/>
          <w:szCs w:val="16"/>
          <w:lang w:eastAsia="en-US"/>
        </w:rPr>
        <w:t>в получении документов, представленных для принятия постановления Администрации об утверждении схемы расположения земельного участка на кадастровом плане территории</w:t>
      </w:r>
    </w:p>
    <w:p w:rsidR="007566E7" w:rsidRPr="007566E7" w:rsidRDefault="007566E7" w:rsidP="003E4708">
      <w:pPr>
        <w:widowControl w:val="0"/>
        <w:autoSpaceDE w:val="0"/>
        <w:autoSpaceDN w:val="0"/>
        <w:adjustRightInd w:val="0"/>
        <w:jc w:val="center"/>
        <w:rPr>
          <w:rFonts w:eastAsia="Calibri"/>
          <w:sz w:val="16"/>
          <w:szCs w:val="16"/>
          <w:lang w:eastAsia="en-US"/>
        </w:rPr>
      </w:pPr>
    </w:p>
    <w:p w:rsidR="007566E7" w:rsidRPr="007566E7" w:rsidRDefault="007566E7" w:rsidP="003E4708">
      <w:pPr>
        <w:widowControl w:val="0"/>
        <w:autoSpaceDE w:val="0"/>
        <w:autoSpaceDN w:val="0"/>
        <w:adjustRightInd w:val="0"/>
        <w:rPr>
          <w:sz w:val="16"/>
          <w:szCs w:val="16"/>
        </w:rPr>
      </w:pPr>
      <w:r w:rsidRPr="007566E7">
        <w:rPr>
          <w:sz w:val="16"/>
          <w:szCs w:val="16"/>
        </w:rPr>
        <w:t>Настоящим удостоверяется, что заявитель</w:t>
      </w:r>
    </w:p>
    <w:p w:rsidR="007566E7" w:rsidRPr="007566E7" w:rsidRDefault="007566E7" w:rsidP="003E4708">
      <w:pPr>
        <w:widowControl w:val="0"/>
        <w:autoSpaceDE w:val="0"/>
        <w:autoSpaceDN w:val="0"/>
        <w:adjustRightInd w:val="0"/>
        <w:rPr>
          <w:sz w:val="16"/>
          <w:szCs w:val="16"/>
        </w:rPr>
      </w:pPr>
      <w:r w:rsidRPr="007566E7">
        <w:rPr>
          <w:sz w:val="16"/>
          <w:szCs w:val="16"/>
        </w:rPr>
        <w:t>__________________________________________________________________________</w:t>
      </w:r>
    </w:p>
    <w:p w:rsidR="007566E7" w:rsidRPr="007566E7" w:rsidRDefault="007566E7" w:rsidP="003E4708">
      <w:pPr>
        <w:widowControl w:val="0"/>
        <w:autoSpaceDE w:val="0"/>
        <w:autoSpaceDN w:val="0"/>
        <w:adjustRightInd w:val="0"/>
        <w:jc w:val="center"/>
        <w:rPr>
          <w:sz w:val="16"/>
          <w:szCs w:val="16"/>
        </w:rPr>
      </w:pPr>
      <w:r w:rsidRPr="007566E7">
        <w:rPr>
          <w:sz w:val="16"/>
          <w:szCs w:val="16"/>
        </w:rPr>
        <w:t>(фамилия, имя, отчество)</w:t>
      </w:r>
    </w:p>
    <w:p w:rsidR="007566E7" w:rsidRPr="007566E7" w:rsidRDefault="007566E7" w:rsidP="003E4708">
      <w:pPr>
        <w:widowControl w:val="0"/>
        <w:autoSpaceDE w:val="0"/>
        <w:autoSpaceDN w:val="0"/>
        <w:adjustRightInd w:val="0"/>
        <w:rPr>
          <w:sz w:val="16"/>
          <w:szCs w:val="16"/>
        </w:rPr>
      </w:pPr>
      <w:r w:rsidRPr="007566E7">
        <w:rPr>
          <w:sz w:val="16"/>
          <w:szCs w:val="16"/>
        </w:rPr>
        <w:t>представил, а сотрудник __________________________________________________________________________</w:t>
      </w:r>
    </w:p>
    <w:p w:rsidR="007566E7" w:rsidRPr="007566E7" w:rsidRDefault="007566E7" w:rsidP="003E4708">
      <w:pPr>
        <w:widowControl w:val="0"/>
        <w:autoSpaceDE w:val="0"/>
        <w:autoSpaceDN w:val="0"/>
        <w:adjustRightInd w:val="0"/>
        <w:rPr>
          <w:sz w:val="16"/>
          <w:szCs w:val="16"/>
        </w:rPr>
      </w:pPr>
      <w:r w:rsidRPr="007566E7">
        <w:rPr>
          <w:sz w:val="16"/>
          <w:szCs w:val="16"/>
        </w:rPr>
        <w:t>получил «_____» ________________ _________ документы</w:t>
      </w:r>
    </w:p>
    <w:p w:rsidR="007566E7" w:rsidRPr="007566E7" w:rsidRDefault="007566E7" w:rsidP="003E4708">
      <w:pPr>
        <w:widowControl w:val="0"/>
        <w:autoSpaceDE w:val="0"/>
        <w:autoSpaceDN w:val="0"/>
        <w:adjustRightInd w:val="0"/>
        <w:rPr>
          <w:sz w:val="16"/>
          <w:szCs w:val="16"/>
        </w:rPr>
      </w:pPr>
      <w:r w:rsidRPr="007566E7">
        <w:rPr>
          <w:sz w:val="16"/>
          <w:szCs w:val="16"/>
        </w:rPr>
        <w:t>(число)(месяц прописью)(год)</w:t>
      </w:r>
    </w:p>
    <w:p w:rsidR="007566E7" w:rsidRPr="007566E7" w:rsidRDefault="007566E7" w:rsidP="003E4708">
      <w:pPr>
        <w:widowControl w:val="0"/>
        <w:autoSpaceDE w:val="0"/>
        <w:autoSpaceDN w:val="0"/>
        <w:adjustRightInd w:val="0"/>
        <w:rPr>
          <w:sz w:val="16"/>
          <w:szCs w:val="16"/>
        </w:rPr>
      </w:pPr>
      <w:r w:rsidRPr="007566E7">
        <w:rPr>
          <w:sz w:val="16"/>
          <w:szCs w:val="16"/>
        </w:rPr>
        <w:t>в количестве _______________________________ экземпляров</w:t>
      </w:r>
    </w:p>
    <w:p w:rsidR="007566E7" w:rsidRPr="007566E7" w:rsidRDefault="007566E7" w:rsidP="003E4708">
      <w:pPr>
        <w:widowControl w:val="0"/>
        <w:autoSpaceDE w:val="0"/>
        <w:autoSpaceDN w:val="0"/>
        <w:adjustRightInd w:val="0"/>
        <w:rPr>
          <w:sz w:val="16"/>
          <w:szCs w:val="16"/>
        </w:rPr>
      </w:pPr>
      <w:r w:rsidRPr="007566E7">
        <w:rPr>
          <w:sz w:val="16"/>
          <w:szCs w:val="16"/>
        </w:rPr>
        <w:t>(прописью)</w:t>
      </w:r>
    </w:p>
    <w:p w:rsidR="007566E7" w:rsidRPr="007566E7" w:rsidRDefault="007566E7" w:rsidP="003E4708">
      <w:pPr>
        <w:widowControl w:val="0"/>
        <w:autoSpaceDE w:val="0"/>
        <w:autoSpaceDN w:val="0"/>
        <w:adjustRightInd w:val="0"/>
        <w:rPr>
          <w:sz w:val="16"/>
          <w:szCs w:val="16"/>
        </w:rPr>
      </w:pPr>
      <w:r w:rsidRPr="007566E7">
        <w:rPr>
          <w:sz w:val="16"/>
          <w:szCs w:val="16"/>
        </w:rPr>
        <w:t xml:space="preserve">По прилагаемому к заявлению перечню документов, необходимых для принятия постановления Администрации </w:t>
      </w:r>
      <w:r w:rsidRPr="007566E7">
        <w:rPr>
          <w:rFonts w:eastAsia="Calibri"/>
          <w:sz w:val="16"/>
          <w:szCs w:val="16"/>
          <w:lang w:eastAsia="en-US"/>
        </w:rPr>
        <w:t>об утверждении схемы расположения земельного участка на кадастровом плане территории</w:t>
      </w:r>
      <w:r w:rsidRPr="007566E7">
        <w:rPr>
          <w:sz w:val="16"/>
          <w:szCs w:val="16"/>
        </w:rPr>
        <w:t xml:space="preserve"> (согласно подразделу 2.6. раздела </w:t>
      </w:r>
      <w:r w:rsidRPr="007566E7">
        <w:rPr>
          <w:sz w:val="16"/>
          <w:szCs w:val="16"/>
          <w:lang w:val="en-US"/>
        </w:rPr>
        <w:t>II</w:t>
      </w:r>
      <w:r w:rsidRPr="007566E7">
        <w:rPr>
          <w:sz w:val="16"/>
          <w:szCs w:val="16"/>
        </w:rPr>
        <w:t xml:space="preserve"> настоящего Административного регламента):</w:t>
      </w:r>
    </w:p>
    <w:p w:rsidR="007566E7" w:rsidRPr="007566E7" w:rsidRDefault="007566E7" w:rsidP="003E4708">
      <w:pPr>
        <w:widowControl w:val="0"/>
        <w:autoSpaceDE w:val="0"/>
        <w:autoSpaceDN w:val="0"/>
        <w:adjustRightInd w:val="0"/>
        <w:rPr>
          <w:sz w:val="16"/>
          <w:szCs w:val="16"/>
        </w:rPr>
      </w:pPr>
      <w:r w:rsidRPr="007566E7">
        <w:rPr>
          <w:sz w:val="16"/>
          <w:szCs w:val="16"/>
        </w:rPr>
        <w:t>__________________________________________________________________________</w:t>
      </w:r>
    </w:p>
    <w:p w:rsidR="007566E7" w:rsidRPr="007566E7" w:rsidRDefault="007566E7" w:rsidP="003E4708">
      <w:pPr>
        <w:widowControl w:val="0"/>
        <w:autoSpaceDE w:val="0"/>
        <w:autoSpaceDN w:val="0"/>
        <w:adjustRightInd w:val="0"/>
        <w:rPr>
          <w:sz w:val="16"/>
          <w:szCs w:val="16"/>
        </w:rPr>
      </w:pPr>
      <w:r w:rsidRPr="007566E7">
        <w:rPr>
          <w:sz w:val="16"/>
          <w:szCs w:val="16"/>
        </w:rPr>
        <w:t>__________________________________________________________________________</w:t>
      </w:r>
    </w:p>
    <w:p w:rsidR="007566E7" w:rsidRPr="007566E7" w:rsidRDefault="007566E7" w:rsidP="003E4708">
      <w:pPr>
        <w:widowControl w:val="0"/>
        <w:autoSpaceDE w:val="0"/>
        <w:autoSpaceDN w:val="0"/>
        <w:adjustRightInd w:val="0"/>
        <w:rPr>
          <w:sz w:val="16"/>
          <w:szCs w:val="16"/>
        </w:rPr>
      </w:pPr>
      <w:r w:rsidRPr="007566E7">
        <w:rPr>
          <w:sz w:val="16"/>
          <w:szCs w:val="16"/>
        </w:rPr>
        <w:t>__________________________________________________________________________</w:t>
      </w:r>
    </w:p>
    <w:p w:rsidR="007566E7" w:rsidRPr="007566E7" w:rsidRDefault="007566E7" w:rsidP="003E4708">
      <w:pPr>
        <w:widowControl w:val="0"/>
        <w:autoSpaceDE w:val="0"/>
        <w:autoSpaceDN w:val="0"/>
        <w:adjustRightInd w:val="0"/>
        <w:rPr>
          <w:sz w:val="16"/>
          <w:szCs w:val="16"/>
        </w:rPr>
      </w:pPr>
      <w:r w:rsidRPr="007566E7">
        <w:rPr>
          <w:sz w:val="16"/>
          <w:szCs w:val="16"/>
        </w:rPr>
        <w:t>__________________________________________________________________________</w:t>
      </w:r>
    </w:p>
    <w:p w:rsidR="007566E7" w:rsidRPr="007566E7" w:rsidRDefault="007566E7" w:rsidP="003E4708">
      <w:pPr>
        <w:widowControl w:val="0"/>
        <w:autoSpaceDE w:val="0"/>
        <w:autoSpaceDN w:val="0"/>
        <w:adjustRightInd w:val="0"/>
        <w:rPr>
          <w:sz w:val="16"/>
          <w:szCs w:val="16"/>
        </w:rPr>
      </w:pPr>
    </w:p>
    <w:p w:rsidR="007566E7" w:rsidRPr="007566E7" w:rsidRDefault="007566E7" w:rsidP="003E4708">
      <w:pPr>
        <w:widowControl w:val="0"/>
        <w:autoSpaceDE w:val="0"/>
        <w:autoSpaceDN w:val="0"/>
        <w:adjustRightInd w:val="0"/>
        <w:rPr>
          <w:sz w:val="16"/>
          <w:szCs w:val="16"/>
        </w:rPr>
      </w:pPr>
      <w:r w:rsidRPr="007566E7">
        <w:rPr>
          <w:sz w:val="16"/>
          <w:szCs w:val="16"/>
        </w:rPr>
        <w:t>Перечень документов, которые будут получены по межведомственным запросам: ______________________________________________________________________</w:t>
      </w:r>
    </w:p>
    <w:p w:rsidR="007566E7" w:rsidRPr="007566E7" w:rsidRDefault="007566E7" w:rsidP="003E4708">
      <w:pPr>
        <w:widowControl w:val="0"/>
        <w:autoSpaceDE w:val="0"/>
        <w:autoSpaceDN w:val="0"/>
        <w:adjustRightInd w:val="0"/>
        <w:rPr>
          <w:sz w:val="16"/>
          <w:szCs w:val="16"/>
        </w:rPr>
      </w:pPr>
      <w:r w:rsidRPr="007566E7">
        <w:rPr>
          <w:sz w:val="16"/>
          <w:szCs w:val="16"/>
        </w:rPr>
        <w:t>__________________________________________________________________________</w:t>
      </w:r>
    </w:p>
    <w:p w:rsidR="007566E7" w:rsidRPr="007566E7" w:rsidRDefault="007566E7" w:rsidP="003E4708">
      <w:pPr>
        <w:widowControl w:val="0"/>
        <w:autoSpaceDE w:val="0"/>
        <w:autoSpaceDN w:val="0"/>
        <w:adjustRightInd w:val="0"/>
        <w:rPr>
          <w:sz w:val="16"/>
          <w:szCs w:val="16"/>
        </w:rPr>
      </w:pPr>
      <w:r w:rsidRPr="007566E7">
        <w:rPr>
          <w:sz w:val="16"/>
          <w:szCs w:val="16"/>
        </w:rPr>
        <w:t>__________________________________________________________________________</w:t>
      </w:r>
    </w:p>
    <w:p w:rsidR="007566E7" w:rsidRPr="007566E7" w:rsidRDefault="007566E7" w:rsidP="003E4708">
      <w:pPr>
        <w:widowControl w:val="0"/>
        <w:autoSpaceDE w:val="0"/>
        <w:autoSpaceDN w:val="0"/>
        <w:adjustRightInd w:val="0"/>
        <w:rPr>
          <w:sz w:val="16"/>
          <w:szCs w:val="16"/>
        </w:rPr>
      </w:pPr>
    </w:p>
    <w:p w:rsidR="007566E7" w:rsidRPr="007566E7" w:rsidRDefault="007566E7" w:rsidP="003E4708">
      <w:pPr>
        <w:rPr>
          <w:sz w:val="16"/>
          <w:szCs w:val="16"/>
        </w:rPr>
      </w:pPr>
      <w:r w:rsidRPr="007566E7">
        <w:rPr>
          <w:rFonts w:eastAsia="Calibri"/>
          <w:sz w:val="16"/>
          <w:szCs w:val="16"/>
          <w:lang w:eastAsia="en-US"/>
        </w:rPr>
        <w:t>______________________________________</w:t>
      </w:r>
      <w:r w:rsidRPr="007566E7">
        <w:rPr>
          <w:sz w:val="16"/>
          <w:szCs w:val="16"/>
        </w:rPr>
        <w:t>_________________</w:t>
      </w:r>
    </w:p>
    <w:p w:rsidR="007566E7" w:rsidRPr="007566E7" w:rsidRDefault="007566E7" w:rsidP="003E4708">
      <w:pPr>
        <w:widowControl w:val="0"/>
        <w:autoSpaceDE w:val="0"/>
        <w:autoSpaceDN w:val="0"/>
        <w:adjustRightInd w:val="0"/>
        <w:rPr>
          <w:sz w:val="16"/>
          <w:szCs w:val="16"/>
        </w:rPr>
      </w:pPr>
      <w:r w:rsidRPr="007566E7">
        <w:rPr>
          <w:sz w:val="16"/>
          <w:szCs w:val="16"/>
        </w:rPr>
        <w:t>(должность специалиста,(подпись)(расшифровка подписи)</w:t>
      </w:r>
    </w:p>
    <w:p w:rsidR="007566E7" w:rsidRPr="007566E7" w:rsidRDefault="007566E7" w:rsidP="003E4708">
      <w:pPr>
        <w:widowControl w:val="0"/>
        <w:autoSpaceDE w:val="0"/>
        <w:autoSpaceDN w:val="0"/>
        <w:adjustRightInd w:val="0"/>
        <w:rPr>
          <w:sz w:val="16"/>
          <w:szCs w:val="16"/>
        </w:rPr>
      </w:pPr>
      <w:r w:rsidRPr="007566E7">
        <w:rPr>
          <w:sz w:val="16"/>
          <w:szCs w:val="16"/>
        </w:rPr>
        <w:t>ответственного за прием документов)</w:t>
      </w:r>
    </w:p>
    <w:p w:rsidR="007566E7" w:rsidRPr="007566E7" w:rsidRDefault="007566E7" w:rsidP="003E4708">
      <w:pPr>
        <w:rPr>
          <w:rFonts w:eastAsia="Calibri"/>
          <w:sz w:val="16"/>
          <w:szCs w:val="16"/>
          <w:lang w:eastAsia="en-US"/>
        </w:rPr>
      </w:pPr>
    </w:p>
    <w:p w:rsidR="007566E7" w:rsidRPr="007566E7" w:rsidRDefault="007566E7" w:rsidP="003E4708">
      <w:pPr>
        <w:rPr>
          <w:sz w:val="16"/>
          <w:szCs w:val="16"/>
        </w:rPr>
      </w:pPr>
    </w:p>
    <w:p w:rsidR="007566E7" w:rsidRPr="007566E7" w:rsidRDefault="007566E7" w:rsidP="003E4708">
      <w:pPr>
        <w:widowControl w:val="0"/>
        <w:autoSpaceDE w:val="0"/>
        <w:autoSpaceDN w:val="0"/>
        <w:adjustRightInd w:val="0"/>
        <w:rPr>
          <w:rFonts w:eastAsia="Calibri"/>
          <w:sz w:val="16"/>
          <w:szCs w:val="16"/>
          <w:lang w:eastAsia="en-US"/>
        </w:rPr>
      </w:pPr>
      <w:r w:rsidRPr="007566E7">
        <w:rPr>
          <w:rFonts w:eastAsia="Calibri"/>
          <w:sz w:val="16"/>
          <w:szCs w:val="16"/>
          <w:lang w:eastAsia="en-US"/>
        </w:rPr>
        <w:t>Приложение № 3</w:t>
      </w:r>
    </w:p>
    <w:p w:rsidR="007566E7" w:rsidRPr="007566E7" w:rsidRDefault="007566E7" w:rsidP="003E4708">
      <w:pPr>
        <w:rPr>
          <w:sz w:val="16"/>
          <w:szCs w:val="16"/>
        </w:rPr>
      </w:pPr>
      <w:r w:rsidRPr="007566E7">
        <w:rPr>
          <w:sz w:val="16"/>
          <w:szCs w:val="16"/>
        </w:rPr>
        <w:t>к административному регламенту по предоставлению муниципальной услуги «Утверждение и выдача схем расположения земельных участков на кадастровом плане территории»</w:t>
      </w:r>
    </w:p>
    <w:p w:rsidR="007566E7" w:rsidRPr="007566E7" w:rsidRDefault="007566E7" w:rsidP="003E4708">
      <w:pPr>
        <w:rPr>
          <w:sz w:val="16"/>
          <w:szCs w:val="16"/>
        </w:rPr>
      </w:pPr>
    </w:p>
    <w:p w:rsidR="007566E7" w:rsidRPr="007566E7" w:rsidRDefault="007566E7" w:rsidP="003E4708">
      <w:pPr>
        <w:rPr>
          <w:sz w:val="16"/>
          <w:szCs w:val="16"/>
        </w:rPr>
      </w:pPr>
    </w:p>
    <w:p w:rsidR="007566E7" w:rsidRPr="007566E7" w:rsidRDefault="007566E7" w:rsidP="003E4708">
      <w:pPr>
        <w:tabs>
          <w:tab w:val="left" w:pos="0"/>
        </w:tabs>
        <w:jc w:val="center"/>
        <w:rPr>
          <w:sz w:val="16"/>
          <w:szCs w:val="16"/>
        </w:rPr>
      </w:pPr>
      <w:r w:rsidRPr="007566E7">
        <w:rPr>
          <w:sz w:val="16"/>
          <w:szCs w:val="16"/>
        </w:rPr>
        <w:t>Перечень признаков заявителей, соответствующих одному варианту предоставления муниципальной услуги</w:t>
      </w:r>
    </w:p>
    <w:p w:rsidR="007566E7" w:rsidRPr="007566E7" w:rsidRDefault="007566E7" w:rsidP="003E4708">
      <w:pPr>
        <w:tabs>
          <w:tab w:val="left" w:pos="0"/>
        </w:tabs>
        <w:jc w:val="center"/>
        <w:rPr>
          <w:sz w:val="16"/>
          <w:szCs w:val="16"/>
        </w:rPr>
      </w:pPr>
    </w:p>
    <w:tbl>
      <w:tblPr>
        <w:tblStyle w:val="af4"/>
        <w:tblW w:w="5000" w:type="pct"/>
        <w:tblLook w:val="04A0"/>
      </w:tblPr>
      <w:tblGrid>
        <w:gridCol w:w="511"/>
        <w:gridCol w:w="1946"/>
        <w:gridCol w:w="2369"/>
      </w:tblGrid>
      <w:tr w:rsidR="007566E7" w:rsidRPr="007566E7" w:rsidTr="00587DB2">
        <w:tc>
          <w:tcPr>
            <w:tcW w:w="9854" w:type="dxa"/>
            <w:gridSpan w:val="3"/>
          </w:tcPr>
          <w:p w:rsidR="007566E7" w:rsidRPr="007566E7" w:rsidRDefault="007566E7" w:rsidP="003E4708">
            <w:pPr>
              <w:tabs>
                <w:tab w:val="left" w:pos="0"/>
              </w:tabs>
              <w:jc w:val="center"/>
              <w:rPr>
                <w:sz w:val="12"/>
                <w:szCs w:val="16"/>
              </w:rPr>
            </w:pPr>
            <w:r w:rsidRPr="007566E7">
              <w:rPr>
                <w:sz w:val="12"/>
                <w:szCs w:val="16"/>
              </w:rPr>
              <w:t>Общие признаки по которым объединяются заявители</w:t>
            </w:r>
          </w:p>
        </w:tc>
      </w:tr>
      <w:tr w:rsidR="007566E7" w:rsidRPr="007566E7" w:rsidTr="00587DB2">
        <w:tc>
          <w:tcPr>
            <w:tcW w:w="817" w:type="dxa"/>
          </w:tcPr>
          <w:p w:rsidR="007566E7" w:rsidRPr="007566E7" w:rsidRDefault="007566E7" w:rsidP="003E4708">
            <w:pPr>
              <w:tabs>
                <w:tab w:val="left" w:pos="0"/>
              </w:tabs>
              <w:jc w:val="center"/>
              <w:rPr>
                <w:sz w:val="12"/>
                <w:szCs w:val="16"/>
              </w:rPr>
            </w:pPr>
            <w:r w:rsidRPr="007566E7">
              <w:rPr>
                <w:sz w:val="12"/>
                <w:szCs w:val="16"/>
              </w:rPr>
              <w:t>№ п/п</w:t>
            </w:r>
          </w:p>
        </w:tc>
        <w:tc>
          <w:tcPr>
            <w:tcW w:w="4111" w:type="dxa"/>
          </w:tcPr>
          <w:p w:rsidR="007566E7" w:rsidRPr="007566E7" w:rsidRDefault="007566E7" w:rsidP="003E4708">
            <w:pPr>
              <w:tabs>
                <w:tab w:val="left" w:pos="0"/>
              </w:tabs>
              <w:jc w:val="center"/>
              <w:rPr>
                <w:sz w:val="12"/>
                <w:szCs w:val="16"/>
              </w:rPr>
            </w:pPr>
            <w:r w:rsidRPr="007566E7">
              <w:rPr>
                <w:sz w:val="12"/>
                <w:szCs w:val="16"/>
              </w:rPr>
              <w:t>Общие признаки</w:t>
            </w:r>
          </w:p>
        </w:tc>
        <w:tc>
          <w:tcPr>
            <w:tcW w:w="4926" w:type="dxa"/>
          </w:tcPr>
          <w:p w:rsidR="007566E7" w:rsidRPr="007566E7" w:rsidRDefault="007566E7" w:rsidP="003E4708">
            <w:pPr>
              <w:tabs>
                <w:tab w:val="left" w:pos="0"/>
              </w:tabs>
              <w:jc w:val="center"/>
              <w:rPr>
                <w:sz w:val="12"/>
                <w:szCs w:val="16"/>
              </w:rPr>
            </w:pPr>
            <w:r w:rsidRPr="007566E7">
              <w:rPr>
                <w:sz w:val="12"/>
                <w:szCs w:val="16"/>
              </w:rPr>
              <w:t>Категории заявителей</w:t>
            </w:r>
          </w:p>
        </w:tc>
      </w:tr>
      <w:tr w:rsidR="007566E7" w:rsidRPr="007566E7" w:rsidTr="00587DB2">
        <w:tc>
          <w:tcPr>
            <w:tcW w:w="817" w:type="dxa"/>
            <w:vAlign w:val="center"/>
          </w:tcPr>
          <w:p w:rsidR="007566E7" w:rsidRPr="007566E7" w:rsidRDefault="007566E7" w:rsidP="003E4708">
            <w:pPr>
              <w:tabs>
                <w:tab w:val="left" w:pos="0"/>
              </w:tabs>
              <w:jc w:val="center"/>
              <w:rPr>
                <w:sz w:val="12"/>
                <w:szCs w:val="16"/>
              </w:rPr>
            </w:pPr>
          </w:p>
          <w:p w:rsidR="007566E7" w:rsidRPr="007566E7" w:rsidRDefault="007566E7" w:rsidP="003E4708">
            <w:pPr>
              <w:tabs>
                <w:tab w:val="left" w:pos="0"/>
              </w:tabs>
              <w:jc w:val="center"/>
              <w:rPr>
                <w:sz w:val="12"/>
                <w:szCs w:val="16"/>
              </w:rPr>
            </w:pPr>
            <w:r w:rsidRPr="007566E7">
              <w:rPr>
                <w:sz w:val="12"/>
                <w:szCs w:val="16"/>
              </w:rPr>
              <w:t>1.</w:t>
            </w:r>
          </w:p>
          <w:p w:rsidR="007566E7" w:rsidRPr="007566E7" w:rsidRDefault="007566E7" w:rsidP="003E4708">
            <w:pPr>
              <w:tabs>
                <w:tab w:val="left" w:pos="0"/>
              </w:tabs>
              <w:jc w:val="center"/>
              <w:rPr>
                <w:sz w:val="12"/>
                <w:szCs w:val="16"/>
              </w:rPr>
            </w:pPr>
          </w:p>
        </w:tc>
        <w:tc>
          <w:tcPr>
            <w:tcW w:w="4111" w:type="dxa"/>
          </w:tcPr>
          <w:p w:rsidR="007566E7" w:rsidRPr="007566E7" w:rsidRDefault="007566E7" w:rsidP="003E4708">
            <w:pPr>
              <w:tabs>
                <w:tab w:val="left" w:pos="0"/>
              </w:tabs>
              <w:jc w:val="center"/>
              <w:rPr>
                <w:sz w:val="12"/>
                <w:szCs w:val="16"/>
              </w:rPr>
            </w:pPr>
            <w:r w:rsidRPr="007566E7">
              <w:rPr>
                <w:sz w:val="12"/>
                <w:szCs w:val="16"/>
              </w:rPr>
              <w:t xml:space="preserve">Физические лица </w:t>
            </w:r>
          </w:p>
          <w:p w:rsidR="007566E7" w:rsidRPr="007566E7" w:rsidRDefault="007566E7" w:rsidP="003E4708">
            <w:pPr>
              <w:tabs>
                <w:tab w:val="left" w:pos="0"/>
              </w:tabs>
              <w:jc w:val="center"/>
              <w:rPr>
                <w:sz w:val="12"/>
                <w:szCs w:val="16"/>
              </w:rPr>
            </w:pPr>
            <w:r w:rsidRPr="007566E7">
              <w:rPr>
                <w:sz w:val="12"/>
                <w:szCs w:val="16"/>
              </w:rPr>
              <w:t>(или их законные представители)</w:t>
            </w:r>
          </w:p>
        </w:tc>
        <w:tc>
          <w:tcPr>
            <w:tcW w:w="4926" w:type="dxa"/>
          </w:tcPr>
          <w:p w:rsidR="007566E7" w:rsidRPr="007566E7" w:rsidRDefault="007566E7" w:rsidP="003E4708">
            <w:pPr>
              <w:tabs>
                <w:tab w:val="left" w:pos="0"/>
              </w:tabs>
              <w:jc w:val="center"/>
              <w:rPr>
                <w:sz w:val="12"/>
                <w:szCs w:val="16"/>
              </w:rPr>
            </w:pPr>
            <w:r w:rsidRPr="007566E7">
              <w:rPr>
                <w:sz w:val="12"/>
                <w:szCs w:val="16"/>
              </w:rPr>
              <w:t xml:space="preserve">Категории, указанные в подразделе 1.2 раздела </w:t>
            </w:r>
            <w:r w:rsidRPr="007566E7">
              <w:rPr>
                <w:sz w:val="12"/>
                <w:szCs w:val="16"/>
                <w:lang w:val="en-US"/>
              </w:rPr>
              <w:t>I</w:t>
            </w:r>
            <w:r w:rsidRPr="007566E7">
              <w:rPr>
                <w:sz w:val="12"/>
                <w:szCs w:val="16"/>
              </w:rPr>
              <w:t xml:space="preserve"> Административного регламента</w:t>
            </w:r>
          </w:p>
        </w:tc>
      </w:tr>
      <w:tr w:rsidR="007566E7" w:rsidRPr="007566E7" w:rsidTr="00587DB2">
        <w:tc>
          <w:tcPr>
            <w:tcW w:w="817" w:type="dxa"/>
            <w:vAlign w:val="center"/>
          </w:tcPr>
          <w:p w:rsidR="007566E7" w:rsidRPr="007566E7" w:rsidRDefault="007566E7" w:rsidP="003E4708">
            <w:pPr>
              <w:tabs>
                <w:tab w:val="left" w:pos="0"/>
              </w:tabs>
              <w:jc w:val="center"/>
              <w:rPr>
                <w:sz w:val="12"/>
                <w:szCs w:val="16"/>
              </w:rPr>
            </w:pPr>
            <w:r w:rsidRPr="007566E7">
              <w:rPr>
                <w:sz w:val="12"/>
                <w:szCs w:val="16"/>
              </w:rPr>
              <w:t>2.</w:t>
            </w:r>
          </w:p>
        </w:tc>
        <w:tc>
          <w:tcPr>
            <w:tcW w:w="4111" w:type="dxa"/>
          </w:tcPr>
          <w:p w:rsidR="007566E7" w:rsidRPr="007566E7" w:rsidRDefault="007566E7" w:rsidP="003E4708">
            <w:pPr>
              <w:tabs>
                <w:tab w:val="left" w:pos="0"/>
              </w:tabs>
              <w:jc w:val="center"/>
              <w:rPr>
                <w:sz w:val="12"/>
                <w:szCs w:val="16"/>
              </w:rPr>
            </w:pPr>
            <w:r w:rsidRPr="007566E7">
              <w:rPr>
                <w:sz w:val="12"/>
                <w:szCs w:val="16"/>
              </w:rPr>
              <w:t xml:space="preserve">Юридические лица </w:t>
            </w:r>
          </w:p>
          <w:p w:rsidR="007566E7" w:rsidRPr="007566E7" w:rsidRDefault="007566E7" w:rsidP="003E4708">
            <w:pPr>
              <w:tabs>
                <w:tab w:val="left" w:pos="0"/>
              </w:tabs>
              <w:jc w:val="center"/>
              <w:rPr>
                <w:sz w:val="12"/>
                <w:szCs w:val="16"/>
              </w:rPr>
            </w:pPr>
            <w:r w:rsidRPr="007566E7">
              <w:rPr>
                <w:sz w:val="12"/>
                <w:szCs w:val="16"/>
              </w:rPr>
              <w:t>(или их законные представители)</w:t>
            </w:r>
          </w:p>
          <w:p w:rsidR="007566E7" w:rsidRPr="007566E7" w:rsidRDefault="007566E7" w:rsidP="003E4708">
            <w:pPr>
              <w:tabs>
                <w:tab w:val="left" w:pos="0"/>
              </w:tabs>
              <w:jc w:val="center"/>
              <w:rPr>
                <w:sz w:val="12"/>
                <w:szCs w:val="16"/>
              </w:rPr>
            </w:pPr>
          </w:p>
          <w:p w:rsidR="007566E7" w:rsidRPr="007566E7" w:rsidRDefault="007566E7" w:rsidP="003E4708">
            <w:pPr>
              <w:tabs>
                <w:tab w:val="left" w:pos="0"/>
              </w:tabs>
              <w:jc w:val="center"/>
              <w:rPr>
                <w:sz w:val="12"/>
                <w:szCs w:val="16"/>
              </w:rPr>
            </w:pPr>
          </w:p>
        </w:tc>
        <w:tc>
          <w:tcPr>
            <w:tcW w:w="4926" w:type="dxa"/>
          </w:tcPr>
          <w:p w:rsidR="007566E7" w:rsidRPr="007566E7" w:rsidRDefault="007566E7" w:rsidP="003E4708">
            <w:pPr>
              <w:tabs>
                <w:tab w:val="left" w:pos="0"/>
              </w:tabs>
              <w:jc w:val="center"/>
              <w:rPr>
                <w:sz w:val="12"/>
                <w:szCs w:val="16"/>
              </w:rPr>
            </w:pPr>
            <w:r w:rsidRPr="007566E7">
              <w:rPr>
                <w:sz w:val="12"/>
                <w:szCs w:val="16"/>
              </w:rPr>
              <w:t xml:space="preserve">Категории, указанные в подразделе 2 раздела </w:t>
            </w:r>
            <w:r w:rsidRPr="007566E7">
              <w:rPr>
                <w:sz w:val="12"/>
                <w:szCs w:val="16"/>
                <w:lang w:val="en-US"/>
              </w:rPr>
              <w:t>I</w:t>
            </w:r>
            <w:r w:rsidRPr="007566E7">
              <w:rPr>
                <w:sz w:val="12"/>
                <w:szCs w:val="16"/>
              </w:rPr>
              <w:t xml:space="preserve"> Административного регламента</w:t>
            </w:r>
          </w:p>
        </w:tc>
      </w:tr>
    </w:tbl>
    <w:p w:rsidR="007566E7" w:rsidRPr="007566E7" w:rsidRDefault="007566E7" w:rsidP="003E4708">
      <w:pPr>
        <w:pStyle w:val="ConsPlusNonformat"/>
        <w:jc w:val="both"/>
        <w:rPr>
          <w:rFonts w:ascii="Times New Roman" w:hAnsi="Times New Roman" w:cs="Times New Roman"/>
          <w:sz w:val="16"/>
          <w:szCs w:val="16"/>
        </w:rPr>
      </w:pPr>
    </w:p>
    <w:p w:rsidR="007566E7" w:rsidRPr="007566E7" w:rsidRDefault="007566E7" w:rsidP="003E4708">
      <w:pPr>
        <w:rPr>
          <w:sz w:val="16"/>
          <w:szCs w:val="16"/>
        </w:rPr>
      </w:pPr>
    </w:p>
    <w:p w:rsidR="00F80423" w:rsidRPr="007566E7" w:rsidRDefault="00F80423" w:rsidP="003E4708">
      <w:pPr>
        <w:pStyle w:val="af7"/>
        <w:jc w:val="left"/>
        <w:rPr>
          <w:sz w:val="16"/>
          <w:szCs w:val="16"/>
        </w:rPr>
      </w:pPr>
    </w:p>
    <w:p w:rsidR="007566E7" w:rsidRPr="007566E7" w:rsidRDefault="007566E7" w:rsidP="003E4708">
      <w:pPr>
        <w:pStyle w:val="af7"/>
        <w:jc w:val="left"/>
        <w:rPr>
          <w:sz w:val="16"/>
          <w:szCs w:val="16"/>
        </w:rPr>
      </w:pPr>
    </w:p>
    <w:p w:rsidR="007566E7" w:rsidRPr="007566E7" w:rsidRDefault="007566E7" w:rsidP="003E4708">
      <w:pPr>
        <w:pStyle w:val="af7"/>
        <w:jc w:val="left"/>
        <w:rPr>
          <w:sz w:val="16"/>
          <w:szCs w:val="16"/>
        </w:rPr>
      </w:pPr>
    </w:p>
    <w:p w:rsidR="00F80423" w:rsidRPr="007566E7" w:rsidRDefault="00F80423" w:rsidP="003E4708">
      <w:pPr>
        <w:pStyle w:val="af7"/>
        <w:jc w:val="left"/>
        <w:rPr>
          <w:sz w:val="16"/>
          <w:szCs w:val="16"/>
        </w:rPr>
      </w:pPr>
    </w:p>
    <w:p w:rsidR="00F80423" w:rsidRPr="007566E7" w:rsidRDefault="00F80423" w:rsidP="003E4708">
      <w:pPr>
        <w:pStyle w:val="af7"/>
        <w:tabs>
          <w:tab w:val="left" w:pos="3548"/>
          <w:tab w:val="center" w:pos="4961"/>
        </w:tabs>
        <w:jc w:val="left"/>
        <w:rPr>
          <w:sz w:val="16"/>
          <w:szCs w:val="16"/>
        </w:rPr>
      </w:pPr>
    </w:p>
    <w:p w:rsidR="00F80423" w:rsidRPr="007566E7" w:rsidRDefault="00F80423" w:rsidP="003E4708">
      <w:pPr>
        <w:jc w:val="center"/>
        <w:rPr>
          <w:b/>
          <w:sz w:val="16"/>
          <w:szCs w:val="16"/>
        </w:rPr>
      </w:pPr>
      <w:r w:rsidRPr="007566E7">
        <w:rPr>
          <w:b/>
          <w:sz w:val="16"/>
          <w:szCs w:val="16"/>
        </w:rPr>
        <w:t>АДМИНИСТРАЦИЯ ПАВЛОВСКОГО МУНИЦИПАЛЬНОГО РАЙОНА</w:t>
      </w:r>
    </w:p>
    <w:p w:rsidR="00F80423" w:rsidRPr="007566E7" w:rsidRDefault="00F80423" w:rsidP="003E4708">
      <w:pPr>
        <w:jc w:val="center"/>
        <w:rPr>
          <w:b/>
          <w:sz w:val="16"/>
          <w:szCs w:val="16"/>
        </w:rPr>
      </w:pPr>
      <w:r w:rsidRPr="007566E7">
        <w:rPr>
          <w:b/>
          <w:sz w:val="16"/>
          <w:szCs w:val="16"/>
        </w:rPr>
        <w:t>ВОРОНЕЖСКОЙ ОБЛАСТИ</w:t>
      </w:r>
    </w:p>
    <w:p w:rsidR="00F80423" w:rsidRPr="007566E7" w:rsidRDefault="00F80423" w:rsidP="003E4708">
      <w:pPr>
        <w:jc w:val="center"/>
        <w:rPr>
          <w:sz w:val="16"/>
          <w:szCs w:val="16"/>
          <w:u w:val="single"/>
        </w:rPr>
      </w:pPr>
    </w:p>
    <w:p w:rsidR="00F80423" w:rsidRPr="007566E7" w:rsidRDefault="00F80423" w:rsidP="003E4708">
      <w:pPr>
        <w:jc w:val="center"/>
        <w:rPr>
          <w:b/>
          <w:sz w:val="16"/>
          <w:szCs w:val="16"/>
        </w:rPr>
      </w:pPr>
      <w:r w:rsidRPr="007566E7">
        <w:rPr>
          <w:b/>
          <w:sz w:val="16"/>
          <w:szCs w:val="16"/>
        </w:rPr>
        <w:t>ПОСТАНОВЛЕНИЕ</w:t>
      </w:r>
    </w:p>
    <w:p w:rsidR="00F80423" w:rsidRPr="007566E7" w:rsidRDefault="00F80423" w:rsidP="003E4708">
      <w:pPr>
        <w:jc w:val="center"/>
        <w:rPr>
          <w:b/>
          <w:sz w:val="16"/>
          <w:szCs w:val="16"/>
        </w:rPr>
      </w:pPr>
    </w:p>
    <w:p w:rsidR="00F80423" w:rsidRPr="007566E7" w:rsidRDefault="00F80423" w:rsidP="003E4708">
      <w:pPr>
        <w:rPr>
          <w:sz w:val="16"/>
          <w:szCs w:val="16"/>
        </w:rPr>
      </w:pPr>
      <w:r w:rsidRPr="007566E7">
        <w:rPr>
          <w:sz w:val="16"/>
          <w:szCs w:val="16"/>
        </w:rPr>
        <w:t>от 03.03.2023   № 152</w:t>
      </w:r>
    </w:p>
    <w:p w:rsidR="00F80423" w:rsidRPr="007566E7" w:rsidRDefault="00F80423" w:rsidP="003E4708">
      <w:pPr>
        <w:rPr>
          <w:b/>
          <w:sz w:val="16"/>
          <w:szCs w:val="16"/>
        </w:rPr>
      </w:pPr>
      <w:r w:rsidRPr="007566E7">
        <w:rPr>
          <w:sz w:val="16"/>
          <w:szCs w:val="16"/>
        </w:rPr>
        <w:t xml:space="preserve">   г. Павловск</w:t>
      </w:r>
    </w:p>
    <w:p w:rsidR="00F80423" w:rsidRPr="007566E7" w:rsidRDefault="00F80423" w:rsidP="003E4708">
      <w:pPr>
        <w:pStyle w:val="2a"/>
        <w:jc w:val="both"/>
        <w:rPr>
          <w:rFonts w:ascii="Times New Roman" w:hAnsi="Times New Roman"/>
          <w:b w:val="0"/>
          <w:sz w:val="16"/>
          <w:szCs w:val="16"/>
        </w:rPr>
      </w:pPr>
    </w:p>
    <w:p w:rsidR="00F80423" w:rsidRPr="007566E7" w:rsidRDefault="00F80423" w:rsidP="003E4708">
      <w:pPr>
        <w:pStyle w:val="2a"/>
        <w:jc w:val="left"/>
        <w:rPr>
          <w:rFonts w:ascii="Times New Roman" w:hAnsi="Times New Roman"/>
          <w:b w:val="0"/>
          <w:sz w:val="16"/>
          <w:szCs w:val="16"/>
        </w:rPr>
      </w:pPr>
    </w:p>
    <w:p w:rsidR="00F80423" w:rsidRPr="007566E7" w:rsidRDefault="00F80423" w:rsidP="003E4708">
      <w:pPr>
        <w:pStyle w:val="2a"/>
        <w:jc w:val="left"/>
        <w:rPr>
          <w:rFonts w:ascii="Times New Roman" w:hAnsi="Times New Roman"/>
          <w:b w:val="0"/>
          <w:sz w:val="16"/>
          <w:szCs w:val="16"/>
        </w:rPr>
      </w:pPr>
      <w:r w:rsidRPr="007566E7">
        <w:rPr>
          <w:rFonts w:ascii="Times New Roman" w:hAnsi="Times New Roman"/>
          <w:b w:val="0"/>
          <w:sz w:val="16"/>
          <w:szCs w:val="16"/>
        </w:rPr>
        <w:t xml:space="preserve">О внесении изменений в постановление администрации Павловского муниципального района </w:t>
      </w:r>
    </w:p>
    <w:p w:rsidR="00F80423" w:rsidRPr="007566E7" w:rsidRDefault="00F80423" w:rsidP="003E4708">
      <w:pPr>
        <w:pStyle w:val="2a"/>
        <w:jc w:val="left"/>
        <w:rPr>
          <w:rFonts w:ascii="Times New Roman" w:hAnsi="Times New Roman"/>
          <w:b w:val="0"/>
          <w:sz w:val="16"/>
          <w:szCs w:val="16"/>
        </w:rPr>
      </w:pPr>
      <w:r w:rsidRPr="007566E7">
        <w:rPr>
          <w:rFonts w:ascii="Times New Roman" w:hAnsi="Times New Roman"/>
          <w:b w:val="0"/>
          <w:sz w:val="16"/>
          <w:szCs w:val="16"/>
        </w:rPr>
        <w:t xml:space="preserve">Воронежской области от 02.10.2014 </w:t>
      </w:r>
    </w:p>
    <w:p w:rsidR="00F80423" w:rsidRPr="007566E7" w:rsidRDefault="00F80423" w:rsidP="003E4708">
      <w:pPr>
        <w:pStyle w:val="2a"/>
        <w:jc w:val="left"/>
        <w:rPr>
          <w:rFonts w:ascii="Times New Roman" w:hAnsi="Times New Roman"/>
          <w:b w:val="0"/>
          <w:sz w:val="16"/>
          <w:szCs w:val="16"/>
        </w:rPr>
      </w:pPr>
      <w:r w:rsidRPr="007566E7">
        <w:rPr>
          <w:rFonts w:ascii="Times New Roman" w:hAnsi="Times New Roman"/>
          <w:b w:val="0"/>
          <w:sz w:val="16"/>
          <w:szCs w:val="16"/>
        </w:rPr>
        <w:t xml:space="preserve">№ 702 «Об оплате труда работников, </w:t>
      </w:r>
    </w:p>
    <w:p w:rsidR="00F80423" w:rsidRPr="007566E7" w:rsidRDefault="00F80423" w:rsidP="003E4708">
      <w:pPr>
        <w:pStyle w:val="2a"/>
        <w:jc w:val="left"/>
        <w:rPr>
          <w:rFonts w:ascii="Times New Roman" w:hAnsi="Times New Roman"/>
          <w:b w:val="0"/>
          <w:sz w:val="16"/>
          <w:szCs w:val="16"/>
        </w:rPr>
      </w:pPr>
      <w:r w:rsidRPr="007566E7">
        <w:rPr>
          <w:rFonts w:ascii="Times New Roman" w:hAnsi="Times New Roman"/>
          <w:b w:val="0"/>
          <w:sz w:val="16"/>
          <w:szCs w:val="16"/>
        </w:rPr>
        <w:t xml:space="preserve">замещающих должности, </w:t>
      </w:r>
    </w:p>
    <w:p w:rsidR="00F80423" w:rsidRPr="007566E7" w:rsidRDefault="00F80423" w:rsidP="003E4708">
      <w:pPr>
        <w:pStyle w:val="2a"/>
        <w:jc w:val="left"/>
        <w:rPr>
          <w:rFonts w:ascii="Times New Roman" w:hAnsi="Times New Roman"/>
          <w:b w:val="0"/>
          <w:sz w:val="16"/>
          <w:szCs w:val="16"/>
        </w:rPr>
      </w:pPr>
      <w:r w:rsidRPr="007566E7">
        <w:rPr>
          <w:rFonts w:ascii="Times New Roman" w:hAnsi="Times New Roman"/>
          <w:b w:val="0"/>
          <w:sz w:val="16"/>
          <w:szCs w:val="16"/>
        </w:rPr>
        <w:t xml:space="preserve">не отнесенные к должностям </w:t>
      </w:r>
    </w:p>
    <w:p w:rsidR="00F80423" w:rsidRPr="007566E7" w:rsidRDefault="00F80423" w:rsidP="003E4708">
      <w:pPr>
        <w:pStyle w:val="2a"/>
        <w:jc w:val="left"/>
        <w:rPr>
          <w:rFonts w:ascii="Times New Roman" w:hAnsi="Times New Roman"/>
          <w:b w:val="0"/>
          <w:sz w:val="16"/>
          <w:szCs w:val="16"/>
        </w:rPr>
      </w:pPr>
      <w:r w:rsidRPr="007566E7">
        <w:rPr>
          <w:rFonts w:ascii="Times New Roman" w:hAnsi="Times New Roman"/>
          <w:b w:val="0"/>
          <w:sz w:val="16"/>
          <w:szCs w:val="16"/>
        </w:rPr>
        <w:t xml:space="preserve">муниципальной службы в администрации </w:t>
      </w:r>
    </w:p>
    <w:p w:rsidR="00F80423" w:rsidRPr="007566E7" w:rsidRDefault="00F80423" w:rsidP="003E4708">
      <w:pPr>
        <w:pStyle w:val="2a"/>
        <w:jc w:val="left"/>
        <w:rPr>
          <w:rFonts w:ascii="Times New Roman" w:hAnsi="Times New Roman"/>
          <w:b w:val="0"/>
          <w:sz w:val="16"/>
          <w:szCs w:val="16"/>
        </w:rPr>
      </w:pPr>
      <w:r w:rsidRPr="007566E7">
        <w:rPr>
          <w:rFonts w:ascii="Times New Roman" w:hAnsi="Times New Roman"/>
          <w:b w:val="0"/>
          <w:sz w:val="16"/>
          <w:szCs w:val="16"/>
        </w:rPr>
        <w:t>Павловского муниципального района»</w:t>
      </w:r>
    </w:p>
    <w:p w:rsidR="00F80423" w:rsidRPr="007566E7" w:rsidRDefault="00F80423" w:rsidP="003E4708">
      <w:pPr>
        <w:rPr>
          <w:sz w:val="16"/>
          <w:szCs w:val="16"/>
        </w:rPr>
      </w:pPr>
    </w:p>
    <w:p w:rsidR="00F80423" w:rsidRPr="007566E7" w:rsidRDefault="00F80423" w:rsidP="003E4708">
      <w:pPr>
        <w:rPr>
          <w:sz w:val="16"/>
          <w:szCs w:val="16"/>
        </w:rPr>
      </w:pPr>
    </w:p>
    <w:p w:rsidR="00F80423" w:rsidRPr="007566E7" w:rsidRDefault="00F80423" w:rsidP="003E4708">
      <w:pPr>
        <w:rPr>
          <w:sz w:val="16"/>
          <w:szCs w:val="16"/>
        </w:rPr>
      </w:pPr>
      <w:r w:rsidRPr="007566E7">
        <w:rPr>
          <w:sz w:val="16"/>
          <w:szCs w:val="16"/>
        </w:rPr>
        <w:t xml:space="preserve"> </w:t>
      </w:r>
      <w:r w:rsidRPr="007566E7">
        <w:rPr>
          <w:sz w:val="16"/>
          <w:szCs w:val="16"/>
        </w:rPr>
        <w:tab/>
        <w:t>В соответствии с решением Совета народных депутатов Павловского муниципального района Воронежской области от  02.03.2023 № 370 «О повышении (индексации) денежного вознаграждения, должностных окладов, окладов за классный чин, пенсии за выслугу лет (доплаты к пенсии), ежемесячной денежной выплаты к пенсии за выслугу лет и внесении изменений в некоторые решения Совета народных депутатов Павловского муниципального района Воронежской области» администрация Павловского муниципального района Воронежской области</w:t>
      </w:r>
    </w:p>
    <w:p w:rsidR="00F80423" w:rsidRPr="007566E7" w:rsidRDefault="00F80423" w:rsidP="003E4708">
      <w:pPr>
        <w:rPr>
          <w:sz w:val="16"/>
          <w:szCs w:val="16"/>
        </w:rPr>
      </w:pPr>
    </w:p>
    <w:p w:rsidR="00F80423" w:rsidRPr="007566E7" w:rsidRDefault="00F80423" w:rsidP="003E4708">
      <w:pPr>
        <w:jc w:val="center"/>
        <w:rPr>
          <w:sz w:val="16"/>
          <w:szCs w:val="16"/>
        </w:rPr>
      </w:pPr>
      <w:r w:rsidRPr="007566E7">
        <w:rPr>
          <w:sz w:val="16"/>
          <w:szCs w:val="16"/>
        </w:rPr>
        <w:t>ПОСТАНОВЛЯЕТ:</w:t>
      </w:r>
    </w:p>
    <w:p w:rsidR="00F80423" w:rsidRPr="007566E7" w:rsidRDefault="00F80423" w:rsidP="003E4708">
      <w:pPr>
        <w:jc w:val="center"/>
        <w:rPr>
          <w:sz w:val="16"/>
          <w:szCs w:val="16"/>
        </w:rPr>
      </w:pPr>
    </w:p>
    <w:p w:rsidR="00F80423" w:rsidRPr="007566E7" w:rsidRDefault="00F80423" w:rsidP="003E4708">
      <w:pPr>
        <w:rPr>
          <w:sz w:val="16"/>
          <w:szCs w:val="16"/>
        </w:rPr>
      </w:pPr>
      <w:r w:rsidRPr="007566E7">
        <w:rPr>
          <w:sz w:val="16"/>
          <w:szCs w:val="16"/>
        </w:rPr>
        <w:t>1. Внести изменения в Положение об оплате труда работников, замещающих должности, не отнесенные к должностям муниципальной службы в администрации Павловского муниципального района, утвержденное постановлением администрации Павловского муниципального района Воронежской области от 02.10.2014 № 702 следующие изменения:</w:t>
      </w:r>
    </w:p>
    <w:p w:rsidR="00F80423" w:rsidRPr="007566E7" w:rsidRDefault="00F80423" w:rsidP="003E4708">
      <w:pPr>
        <w:rPr>
          <w:sz w:val="16"/>
          <w:szCs w:val="16"/>
        </w:rPr>
      </w:pPr>
      <w:r w:rsidRPr="007566E7">
        <w:rPr>
          <w:sz w:val="16"/>
          <w:szCs w:val="16"/>
        </w:rPr>
        <w:t>1.1. В разделе 4 «Дополнительные выплаты»:</w:t>
      </w:r>
    </w:p>
    <w:p w:rsidR="00F80423" w:rsidRPr="007566E7" w:rsidRDefault="00F80423" w:rsidP="003E4708">
      <w:pPr>
        <w:rPr>
          <w:sz w:val="16"/>
          <w:szCs w:val="16"/>
        </w:rPr>
      </w:pPr>
      <w:r w:rsidRPr="007566E7">
        <w:rPr>
          <w:sz w:val="16"/>
          <w:szCs w:val="16"/>
        </w:rPr>
        <w:t>1) абзац 6  пункта 4.2. изложить в следующей редакции:</w:t>
      </w:r>
    </w:p>
    <w:p w:rsidR="00F80423" w:rsidRPr="007566E7" w:rsidRDefault="00F80423" w:rsidP="003E4708">
      <w:pPr>
        <w:rPr>
          <w:sz w:val="16"/>
          <w:szCs w:val="16"/>
        </w:rPr>
      </w:pPr>
      <w:r w:rsidRPr="007566E7">
        <w:rPr>
          <w:sz w:val="16"/>
          <w:szCs w:val="16"/>
        </w:rPr>
        <w:t>«Кроме материальной помощи, предусмотренной абзацами 1 - 4 настоящего пункта, при наличии экономии по фонду оплаты труда работникам может быть оказана  материальная помощь в связи с юбилейными датами (50-летие, 55-летие, 60-летие, 65-летие) и иных особых случаях (смерть родителей, супругов, детей, стихийные бедствия) в размере не более одного должностного оклада с установленными ежемесячными выплатами (надбавками).».</w:t>
      </w:r>
    </w:p>
    <w:p w:rsidR="00F80423" w:rsidRPr="007566E7" w:rsidRDefault="00F80423" w:rsidP="003E4708">
      <w:pPr>
        <w:rPr>
          <w:sz w:val="16"/>
          <w:szCs w:val="16"/>
        </w:rPr>
      </w:pPr>
      <w:r w:rsidRPr="007566E7">
        <w:rPr>
          <w:sz w:val="16"/>
          <w:szCs w:val="16"/>
        </w:rPr>
        <w:lastRenderedPageBreak/>
        <w:t>2) абзац 11 пункта 4.5. изложить в следующей редакции:</w:t>
      </w:r>
    </w:p>
    <w:p w:rsidR="00F80423" w:rsidRPr="007566E7" w:rsidRDefault="00F80423" w:rsidP="003E4708">
      <w:pPr>
        <w:rPr>
          <w:sz w:val="16"/>
          <w:szCs w:val="16"/>
        </w:rPr>
      </w:pPr>
      <w:r w:rsidRPr="007566E7">
        <w:rPr>
          <w:sz w:val="16"/>
          <w:szCs w:val="16"/>
        </w:rPr>
        <w:t>«Размер премии устанавливается как в абсолютном значении, так и процентном отношении к должностному окладу.».</w:t>
      </w:r>
    </w:p>
    <w:p w:rsidR="00F80423" w:rsidRPr="007566E7" w:rsidRDefault="00F80423" w:rsidP="003E4708">
      <w:pPr>
        <w:rPr>
          <w:sz w:val="16"/>
          <w:szCs w:val="16"/>
        </w:rPr>
      </w:pPr>
      <w:r w:rsidRPr="007566E7">
        <w:rPr>
          <w:sz w:val="16"/>
          <w:szCs w:val="16"/>
        </w:rPr>
        <w:t xml:space="preserve">1.2. Приложение № 1 изложить в редакции согласно приложению к настоящему постановлению. </w:t>
      </w:r>
    </w:p>
    <w:p w:rsidR="00F80423" w:rsidRPr="007566E7" w:rsidRDefault="00F80423" w:rsidP="003E4708">
      <w:pPr>
        <w:rPr>
          <w:sz w:val="16"/>
          <w:szCs w:val="16"/>
        </w:rPr>
      </w:pPr>
      <w:r w:rsidRPr="007566E7">
        <w:rPr>
          <w:sz w:val="16"/>
          <w:szCs w:val="16"/>
        </w:rPr>
        <w:t>2. Органам администрации Павловского муниципального района Воронежской области привести в соответствие с настоящим постановлением приказы об оплате труда работников, замещающих должности, не отнесенные к должностям муниципальной службы.</w:t>
      </w:r>
    </w:p>
    <w:p w:rsidR="00F80423" w:rsidRPr="007566E7" w:rsidRDefault="00F80423" w:rsidP="003E4708">
      <w:pPr>
        <w:pStyle w:val="ConsPlusNormal"/>
        <w:widowControl/>
        <w:ind w:firstLine="0"/>
        <w:jc w:val="both"/>
        <w:rPr>
          <w:rFonts w:ascii="Times New Roman" w:hAnsi="Times New Roman"/>
          <w:bCs/>
          <w:sz w:val="16"/>
          <w:szCs w:val="16"/>
        </w:rPr>
      </w:pPr>
      <w:r w:rsidRPr="007566E7">
        <w:rPr>
          <w:rFonts w:ascii="Times New Roman" w:hAnsi="Times New Roman"/>
          <w:sz w:val="16"/>
          <w:szCs w:val="16"/>
        </w:rPr>
        <w:t xml:space="preserve">3. Настоящее постановление распространяется на правоотношения, возникшие с 1 января 2023 года. </w:t>
      </w:r>
    </w:p>
    <w:p w:rsidR="00F80423" w:rsidRPr="007566E7" w:rsidRDefault="00F80423" w:rsidP="003E4708">
      <w:pPr>
        <w:rPr>
          <w:sz w:val="16"/>
          <w:szCs w:val="16"/>
        </w:rPr>
      </w:pPr>
      <w:r w:rsidRPr="007566E7">
        <w:rPr>
          <w:sz w:val="16"/>
          <w:szCs w:val="16"/>
        </w:rPr>
        <w:t>4. Опубликовать настоящее постановление в муниципальной газете «Павловский муниципальный вестник».</w:t>
      </w:r>
    </w:p>
    <w:p w:rsidR="00F80423" w:rsidRPr="007566E7" w:rsidRDefault="00F80423" w:rsidP="003E4708">
      <w:pPr>
        <w:rPr>
          <w:sz w:val="16"/>
          <w:szCs w:val="16"/>
        </w:rPr>
      </w:pPr>
    </w:p>
    <w:p w:rsidR="00F80423" w:rsidRPr="007566E7" w:rsidRDefault="00F80423" w:rsidP="003E4708">
      <w:pPr>
        <w:rPr>
          <w:sz w:val="16"/>
          <w:szCs w:val="16"/>
        </w:rPr>
      </w:pPr>
    </w:p>
    <w:tbl>
      <w:tblPr>
        <w:tblW w:w="0" w:type="auto"/>
        <w:tblLook w:val="04A0"/>
      </w:tblPr>
      <w:tblGrid>
        <w:gridCol w:w="2471"/>
        <w:gridCol w:w="1183"/>
        <w:gridCol w:w="1172"/>
      </w:tblGrid>
      <w:tr w:rsidR="00F80423" w:rsidRPr="007566E7" w:rsidTr="00587DB2">
        <w:tc>
          <w:tcPr>
            <w:tcW w:w="4503" w:type="dxa"/>
          </w:tcPr>
          <w:p w:rsidR="00F80423" w:rsidRPr="007566E7" w:rsidRDefault="00F80423" w:rsidP="003E4708">
            <w:pPr>
              <w:rPr>
                <w:sz w:val="16"/>
                <w:szCs w:val="16"/>
              </w:rPr>
            </w:pPr>
            <w:r w:rsidRPr="007566E7">
              <w:rPr>
                <w:sz w:val="16"/>
                <w:szCs w:val="16"/>
              </w:rPr>
              <w:t xml:space="preserve">Глава </w:t>
            </w:r>
          </w:p>
          <w:p w:rsidR="00F80423" w:rsidRPr="007566E7" w:rsidRDefault="00F80423" w:rsidP="003E4708">
            <w:pPr>
              <w:rPr>
                <w:sz w:val="16"/>
                <w:szCs w:val="16"/>
              </w:rPr>
            </w:pPr>
            <w:r w:rsidRPr="007566E7">
              <w:rPr>
                <w:sz w:val="16"/>
                <w:szCs w:val="16"/>
              </w:rPr>
              <w:t xml:space="preserve">Павловского муниципального района </w:t>
            </w:r>
          </w:p>
          <w:p w:rsidR="00F80423" w:rsidRPr="007566E7" w:rsidRDefault="00F80423" w:rsidP="003E4708">
            <w:pPr>
              <w:rPr>
                <w:sz w:val="16"/>
                <w:szCs w:val="16"/>
              </w:rPr>
            </w:pPr>
            <w:r w:rsidRPr="007566E7">
              <w:rPr>
                <w:sz w:val="16"/>
                <w:szCs w:val="16"/>
              </w:rPr>
              <w:t>Воронежской области</w:t>
            </w:r>
          </w:p>
        </w:tc>
        <w:tc>
          <w:tcPr>
            <w:tcW w:w="2941" w:type="dxa"/>
            <w:vAlign w:val="bottom"/>
          </w:tcPr>
          <w:p w:rsidR="00F80423" w:rsidRPr="007566E7" w:rsidRDefault="00F80423" w:rsidP="003E4708">
            <w:pPr>
              <w:jc w:val="right"/>
              <w:rPr>
                <w:sz w:val="16"/>
                <w:szCs w:val="16"/>
              </w:rPr>
            </w:pPr>
          </w:p>
        </w:tc>
        <w:tc>
          <w:tcPr>
            <w:tcW w:w="2127" w:type="dxa"/>
            <w:vAlign w:val="bottom"/>
          </w:tcPr>
          <w:p w:rsidR="00F80423" w:rsidRPr="007566E7" w:rsidRDefault="00F80423" w:rsidP="003E4708">
            <w:pPr>
              <w:jc w:val="right"/>
              <w:rPr>
                <w:sz w:val="16"/>
                <w:szCs w:val="16"/>
              </w:rPr>
            </w:pPr>
            <w:r w:rsidRPr="007566E7">
              <w:rPr>
                <w:sz w:val="16"/>
                <w:szCs w:val="16"/>
              </w:rPr>
              <w:t>М.Н. Янцов</w:t>
            </w:r>
          </w:p>
        </w:tc>
      </w:tr>
    </w:tbl>
    <w:p w:rsidR="00F80423" w:rsidRPr="007566E7" w:rsidRDefault="00F80423" w:rsidP="003E4708">
      <w:pPr>
        <w:rPr>
          <w:sz w:val="16"/>
          <w:szCs w:val="16"/>
        </w:rPr>
      </w:pPr>
    </w:p>
    <w:p w:rsidR="00F80423" w:rsidRPr="007566E7" w:rsidRDefault="00F80423" w:rsidP="003E4708">
      <w:pPr>
        <w:rPr>
          <w:sz w:val="16"/>
          <w:szCs w:val="16"/>
        </w:rPr>
      </w:pPr>
    </w:p>
    <w:tbl>
      <w:tblPr>
        <w:tblW w:w="0" w:type="auto"/>
        <w:tblLook w:val="04A0"/>
      </w:tblPr>
      <w:tblGrid>
        <w:gridCol w:w="2062"/>
        <w:gridCol w:w="2764"/>
      </w:tblGrid>
      <w:tr w:rsidR="00F80423" w:rsidRPr="007566E7" w:rsidTr="00587DB2">
        <w:tc>
          <w:tcPr>
            <w:tcW w:w="5211" w:type="dxa"/>
          </w:tcPr>
          <w:p w:rsidR="00F80423" w:rsidRPr="007566E7" w:rsidRDefault="00F80423" w:rsidP="003E4708">
            <w:pPr>
              <w:rPr>
                <w:sz w:val="16"/>
                <w:szCs w:val="16"/>
              </w:rPr>
            </w:pPr>
          </w:p>
        </w:tc>
        <w:tc>
          <w:tcPr>
            <w:tcW w:w="4360" w:type="dxa"/>
          </w:tcPr>
          <w:p w:rsidR="00F80423" w:rsidRPr="007566E7" w:rsidRDefault="00F80423" w:rsidP="003E4708">
            <w:pPr>
              <w:rPr>
                <w:sz w:val="16"/>
                <w:szCs w:val="16"/>
              </w:rPr>
            </w:pPr>
            <w:r w:rsidRPr="007566E7">
              <w:rPr>
                <w:sz w:val="16"/>
                <w:szCs w:val="16"/>
              </w:rPr>
              <w:t xml:space="preserve">Приложение </w:t>
            </w:r>
          </w:p>
          <w:p w:rsidR="00F80423" w:rsidRPr="007566E7" w:rsidRDefault="00F80423" w:rsidP="003E4708">
            <w:pPr>
              <w:rPr>
                <w:sz w:val="16"/>
                <w:szCs w:val="16"/>
              </w:rPr>
            </w:pPr>
            <w:r w:rsidRPr="007566E7">
              <w:rPr>
                <w:sz w:val="16"/>
                <w:szCs w:val="16"/>
              </w:rPr>
              <w:t>к постановлению  администрации Павловского муниципального района</w:t>
            </w:r>
          </w:p>
          <w:p w:rsidR="00F80423" w:rsidRPr="007566E7" w:rsidRDefault="00F80423" w:rsidP="003E4708">
            <w:pPr>
              <w:rPr>
                <w:sz w:val="16"/>
                <w:szCs w:val="16"/>
              </w:rPr>
            </w:pPr>
            <w:r w:rsidRPr="007566E7">
              <w:rPr>
                <w:sz w:val="16"/>
                <w:szCs w:val="16"/>
              </w:rPr>
              <w:t>Воронежской области</w:t>
            </w:r>
          </w:p>
          <w:p w:rsidR="00F80423" w:rsidRPr="007566E7" w:rsidRDefault="00F80423" w:rsidP="003E4708">
            <w:pPr>
              <w:rPr>
                <w:sz w:val="16"/>
                <w:szCs w:val="16"/>
              </w:rPr>
            </w:pPr>
            <w:r w:rsidRPr="007566E7">
              <w:rPr>
                <w:sz w:val="16"/>
                <w:szCs w:val="16"/>
              </w:rPr>
              <w:t>от____________20___г. №______</w:t>
            </w:r>
          </w:p>
        </w:tc>
      </w:tr>
    </w:tbl>
    <w:p w:rsidR="00F80423" w:rsidRPr="007566E7" w:rsidRDefault="00F80423" w:rsidP="003E4708">
      <w:pPr>
        <w:rPr>
          <w:sz w:val="16"/>
          <w:szCs w:val="16"/>
        </w:rPr>
      </w:pPr>
    </w:p>
    <w:p w:rsidR="00F80423" w:rsidRPr="007566E7" w:rsidRDefault="00F80423" w:rsidP="003E4708">
      <w:pPr>
        <w:rPr>
          <w:sz w:val="16"/>
          <w:szCs w:val="16"/>
        </w:rPr>
      </w:pPr>
    </w:p>
    <w:p w:rsidR="00F80423" w:rsidRPr="007566E7" w:rsidRDefault="00F80423" w:rsidP="003E4708">
      <w:pPr>
        <w:pStyle w:val="af2"/>
        <w:spacing w:after="0"/>
        <w:jc w:val="center"/>
        <w:rPr>
          <w:sz w:val="16"/>
          <w:szCs w:val="16"/>
        </w:rPr>
      </w:pPr>
      <w:r w:rsidRPr="007566E7">
        <w:rPr>
          <w:sz w:val="16"/>
          <w:szCs w:val="16"/>
        </w:rPr>
        <w:t>ПЕРЕЧЕНЬ</w:t>
      </w:r>
    </w:p>
    <w:p w:rsidR="00F80423" w:rsidRPr="007566E7" w:rsidRDefault="00F80423" w:rsidP="003E4708">
      <w:pPr>
        <w:pStyle w:val="af2"/>
        <w:spacing w:after="0"/>
        <w:jc w:val="center"/>
        <w:rPr>
          <w:sz w:val="16"/>
          <w:szCs w:val="16"/>
        </w:rPr>
      </w:pPr>
      <w:r w:rsidRPr="007566E7">
        <w:rPr>
          <w:sz w:val="16"/>
          <w:szCs w:val="16"/>
        </w:rPr>
        <w:t xml:space="preserve"> должностей и размеры должностных окладов</w:t>
      </w:r>
    </w:p>
    <w:p w:rsidR="00F80423" w:rsidRPr="007566E7" w:rsidRDefault="00F80423" w:rsidP="003E4708">
      <w:pPr>
        <w:pStyle w:val="af2"/>
        <w:spacing w:after="0"/>
        <w:jc w:val="center"/>
        <w:rPr>
          <w:sz w:val="16"/>
          <w:szCs w:val="16"/>
        </w:rPr>
      </w:pPr>
      <w:r w:rsidRPr="007566E7">
        <w:rPr>
          <w:sz w:val="16"/>
          <w:szCs w:val="16"/>
        </w:rPr>
        <w:t xml:space="preserve">работников, замещающих должности, </w:t>
      </w:r>
    </w:p>
    <w:p w:rsidR="00F80423" w:rsidRPr="007566E7" w:rsidRDefault="00F80423" w:rsidP="003E4708">
      <w:pPr>
        <w:pStyle w:val="af2"/>
        <w:spacing w:after="0"/>
        <w:jc w:val="center"/>
        <w:rPr>
          <w:sz w:val="16"/>
          <w:szCs w:val="16"/>
        </w:rPr>
      </w:pPr>
      <w:r w:rsidRPr="007566E7">
        <w:rPr>
          <w:sz w:val="16"/>
          <w:szCs w:val="16"/>
        </w:rPr>
        <w:t xml:space="preserve">не отнесенные к должностям муниципальной службы </w:t>
      </w:r>
    </w:p>
    <w:p w:rsidR="00F80423" w:rsidRPr="007566E7" w:rsidRDefault="00F80423" w:rsidP="003E4708">
      <w:pPr>
        <w:pStyle w:val="af2"/>
        <w:spacing w:after="0"/>
        <w:jc w:val="center"/>
        <w:rPr>
          <w:sz w:val="16"/>
          <w:szCs w:val="16"/>
        </w:rPr>
      </w:pPr>
      <w:r w:rsidRPr="007566E7">
        <w:rPr>
          <w:sz w:val="16"/>
          <w:szCs w:val="16"/>
        </w:rPr>
        <w:t>в администрации Павловского муниципального района</w:t>
      </w:r>
    </w:p>
    <w:p w:rsidR="00F80423" w:rsidRPr="007566E7" w:rsidRDefault="00F80423" w:rsidP="003E4708">
      <w:pPr>
        <w:pStyle w:val="af2"/>
        <w:spacing w:after="0"/>
        <w:jc w:val="center"/>
        <w:rPr>
          <w:sz w:val="16"/>
          <w:szCs w:val="16"/>
        </w:rPr>
      </w:pPr>
      <w:r w:rsidRPr="007566E7">
        <w:rPr>
          <w:sz w:val="16"/>
          <w:szCs w:val="16"/>
        </w:rPr>
        <w:t>Воронежской области</w:t>
      </w:r>
    </w:p>
    <w:p w:rsidR="00F80423" w:rsidRPr="007566E7" w:rsidRDefault="00F80423" w:rsidP="003E4708">
      <w:pPr>
        <w:pStyle w:val="af2"/>
        <w:spacing w:after="0"/>
        <w:jc w:val="center"/>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
        <w:gridCol w:w="3242"/>
        <w:gridCol w:w="1117"/>
      </w:tblGrid>
      <w:tr w:rsidR="00F80423" w:rsidRPr="007566E7" w:rsidTr="00587DB2">
        <w:tc>
          <w:tcPr>
            <w:tcW w:w="0" w:type="auto"/>
          </w:tcPr>
          <w:p w:rsidR="00F80423" w:rsidRPr="007566E7" w:rsidRDefault="00F80423" w:rsidP="003E4708">
            <w:pPr>
              <w:pStyle w:val="af2"/>
              <w:spacing w:after="0"/>
              <w:jc w:val="center"/>
              <w:rPr>
                <w:sz w:val="12"/>
                <w:szCs w:val="16"/>
              </w:rPr>
            </w:pPr>
            <w:r w:rsidRPr="007566E7">
              <w:rPr>
                <w:sz w:val="12"/>
                <w:szCs w:val="16"/>
              </w:rPr>
              <w:t>№ п/п</w:t>
            </w:r>
          </w:p>
        </w:tc>
        <w:tc>
          <w:tcPr>
            <w:tcW w:w="0" w:type="auto"/>
          </w:tcPr>
          <w:p w:rsidR="00F80423" w:rsidRPr="007566E7" w:rsidRDefault="00F80423" w:rsidP="003E4708">
            <w:pPr>
              <w:pStyle w:val="af2"/>
              <w:spacing w:after="0"/>
              <w:jc w:val="center"/>
              <w:rPr>
                <w:sz w:val="12"/>
                <w:szCs w:val="16"/>
              </w:rPr>
            </w:pPr>
            <w:r w:rsidRPr="007566E7">
              <w:rPr>
                <w:sz w:val="12"/>
                <w:szCs w:val="16"/>
              </w:rPr>
              <w:t>Наименование должностей</w:t>
            </w:r>
          </w:p>
        </w:tc>
        <w:tc>
          <w:tcPr>
            <w:tcW w:w="0" w:type="auto"/>
          </w:tcPr>
          <w:p w:rsidR="00F80423" w:rsidRPr="007566E7" w:rsidRDefault="00F80423" w:rsidP="003E4708">
            <w:pPr>
              <w:pStyle w:val="af2"/>
              <w:spacing w:after="0"/>
              <w:jc w:val="center"/>
              <w:rPr>
                <w:sz w:val="12"/>
                <w:szCs w:val="16"/>
              </w:rPr>
            </w:pPr>
            <w:r w:rsidRPr="007566E7">
              <w:rPr>
                <w:sz w:val="12"/>
                <w:szCs w:val="16"/>
              </w:rPr>
              <w:t xml:space="preserve">Должностной оклад </w:t>
            </w:r>
          </w:p>
          <w:p w:rsidR="00F80423" w:rsidRPr="007566E7" w:rsidRDefault="00F80423" w:rsidP="003E4708">
            <w:pPr>
              <w:pStyle w:val="af2"/>
              <w:spacing w:after="0"/>
              <w:jc w:val="center"/>
              <w:rPr>
                <w:sz w:val="12"/>
                <w:szCs w:val="16"/>
              </w:rPr>
            </w:pPr>
            <w:r w:rsidRPr="007566E7">
              <w:rPr>
                <w:sz w:val="12"/>
                <w:szCs w:val="16"/>
              </w:rPr>
              <w:t>(рублей)</w:t>
            </w:r>
          </w:p>
        </w:tc>
      </w:tr>
      <w:tr w:rsidR="00F80423" w:rsidRPr="007566E7" w:rsidTr="00587DB2">
        <w:tc>
          <w:tcPr>
            <w:tcW w:w="0" w:type="auto"/>
          </w:tcPr>
          <w:p w:rsidR="00F80423" w:rsidRPr="007566E7" w:rsidRDefault="00F80423" w:rsidP="003E4708">
            <w:pPr>
              <w:pStyle w:val="af2"/>
              <w:spacing w:after="0"/>
              <w:jc w:val="center"/>
              <w:rPr>
                <w:sz w:val="12"/>
                <w:szCs w:val="16"/>
              </w:rPr>
            </w:pPr>
            <w:r w:rsidRPr="007566E7">
              <w:rPr>
                <w:sz w:val="12"/>
                <w:szCs w:val="16"/>
              </w:rPr>
              <w:t>1</w:t>
            </w:r>
          </w:p>
        </w:tc>
        <w:tc>
          <w:tcPr>
            <w:tcW w:w="0" w:type="auto"/>
          </w:tcPr>
          <w:p w:rsidR="00F80423" w:rsidRPr="007566E7" w:rsidRDefault="00F80423" w:rsidP="003E4708">
            <w:pPr>
              <w:pStyle w:val="af2"/>
              <w:spacing w:after="0"/>
              <w:rPr>
                <w:sz w:val="12"/>
                <w:szCs w:val="16"/>
              </w:rPr>
            </w:pPr>
            <w:r w:rsidRPr="007566E7">
              <w:rPr>
                <w:sz w:val="12"/>
                <w:szCs w:val="16"/>
              </w:rPr>
              <w:t xml:space="preserve">Начальник: службы по эксплуатации административных зданий, группы, отделения </w:t>
            </w:r>
          </w:p>
        </w:tc>
        <w:tc>
          <w:tcPr>
            <w:tcW w:w="0" w:type="auto"/>
          </w:tcPr>
          <w:p w:rsidR="00F80423" w:rsidRPr="007566E7" w:rsidRDefault="00F80423" w:rsidP="003E4708">
            <w:pPr>
              <w:pStyle w:val="af2"/>
              <w:spacing w:after="0"/>
              <w:jc w:val="center"/>
              <w:rPr>
                <w:sz w:val="12"/>
                <w:szCs w:val="16"/>
              </w:rPr>
            </w:pPr>
            <w:r w:rsidRPr="007566E7">
              <w:rPr>
                <w:sz w:val="12"/>
                <w:szCs w:val="16"/>
              </w:rPr>
              <w:t>8 473</w:t>
            </w:r>
          </w:p>
        </w:tc>
      </w:tr>
      <w:tr w:rsidR="00F80423" w:rsidRPr="007566E7" w:rsidTr="00587DB2">
        <w:tc>
          <w:tcPr>
            <w:tcW w:w="0" w:type="auto"/>
          </w:tcPr>
          <w:p w:rsidR="00F80423" w:rsidRPr="007566E7" w:rsidRDefault="00F80423" w:rsidP="003E4708">
            <w:pPr>
              <w:pStyle w:val="af2"/>
              <w:spacing w:after="0"/>
              <w:jc w:val="center"/>
              <w:rPr>
                <w:sz w:val="12"/>
                <w:szCs w:val="16"/>
              </w:rPr>
            </w:pPr>
            <w:r w:rsidRPr="007566E7">
              <w:rPr>
                <w:sz w:val="12"/>
                <w:szCs w:val="16"/>
              </w:rPr>
              <w:t>2</w:t>
            </w:r>
          </w:p>
        </w:tc>
        <w:tc>
          <w:tcPr>
            <w:tcW w:w="0" w:type="auto"/>
          </w:tcPr>
          <w:p w:rsidR="00F80423" w:rsidRPr="007566E7" w:rsidRDefault="00F80423" w:rsidP="003E4708">
            <w:pPr>
              <w:pStyle w:val="af2"/>
              <w:spacing w:after="0"/>
              <w:rPr>
                <w:sz w:val="12"/>
                <w:szCs w:val="16"/>
              </w:rPr>
            </w:pPr>
            <w:r w:rsidRPr="007566E7">
              <w:rPr>
                <w:sz w:val="12"/>
                <w:szCs w:val="16"/>
              </w:rPr>
              <w:t>Главный инженер</w:t>
            </w:r>
          </w:p>
        </w:tc>
        <w:tc>
          <w:tcPr>
            <w:tcW w:w="0" w:type="auto"/>
          </w:tcPr>
          <w:p w:rsidR="00F80423" w:rsidRPr="007566E7" w:rsidRDefault="00F80423" w:rsidP="003E4708">
            <w:pPr>
              <w:pStyle w:val="af2"/>
              <w:spacing w:after="0"/>
              <w:jc w:val="center"/>
              <w:rPr>
                <w:sz w:val="12"/>
                <w:szCs w:val="16"/>
              </w:rPr>
            </w:pPr>
            <w:r w:rsidRPr="007566E7">
              <w:rPr>
                <w:sz w:val="12"/>
                <w:szCs w:val="16"/>
              </w:rPr>
              <w:t>7 858</w:t>
            </w:r>
          </w:p>
        </w:tc>
      </w:tr>
      <w:tr w:rsidR="00F80423" w:rsidRPr="007566E7" w:rsidTr="00587DB2">
        <w:tc>
          <w:tcPr>
            <w:tcW w:w="0" w:type="auto"/>
          </w:tcPr>
          <w:p w:rsidR="00F80423" w:rsidRPr="007566E7" w:rsidRDefault="00F80423" w:rsidP="003E4708">
            <w:pPr>
              <w:pStyle w:val="af2"/>
              <w:spacing w:after="0"/>
              <w:jc w:val="center"/>
              <w:rPr>
                <w:sz w:val="12"/>
                <w:szCs w:val="16"/>
              </w:rPr>
            </w:pPr>
            <w:r w:rsidRPr="007566E7">
              <w:rPr>
                <w:sz w:val="12"/>
                <w:szCs w:val="16"/>
              </w:rPr>
              <w:t>3</w:t>
            </w:r>
          </w:p>
        </w:tc>
        <w:tc>
          <w:tcPr>
            <w:tcW w:w="0" w:type="auto"/>
          </w:tcPr>
          <w:p w:rsidR="00F80423" w:rsidRPr="007566E7" w:rsidRDefault="00F80423" w:rsidP="003E4708">
            <w:pPr>
              <w:pStyle w:val="af2"/>
              <w:spacing w:after="0"/>
              <w:rPr>
                <w:sz w:val="12"/>
                <w:szCs w:val="16"/>
              </w:rPr>
            </w:pPr>
            <w:r w:rsidRPr="007566E7">
              <w:rPr>
                <w:sz w:val="12"/>
                <w:szCs w:val="16"/>
              </w:rPr>
              <w:t>Специалист по связям с общественностью</w:t>
            </w:r>
          </w:p>
        </w:tc>
        <w:tc>
          <w:tcPr>
            <w:tcW w:w="0" w:type="auto"/>
          </w:tcPr>
          <w:p w:rsidR="00F80423" w:rsidRPr="007566E7" w:rsidRDefault="00F80423" w:rsidP="003E4708">
            <w:pPr>
              <w:pStyle w:val="af2"/>
              <w:spacing w:after="0"/>
              <w:jc w:val="center"/>
              <w:rPr>
                <w:sz w:val="12"/>
                <w:szCs w:val="16"/>
              </w:rPr>
            </w:pPr>
            <w:r w:rsidRPr="007566E7">
              <w:rPr>
                <w:sz w:val="12"/>
                <w:szCs w:val="16"/>
              </w:rPr>
              <w:t>7 337</w:t>
            </w:r>
          </w:p>
        </w:tc>
      </w:tr>
      <w:tr w:rsidR="00F80423" w:rsidRPr="007566E7" w:rsidTr="00587DB2">
        <w:tc>
          <w:tcPr>
            <w:tcW w:w="0" w:type="auto"/>
          </w:tcPr>
          <w:p w:rsidR="00F80423" w:rsidRPr="007566E7" w:rsidRDefault="00F80423" w:rsidP="003E4708">
            <w:pPr>
              <w:pStyle w:val="af2"/>
              <w:spacing w:after="0"/>
              <w:jc w:val="center"/>
              <w:rPr>
                <w:sz w:val="12"/>
                <w:szCs w:val="16"/>
              </w:rPr>
            </w:pPr>
            <w:r w:rsidRPr="007566E7">
              <w:rPr>
                <w:sz w:val="12"/>
                <w:szCs w:val="16"/>
              </w:rPr>
              <w:t>4</w:t>
            </w:r>
          </w:p>
        </w:tc>
        <w:tc>
          <w:tcPr>
            <w:tcW w:w="0" w:type="auto"/>
          </w:tcPr>
          <w:p w:rsidR="00F80423" w:rsidRPr="007566E7" w:rsidRDefault="00F80423" w:rsidP="003E4708">
            <w:pPr>
              <w:pStyle w:val="af2"/>
              <w:spacing w:after="0"/>
              <w:rPr>
                <w:sz w:val="12"/>
                <w:szCs w:val="16"/>
              </w:rPr>
            </w:pPr>
            <w:r w:rsidRPr="007566E7">
              <w:rPr>
                <w:sz w:val="12"/>
                <w:szCs w:val="16"/>
              </w:rPr>
              <w:t>Ведущий инженер, ведущий экономист, ведущий юрисконсульт</w:t>
            </w:r>
          </w:p>
        </w:tc>
        <w:tc>
          <w:tcPr>
            <w:tcW w:w="0" w:type="auto"/>
          </w:tcPr>
          <w:p w:rsidR="00F80423" w:rsidRPr="007566E7" w:rsidRDefault="00F80423" w:rsidP="003E4708">
            <w:pPr>
              <w:pStyle w:val="af2"/>
              <w:spacing w:after="0"/>
              <w:jc w:val="center"/>
              <w:rPr>
                <w:sz w:val="12"/>
                <w:szCs w:val="16"/>
              </w:rPr>
            </w:pPr>
            <w:r w:rsidRPr="007566E7">
              <w:rPr>
                <w:sz w:val="12"/>
                <w:szCs w:val="16"/>
              </w:rPr>
              <w:t>6 872</w:t>
            </w:r>
          </w:p>
        </w:tc>
      </w:tr>
      <w:tr w:rsidR="00F80423" w:rsidRPr="007566E7" w:rsidTr="00587DB2">
        <w:tc>
          <w:tcPr>
            <w:tcW w:w="0" w:type="auto"/>
          </w:tcPr>
          <w:p w:rsidR="00F80423" w:rsidRPr="007566E7" w:rsidRDefault="00F80423" w:rsidP="003E4708">
            <w:pPr>
              <w:pStyle w:val="af2"/>
              <w:spacing w:after="0"/>
              <w:jc w:val="center"/>
              <w:rPr>
                <w:sz w:val="12"/>
                <w:szCs w:val="16"/>
              </w:rPr>
            </w:pPr>
            <w:r w:rsidRPr="007566E7">
              <w:rPr>
                <w:sz w:val="12"/>
                <w:szCs w:val="16"/>
              </w:rPr>
              <w:t>5</w:t>
            </w:r>
          </w:p>
        </w:tc>
        <w:tc>
          <w:tcPr>
            <w:tcW w:w="0" w:type="auto"/>
          </w:tcPr>
          <w:p w:rsidR="00F80423" w:rsidRPr="007566E7" w:rsidRDefault="00F80423" w:rsidP="003E4708">
            <w:pPr>
              <w:pStyle w:val="af2"/>
              <w:spacing w:after="0"/>
              <w:rPr>
                <w:sz w:val="12"/>
                <w:szCs w:val="16"/>
              </w:rPr>
            </w:pPr>
            <w:r w:rsidRPr="007566E7">
              <w:rPr>
                <w:sz w:val="12"/>
                <w:szCs w:val="16"/>
              </w:rPr>
              <w:t>Секретарь-референт</w:t>
            </w:r>
          </w:p>
        </w:tc>
        <w:tc>
          <w:tcPr>
            <w:tcW w:w="0" w:type="auto"/>
          </w:tcPr>
          <w:p w:rsidR="00F80423" w:rsidRPr="007566E7" w:rsidRDefault="00F80423" w:rsidP="003E4708">
            <w:pPr>
              <w:pStyle w:val="af2"/>
              <w:spacing w:after="0"/>
              <w:jc w:val="center"/>
              <w:rPr>
                <w:sz w:val="12"/>
                <w:szCs w:val="16"/>
              </w:rPr>
            </w:pPr>
            <w:r w:rsidRPr="007566E7">
              <w:rPr>
                <w:sz w:val="12"/>
                <w:szCs w:val="16"/>
              </w:rPr>
              <w:t>6 453</w:t>
            </w:r>
          </w:p>
        </w:tc>
      </w:tr>
      <w:tr w:rsidR="00F80423" w:rsidRPr="007566E7" w:rsidTr="00587DB2">
        <w:tc>
          <w:tcPr>
            <w:tcW w:w="0" w:type="auto"/>
          </w:tcPr>
          <w:p w:rsidR="00F80423" w:rsidRPr="007566E7" w:rsidRDefault="00F80423" w:rsidP="003E4708">
            <w:pPr>
              <w:pStyle w:val="af2"/>
              <w:spacing w:after="0"/>
              <w:jc w:val="center"/>
              <w:rPr>
                <w:sz w:val="12"/>
                <w:szCs w:val="16"/>
              </w:rPr>
            </w:pPr>
            <w:r w:rsidRPr="007566E7">
              <w:rPr>
                <w:sz w:val="12"/>
                <w:szCs w:val="16"/>
              </w:rPr>
              <w:t>6</w:t>
            </w:r>
          </w:p>
        </w:tc>
        <w:tc>
          <w:tcPr>
            <w:tcW w:w="0" w:type="auto"/>
          </w:tcPr>
          <w:p w:rsidR="00F80423" w:rsidRPr="007566E7" w:rsidRDefault="00F80423" w:rsidP="003E4708">
            <w:pPr>
              <w:pStyle w:val="af2"/>
              <w:spacing w:after="0"/>
              <w:rPr>
                <w:sz w:val="12"/>
                <w:szCs w:val="16"/>
              </w:rPr>
            </w:pPr>
            <w:r w:rsidRPr="007566E7">
              <w:rPr>
                <w:sz w:val="12"/>
                <w:szCs w:val="16"/>
              </w:rPr>
              <w:t>Заведующий муниципальным архивом</w:t>
            </w:r>
          </w:p>
        </w:tc>
        <w:tc>
          <w:tcPr>
            <w:tcW w:w="0" w:type="auto"/>
          </w:tcPr>
          <w:p w:rsidR="00F80423" w:rsidRPr="007566E7" w:rsidRDefault="00F80423" w:rsidP="003E4708">
            <w:pPr>
              <w:jc w:val="center"/>
              <w:rPr>
                <w:sz w:val="12"/>
                <w:szCs w:val="16"/>
              </w:rPr>
            </w:pPr>
            <w:r w:rsidRPr="007566E7">
              <w:rPr>
                <w:sz w:val="12"/>
                <w:szCs w:val="16"/>
              </w:rPr>
              <w:t>6 183</w:t>
            </w:r>
          </w:p>
        </w:tc>
      </w:tr>
      <w:tr w:rsidR="00F80423" w:rsidRPr="007566E7" w:rsidTr="00587DB2">
        <w:tc>
          <w:tcPr>
            <w:tcW w:w="0" w:type="auto"/>
          </w:tcPr>
          <w:p w:rsidR="00F80423" w:rsidRPr="007566E7" w:rsidRDefault="00F80423" w:rsidP="003E4708">
            <w:pPr>
              <w:pStyle w:val="af2"/>
              <w:spacing w:after="0"/>
              <w:jc w:val="center"/>
              <w:rPr>
                <w:sz w:val="12"/>
                <w:szCs w:val="16"/>
              </w:rPr>
            </w:pPr>
            <w:r w:rsidRPr="007566E7">
              <w:rPr>
                <w:sz w:val="12"/>
                <w:szCs w:val="16"/>
              </w:rPr>
              <w:t>7</w:t>
            </w:r>
          </w:p>
        </w:tc>
        <w:tc>
          <w:tcPr>
            <w:tcW w:w="0" w:type="auto"/>
          </w:tcPr>
          <w:p w:rsidR="00F80423" w:rsidRPr="007566E7" w:rsidRDefault="00F80423" w:rsidP="003E4708">
            <w:pPr>
              <w:pStyle w:val="af2"/>
              <w:spacing w:after="0"/>
              <w:rPr>
                <w:sz w:val="12"/>
                <w:szCs w:val="16"/>
              </w:rPr>
            </w:pPr>
            <w:r w:rsidRPr="007566E7">
              <w:rPr>
                <w:sz w:val="12"/>
                <w:szCs w:val="16"/>
              </w:rPr>
              <w:t>Заведующий множительным бюро, канцелярией</w:t>
            </w:r>
          </w:p>
        </w:tc>
        <w:tc>
          <w:tcPr>
            <w:tcW w:w="0" w:type="auto"/>
          </w:tcPr>
          <w:p w:rsidR="00F80423" w:rsidRPr="007566E7" w:rsidRDefault="00F80423" w:rsidP="003E4708">
            <w:pPr>
              <w:jc w:val="center"/>
              <w:rPr>
                <w:sz w:val="12"/>
                <w:szCs w:val="16"/>
              </w:rPr>
            </w:pPr>
            <w:r w:rsidRPr="007566E7">
              <w:rPr>
                <w:sz w:val="12"/>
                <w:szCs w:val="16"/>
              </w:rPr>
              <w:t>6 183</w:t>
            </w:r>
          </w:p>
        </w:tc>
      </w:tr>
      <w:tr w:rsidR="00F80423" w:rsidRPr="007566E7" w:rsidTr="00587DB2">
        <w:tc>
          <w:tcPr>
            <w:tcW w:w="0" w:type="auto"/>
          </w:tcPr>
          <w:p w:rsidR="00F80423" w:rsidRPr="007566E7" w:rsidRDefault="00F80423" w:rsidP="003E4708">
            <w:pPr>
              <w:pStyle w:val="af2"/>
              <w:spacing w:after="0"/>
              <w:jc w:val="center"/>
              <w:rPr>
                <w:sz w:val="12"/>
                <w:szCs w:val="16"/>
              </w:rPr>
            </w:pPr>
            <w:r w:rsidRPr="007566E7">
              <w:rPr>
                <w:sz w:val="12"/>
                <w:szCs w:val="16"/>
              </w:rPr>
              <w:t>8</w:t>
            </w:r>
          </w:p>
        </w:tc>
        <w:tc>
          <w:tcPr>
            <w:tcW w:w="0" w:type="auto"/>
          </w:tcPr>
          <w:p w:rsidR="00F80423" w:rsidRPr="007566E7" w:rsidRDefault="00F80423" w:rsidP="003E4708">
            <w:pPr>
              <w:pStyle w:val="af2"/>
              <w:spacing w:after="0"/>
              <w:rPr>
                <w:sz w:val="12"/>
                <w:szCs w:val="16"/>
              </w:rPr>
            </w:pPr>
            <w:r w:rsidRPr="007566E7">
              <w:rPr>
                <w:sz w:val="12"/>
                <w:szCs w:val="16"/>
              </w:rPr>
              <w:t>Старший инженер</w:t>
            </w:r>
          </w:p>
        </w:tc>
        <w:tc>
          <w:tcPr>
            <w:tcW w:w="0" w:type="auto"/>
          </w:tcPr>
          <w:p w:rsidR="00F80423" w:rsidRPr="007566E7" w:rsidRDefault="00F80423" w:rsidP="003E4708">
            <w:pPr>
              <w:jc w:val="center"/>
              <w:rPr>
                <w:sz w:val="12"/>
                <w:szCs w:val="16"/>
              </w:rPr>
            </w:pPr>
            <w:r w:rsidRPr="007566E7">
              <w:rPr>
                <w:sz w:val="12"/>
                <w:szCs w:val="16"/>
              </w:rPr>
              <w:t>6 183</w:t>
            </w:r>
          </w:p>
        </w:tc>
      </w:tr>
      <w:tr w:rsidR="00F80423" w:rsidRPr="007566E7" w:rsidTr="00587DB2">
        <w:tc>
          <w:tcPr>
            <w:tcW w:w="0" w:type="auto"/>
          </w:tcPr>
          <w:p w:rsidR="00F80423" w:rsidRPr="007566E7" w:rsidRDefault="00F80423" w:rsidP="003E4708">
            <w:pPr>
              <w:pStyle w:val="af2"/>
              <w:spacing w:after="0"/>
              <w:jc w:val="center"/>
              <w:rPr>
                <w:sz w:val="12"/>
                <w:szCs w:val="16"/>
              </w:rPr>
            </w:pPr>
            <w:r w:rsidRPr="007566E7">
              <w:rPr>
                <w:sz w:val="12"/>
                <w:szCs w:val="16"/>
              </w:rPr>
              <w:t>9</w:t>
            </w:r>
          </w:p>
        </w:tc>
        <w:tc>
          <w:tcPr>
            <w:tcW w:w="0" w:type="auto"/>
          </w:tcPr>
          <w:p w:rsidR="00F80423" w:rsidRPr="007566E7" w:rsidRDefault="00F80423" w:rsidP="003E4708">
            <w:pPr>
              <w:pStyle w:val="af2"/>
              <w:spacing w:after="0"/>
              <w:rPr>
                <w:sz w:val="12"/>
                <w:szCs w:val="16"/>
              </w:rPr>
            </w:pPr>
            <w:r w:rsidRPr="007566E7">
              <w:rPr>
                <w:sz w:val="12"/>
                <w:szCs w:val="16"/>
              </w:rPr>
              <w:t>Системный администратор</w:t>
            </w:r>
          </w:p>
        </w:tc>
        <w:tc>
          <w:tcPr>
            <w:tcW w:w="0" w:type="auto"/>
          </w:tcPr>
          <w:p w:rsidR="00F80423" w:rsidRPr="007566E7" w:rsidRDefault="00F80423" w:rsidP="003E4708">
            <w:pPr>
              <w:jc w:val="center"/>
              <w:rPr>
                <w:sz w:val="12"/>
                <w:szCs w:val="16"/>
              </w:rPr>
            </w:pPr>
            <w:r w:rsidRPr="007566E7">
              <w:rPr>
                <w:sz w:val="12"/>
                <w:szCs w:val="16"/>
              </w:rPr>
              <w:t>6 183</w:t>
            </w:r>
          </w:p>
        </w:tc>
      </w:tr>
      <w:tr w:rsidR="00F80423" w:rsidRPr="007566E7" w:rsidTr="00587DB2">
        <w:tc>
          <w:tcPr>
            <w:tcW w:w="0" w:type="auto"/>
          </w:tcPr>
          <w:p w:rsidR="00F80423" w:rsidRPr="007566E7" w:rsidRDefault="00F80423" w:rsidP="003E4708">
            <w:pPr>
              <w:pStyle w:val="af2"/>
              <w:spacing w:after="0"/>
              <w:jc w:val="center"/>
              <w:rPr>
                <w:sz w:val="12"/>
                <w:szCs w:val="16"/>
              </w:rPr>
            </w:pPr>
            <w:r w:rsidRPr="007566E7">
              <w:rPr>
                <w:sz w:val="12"/>
                <w:szCs w:val="16"/>
              </w:rPr>
              <w:t>10</w:t>
            </w:r>
          </w:p>
        </w:tc>
        <w:tc>
          <w:tcPr>
            <w:tcW w:w="0" w:type="auto"/>
          </w:tcPr>
          <w:p w:rsidR="00F80423" w:rsidRPr="007566E7" w:rsidRDefault="00F80423" w:rsidP="003E4708">
            <w:pPr>
              <w:pStyle w:val="af2"/>
              <w:spacing w:after="0"/>
              <w:rPr>
                <w:sz w:val="12"/>
                <w:szCs w:val="16"/>
              </w:rPr>
            </w:pPr>
            <w:r w:rsidRPr="007566E7">
              <w:rPr>
                <w:sz w:val="12"/>
                <w:szCs w:val="16"/>
              </w:rPr>
              <w:t>Экономист, юрисконсульт</w:t>
            </w:r>
          </w:p>
        </w:tc>
        <w:tc>
          <w:tcPr>
            <w:tcW w:w="0" w:type="auto"/>
          </w:tcPr>
          <w:p w:rsidR="00F80423" w:rsidRPr="007566E7" w:rsidRDefault="00F80423" w:rsidP="003E4708">
            <w:pPr>
              <w:jc w:val="center"/>
              <w:rPr>
                <w:sz w:val="12"/>
                <w:szCs w:val="16"/>
              </w:rPr>
            </w:pPr>
            <w:r w:rsidRPr="007566E7">
              <w:rPr>
                <w:sz w:val="12"/>
                <w:szCs w:val="16"/>
              </w:rPr>
              <w:t>6 183</w:t>
            </w:r>
          </w:p>
        </w:tc>
      </w:tr>
      <w:tr w:rsidR="00F80423" w:rsidRPr="007566E7" w:rsidTr="00587DB2">
        <w:tc>
          <w:tcPr>
            <w:tcW w:w="0" w:type="auto"/>
          </w:tcPr>
          <w:p w:rsidR="00F80423" w:rsidRPr="007566E7" w:rsidRDefault="00F80423" w:rsidP="003E4708">
            <w:pPr>
              <w:pStyle w:val="af2"/>
              <w:spacing w:after="0"/>
              <w:jc w:val="center"/>
              <w:rPr>
                <w:sz w:val="12"/>
                <w:szCs w:val="16"/>
              </w:rPr>
            </w:pPr>
            <w:r w:rsidRPr="007566E7">
              <w:rPr>
                <w:sz w:val="12"/>
                <w:szCs w:val="16"/>
              </w:rPr>
              <w:t>11</w:t>
            </w:r>
          </w:p>
        </w:tc>
        <w:tc>
          <w:tcPr>
            <w:tcW w:w="0" w:type="auto"/>
          </w:tcPr>
          <w:p w:rsidR="00F80423" w:rsidRPr="007566E7" w:rsidRDefault="00F80423" w:rsidP="003E4708">
            <w:pPr>
              <w:pStyle w:val="af2"/>
              <w:spacing w:after="0"/>
              <w:rPr>
                <w:sz w:val="12"/>
                <w:szCs w:val="16"/>
              </w:rPr>
            </w:pPr>
            <w:r w:rsidRPr="007566E7">
              <w:rPr>
                <w:sz w:val="12"/>
                <w:szCs w:val="16"/>
              </w:rPr>
              <w:t>Старший инспектор, старший инспектор-делопроизводитель</w:t>
            </w:r>
          </w:p>
        </w:tc>
        <w:tc>
          <w:tcPr>
            <w:tcW w:w="0" w:type="auto"/>
          </w:tcPr>
          <w:p w:rsidR="00F80423" w:rsidRPr="007566E7" w:rsidRDefault="00F80423" w:rsidP="003E4708">
            <w:pPr>
              <w:pStyle w:val="af2"/>
              <w:spacing w:after="0"/>
              <w:jc w:val="center"/>
              <w:rPr>
                <w:sz w:val="12"/>
                <w:szCs w:val="16"/>
              </w:rPr>
            </w:pPr>
            <w:r w:rsidRPr="007566E7">
              <w:rPr>
                <w:sz w:val="12"/>
                <w:szCs w:val="16"/>
              </w:rPr>
              <w:t>5 496</w:t>
            </w:r>
          </w:p>
        </w:tc>
      </w:tr>
      <w:tr w:rsidR="00F80423" w:rsidRPr="007566E7" w:rsidTr="00587DB2">
        <w:tc>
          <w:tcPr>
            <w:tcW w:w="0" w:type="auto"/>
          </w:tcPr>
          <w:p w:rsidR="00F80423" w:rsidRPr="007566E7" w:rsidRDefault="00F80423" w:rsidP="003E4708">
            <w:pPr>
              <w:jc w:val="center"/>
              <w:rPr>
                <w:sz w:val="12"/>
                <w:szCs w:val="16"/>
              </w:rPr>
            </w:pPr>
            <w:r w:rsidRPr="007566E7">
              <w:rPr>
                <w:sz w:val="12"/>
                <w:szCs w:val="16"/>
              </w:rPr>
              <w:t>12</w:t>
            </w:r>
          </w:p>
        </w:tc>
        <w:tc>
          <w:tcPr>
            <w:tcW w:w="0" w:type="auto"/>
          </w:tcPr>
          <w:p w:rsidR="00F80423" w:rsidRPr="007566E7" w:rsidRDefault="00F80423" w:rsidP="003E4708">
            <w:pPr>
              <w:rPr>
                <w:sz w:val="12"/>
                <w:szCs w:val="16"/>
              </w:rPr>
            </w:pPr>
            <w:r w:rsidRPr="007566E7">
              <w:rPr>
                <w:sz w:val="12"/>
                <w:szCs w:val="16"/>
              </w:rPr>
              <w:t>Заведующий хозяйством</w:t>
            </w:r>
          </w:p>
        </w:tc>
        <w:tc>
          <w:tcPr>
            <w:tcW w:w="0" w:type="auto"/>
          </w:tcPr>
          <w:p w:rsidR="00F80423" w:rsidRPr="007566E7" w:rsidRDefault="00F80423" w:rsidP="003E4708">
            <w:pPr>
              <w:pStyle w:val="af2"/>
              <w:spacing w:after="0"/>
              <w:jc w:val="center"/>
              <w:rPr>
                <w:sz w:val="12"/>
                <w:szCs w:val="16"/>
              </w:rPr>
            </w:pPr>
            <w:r w:rsidRPr="007566E7">
              <w:rPr>
                <w:sz w:val="12"/>
                <w:szCs w:val="16"/>
              </w:rPr>
              <w:t>5 496</w:t>
            </w:r>
          </w:p>
        </w:tc>
      </w:tr>
      <w:tr w:rsidR="00F80423" w:rsidRPr="007566E7" w:rsidTr="00587DB2">
        <w:tc>
          <w:tcPr>
            <w:tcW w:w="0" w:type="auto"/>
          </w:tcPr>
          <w:p w:rsidR="00F80423" w:rsidRPr="007566E7" w:rsidRDefault="00F80423" w:rsidP="003E4708">
            <w:pPr>
              <w:pStyle w:val="af2"/>
              <w:spacing w:after="0"/>
              <w:jc w:val="center"/>
              <w:rPr>
                <w:sz w:val="12"/>
                <w:szCs w:val="16"/>
              </w:rPr>
            </w:pPr>
            <w:r w:rsidRPr="007566E7">
              <w:rPr>
                <w:sz w:val="12"/>
                <w:szCs w:val="16"/>
              </w:rPr>
              <w:t>13</w:t>
            </w:r>
          </w:p>
        </w:tc>
        <w:tc>
          <w:tcPr>
            <w:tcW w:w="0" w:type="auto"/>
          </w:tcPr>
          <w:p w:rsidR="00F80423" w:rsidRPr="007566E7" w:rsidRDefault="00F80423" w:rsidP="003E4708">
            <w:pPr>
              <w:pStyle w:val="af2"/>
              <w:spacing w:after="0"/>
              <w:rPr>
                <w:sz w:val="12"/>
                <w:szCs w:val="16"/>
              </w:rPr>
            </w:pPr>
            <w:r w:rsidRPr="007566E7">
              <w:rPr>
                <w:sz w:val="12"/>
                <w:szCs w:val="16"/>
              </w:rPr>
              <w:t>Машинистка, оператор ЭВМ</w:t>
            </w:r>
          </w:p>
        </w:tc>
        <w:tc>
          <w:tcPr>
            <w:tcW w:w="0" w:type="auto"/>
          </w:tcPr>
          <w:p w:rsidR="00F80423" w:rsidRPr="007566E7" w:rsidRDefault="00F80423" w:rsidP="003E4708">
            <w:pPr>
              <w:pStyle w:val="af2"/>
              <w:spacing w:after="0"/>
              <w:jc w:val="center"/>
              <w:rPr>
                <w:sz w:val="12"/>
                <w:szCs w:val="16"/>
              </w:rPr>
            </w:pPr>
            <w:r w:rsidRPr="007566E7">
              <w:rPr>
                <w:sz w:val="12"/>
                <w:szCs w:val="16"/>
              </w:rPr>
              <w:t>4 809</w:t>
            </w:r>
          </w:p>
        </w:tc>
      </w:tr>
      <w:tr w:rsidR="00F80423" w:rsidRPr="007566E7" w:rsidTr="00587DB2">
        <w:tc>
          <w:tcPr>
            <w:tcW w:w="0" w:type="auto"/>
          </w:tcPr>
          <w:p w:rsidR="00F80423" w:rsidRPr="007566E7" w:rsidRDefault="00F80423" w:rsidP="003E4708">
            <w:pPr>
              <w:pStyle w:val="af2"/>
              <w:spacing w:after="0"/>
              <w:jc w:val="center"/>
              <w:rPr>
                <w:sz w:val="12"/>
                <w:szCs w:val="16"/>
              </w:rPr>
            </w:pPr>
            <w:r w:rsidRPr="007566E7">
              <w:rPr>
                <w:sz w:val="12"/>
                <w:szCs w:val="16"/>
              </w:rPr>
              <w:t>14</w:t>
            </w:r>
          </w:p>
        </w:tc>
        <w:tc>
          <w:tcPr>
            <w:tcW w:w="0" w:type="auto"/>
          </w:tcPr>
          <w:p w:rsidR="00F80423" w:rsidRPr="007566E7" w:rsidRDefault="00F80423" w:rsidP="003E4708">
            <w:pPr>
              <w:pStyle w:val="af2"/>
              <w:spacing w:after="0"/>
              <w:rPr>
                <w:sz w:val="12"/>
                <w:szCs w:val="16"/>
              </w:rPr>
            </w:pPr>
            <w:r w:rsidRPr="007566E7">
              <w:rPr>
                <w:sz w:val="12"/>
                <w:szCs w:val="16"/>
              </w:rPr>
              <w:t>Техник по эксплуатации зданий</w:t>
            </w:r>
          </w:p>
        </w:tc>
        <w:tc>
          <w:tcPr>
            <w:tcW w:w="0" w:type="auto"/>
          </w:tcPr>
          <w:p w:rsidR="00F80423" w:rsidRPr="007566E7" w:rsidRDefault="00F80423" w:rsidP="003E4708">
            <w:pPr>
              <w:pStyle w:val="af2"/>
              <w:spacing w:after="0"/>
              <w:jc w:val="center"/>
              <w:rPr>
                <w:sz w:val="12"/>
                <w:szCs w:val="16"/>
              </w:rPr>
            </w:pPr>
            <w:r w:rsidRPr="007566E7">
              <w:rPr>
                <w:sz w:val="12"/>
                <w:szCs w:val="16"/>
              </w:rPr>
              <w:t>4 394</w:t>
            </w:r>
          </w:p>
        </w:tc>
      </w:tr>
      <w:tr w:rsidR="00F80423" w:rsidRPr="007566E7" w:rsidTr="00587DB2">
        <w:tc>
          <w:tcPr>
            <w:tcW w:w="0" w:type="auto"/>
          </w:tcPr>
          <w:p w:rsidR="00F80423" w:rsidRPr="007566E7" w:rsidRDefault="00F80423" w:rsidP="003E4708">
            <w:pPr>
              <w:pStyle w:val="af2"/>
              <w:spacing w:after="0"/>
              <w:jc w:val="center"/>
              <w:rPr>
                <w:sz w:val="12"/>
                <w:szCs w:val="16"/>
              </w:rPr>
            </w:pPr>
            <w:r w:rsidRPr="007566E7">
              <w:rPr>
                <w:sz w:val="12"/>
                <w:szCs w:val="16"/>
              </w:rPr>
              <w:t>15</w:t>
            </w:r>
          </w:p>
        </w:tc>
        <w:tc>
          <w:tcPr>
            <w:tcW w:w="0" w:type="auto"/>
          </w:tcPr>
          <w:p w:rsidR="00F80423" w:rsidRPr="007566E7" w:rsidRDefault="00F80423" w:rsidP="003E4708">
            <w:pPr>
              <w:pStyle w:val="af2"/>
              <w:spacing w:after="0"/>
              <w:rPr>
                <w:sz w:val="12"/>
                <w:szCs w:val="16"/>
              </w:rPr>
            </w:pPr>
            <w:r w:rsidRPr="007566E7">
              <w:rPr>
                <w:sz w:val="12"/>
                <w:szCs w:val="16"/>
              </w:rPr>
              <w:t>Инспектор</w:t>
            </w:r>
          </w:p>
        </w:tc>
        <w:tc>
          <w:tcPr>
            <w:tcW w:w="0" w:type="auto"/>
          </w:tcPr>
          <w:p w:rsidR="00F80423" w:rsidRPr="007566E7" w:rsidRDefault="00F80423" w:rsidP="003E4708">
            <w:pPr>
              <w:jc w:val="center"/>
              <w:rPr>
                <w:sz w:val="12"/>
                <w:szCs w:val="16"/>
              </w:rPr>
            </w:pPr>
            <w:r w:rsidRPr="007566E7">
              <w:rPr>
                <w:sz w:val="12"/>
                <w:szCs w:val="16"/>
              </w:rPr>
              <w:t>4 394</w:t>
            </w:r>
          </w:p>
        </w:tc>
      </w:tr>
      <w:tr w:rsidR="00F80423" w:rsidRPr="007566E7" w:rsidTr="00587DB2">
        <w:tc>
          <w:tcPr>
            <w:tcW w:w="0" w:type="auto"/>
          </w:tcPr>
          <w:p w:rsidR="00F80423" w:rsidRPr="007566E7" w:rsidRDefault="00F80423" w:rsidP="003E4708">
            <w:pPr>
              <w:pStyle w:val="af2"/>
              <w:spacing w:after="0"/>
              <w:jc w:val="center"/>
              <w:rPr>
                <w:sz w:val="12"/>
                <w:szCs w:val="16"/>
              </w:rPr>
            </w:pPr>
            <w:r w:rsidRPr="007566E7">
              <w:rPr>
                <w:sz w:val="12"/>
                <w:szCs w:val="16"/>
              </w:rPr>
              <w:t>16</w:t>
            </w:r>
          </w:p>
        </w:tc>
        <w:tc>
          <w:tcPr>
            <w:tcW w:w="0" w:type="auto"/>
          </w:tcPr>
          <w:p w:rsidR="00F80423" w:rsidRPr="007566E7" w:rsidRDefault="00F80423" w:rsidP="003E4708">
            <w:pPr>
              <w:pStyle w:val="af2"/>
              <w:spacing w:after="0"/>
              <w:rPr>
                <w:sz w:val="12"/>
                <w:szCs w:val="16"/>
              </w:rPr>
            </w:pPr>
            <w:r w:rsidRPr="007566E7">
              <w:rPr>
                <w:sz w:val="12"/>
                <w:szCs w:val="16"/>
              </w:rPr>
              <w:t>Курьер</w:t>
            </w:r>
          </w:p>
        </w:tc>
        <w:tc>
          <w:tcPr>
            <w:tcW w:w="0" w:type="auto"/>
          </w:tcPr>
          <w:p w:rsidR="00F80423" w:rsidRPr="007566E7" w:rsidRDefault="00F80423" w:rsidP="003E4708">
            <w:pPr>
              <w:pStyle w:val="af2"/>
              <w:spacing w:after="0"/>
              <w:jc w:val="center"/>
              <w:rPr>
                <w:sz w:val="12"/>
                <w:szCs w:val="16"/>
              </w:rPr>
            </w:pPr>
            <w:r w:rsidRPr="007566E7">
              <w:rPr>
                <w:sz w:val="12"/>
                <w:szCs w:val="16"/>
              </w:rPr>
              <w:t>3 623</w:t>
            </w:r>
          </w:p>
        </w:tc>
      </w:tr>
    </w:tbl>
    <w:p w:rsidR="00F80423" w:rsidRPr="007566E7" w:rsidRDefault="00F80423" w:rsidP="003E4708">
      <w:pPr>
        <w:pStyle w:val="af2"/>
        <w:spacing w:after="0"/>
        <w:jc w:val="center"/>
        <w:rPr>
          <w:sz w:val="16"/>
          <w:szCs w:val="16"/>
        </w:rPr>
      </w:pPr>
    </w:p>
    <w:p w:rsidR="00F80423" w:rsidRPr="007566E7" w:rsidRDefault="00F80423" w:rsidP="003E4708">
      <w:pPr>
        <w:pStyle w:val="af2"/>
        <w:spacing w:after="0"/>
        <w:rPr>
          <w:sz w:val="16"/>
          <w:szCs w:val="16"/>
        </w:rPr>
      </w:pPr>
    </w:p>
    <w:p w:rsidR="00F80423" w:rsidRPr="007566E7" w:rsidRDefault="00F80423" w:rsidP="003E4708">
      <w:pPr>
        <w:rPr>
          <w:sz w:val="16"/>
          <w:szCs w:val="16"/>
        </w:rPr>
      </w:pPr>
    </w:p>
    <w:tbl>
      <w:tblPr>
        <w:tblW w:w="4999" w:type="pct"/>
        <w:tblLook w:val="04A0"/>
      </w:tblPr>
      <w:tblGrid>
        <w:gridCol w:w="2413"/>
        <w:gridCol w:w="1140"/>
        <w:gridCol w:w="1272"/>
      </w:tblGrid>
      <w:tr w:rsidR="00F80423" w:rsidRPr="007566E7" w:rsidTr="00587DB2">
        <w:tc>
          <w:tcPr>
            <w:tcW w:w="2501" w:type="pct"/>
            <w:hideMark/>
          </w:tcPr>
          <w:p w:rsidR="00F80423" w:rsidRPr="007566E7" w:rsidRDefault="00F80423" w:rsidP="003E4708">
            <w:pPr>
              <w:pStyle w:val="Style16"/>
              <w:spacing w:line="240" w:lineRule="auto"/>
              <w:ind w:firstLine="0"/>
              <w:rPr>
                <w:rStyle w:val="FontStyle30"/>
                <w:rFonts w:ascii="Times New Roman" w:hAnsi="Times New Roman" w:cs="Times New Roman"/>
                <w:sz w:val="16"/>
                <w:szCs w:val="16"/>
              </w:rPr>
            </w:pPr>
            <w:r w:rsidRPr="007566E7">
              <w:rPr>
                <w:rStyle w:val="FontStyle30"/>
                <w:rFonts w:ascii="Times New Roman" w:hAnsi="Times New Roman" w:cs="Times New Roman"/>
                <w:sz w:val="16"/>
                <w:szCs w:val="16"/>
                <w:lang w:eastAsia="en-US"/>
              </w:rPr>
              <w:t>Глава</w:t>
            </w:r>
          </w:p>
          <w:p w:rsidR="00F80423" w:rsidRPr="007566E7" w:rsidRDefault="00F80423" w:rsidP="003E4708">
            <w:pPr>
              <w:rPr>
                <w:sz w:val="16"/>
                <w:szCs w:val="16"/>
              </w:rPr>
            </w:pPr>
            <w:r w:rsidRPr="007566E7">
              <w:rPr>
                <w:rStyle w:val="FontStyle30"/>
                <w:rFonts w:ascii="Times New Roman" w:hAnsi="Times New Roman" w:cs="Times New Roman"/>
                <w:sz w:val="16"/>
                <w:szCs w:val="16"/>
                <w:lang w:eastAsia="en-US"/>
              </w:rPr>
              <w:t>Павловского муниципального района Воронежской области</w:t>
            </w:r>
          </w:p>
        </w:tc>
        <w:tc>
          <w:tcPr>
            <w:tcW w:w="1181" w:type="pct"/>
            <w:vAlign w:val="bottom"/>
            <w:hideMark/>
          </w:tcPr>
          <w:p w:rsidR="00F80423" w:rsidRPr="007566E7" w:rsidRDefault="00F80423" w:rsidP="003E4708">
            <w:pPr>
              <w:jc w:val="right"/>
              <w:rPr>
                <w:sz w:val="16"/>
                <w:szCs w:val="16"/>
                <w:lang w:eastAsia="en-US"/>
              </w:rPr>
            </w:pPr>
          </w:p>
        </w:tc>
        <w:tc>
          <w:tcPr>
            <w:tcW w:w="1318" w:type="pct"/>
            <w:vAlign w:val="bottom"/>
          </w:tcPr>
          <w:p w:rsidR="00F80423" w:rsidRPr="007566E7" w:rsidRDefault="00F80423" w:rsidP="003E4708">
            <w:pPr>
              <w:jc w:val="right"/>
              <w:rPr>
                <w:sz w:val="16"/>
                <w:szCs w:val="16"/>
                <w:lang w:eastAsia="en-US"/>
              </w:rPr>
            </w:pPr>
            <w:r w:rsidRPr="007566E7">
              <w:rPr>
                <w:rStyle w:val="FontStyle30"/>
                <w:rFonts w:ascii="Times New Roman" w:hAnsi="Times New Roman" w:cs="Times New Roman"/>
                <w:sz w:val="16"/>
                <w:szCs w:val="16"/>
                <w:lang w:eastAsia="en-US"/>
              </w:rPr>
              <w:t>М.Н. Янцов</w:t>
            </w:r>
          </w:p>
        </w:tc>
      </w:tr>
    </w:tbl>
    <w:p w:rsidR="00F80423" w:rsidRPr="007566E7" w:rsidRDefault="00F80423" w:rsidP="003E4708">
      <w:pPr>
        <w:rPr>
          <w:sz w:val="16"/>
          <w:szCs w:val="16"/>
        </w:rPr>
      </w:pPr>
    </w:p>
    <w:p w:rsidR="00F80423" w:rsidRPr="007566E7" w:rsidRDefault="00F80423" w:rsidP="003E4708">
      <w:pPr>
        <w:rPr>
          <w:sz w:val="16"/>
          <w:szCs w:val="16"/>
        </w:rPr>
      </w:pPr>
    </w:p>
    <w:p w:rsidR="00457098" w:rsidRPr="007566E7" w:rsidRDefault="00457098" w:rsidP="003E4708">
      <w:pPr>
        <w:rPr>
          <w:sz w:val="16"/>
          <w:szCs w:val="16"/>
        </w:rPr>
      </w:pPr>
    </w:p>
    <w:p w:rsidR="00F80423" w:rsidRPr="007566E7" w:rsidRDefault="00F80423" w:rsidP="003E4708">
      <w:pPr>
        <w:rPr>
          <w:sz w:val="16"/>
          <w:szCs w:val="16"/>
        </w:rPr>
      </w:pPr>
    </w:p>
    <w:tbl>
      <w:tblPr>
        <w:tblStyle w:val="af4"/>
        <w:tblW w:w="0" w:type="auto"/>
        <w:shd w:val="clear" w:color="auto" w:fill="BFBFBF" w:themeFill="background1" w:themeFillShade="BF"/>
        <w:tblLook w:val="04A0"/>
      </w:tblPr>
      <w:tblGrid>
        <w:gridCol w:w="4826"/>
      </w:tblGrid>
      <w:tr w:rsidR="00457098" w:rsidRPr="007566E7" w:rsidTr="00457098">
        <w:tc>
          <w:tcPr>
            <w:tcW w:w="4826" w:type="dxa"/>
            <w:shd w:val="clear" w:color="auto" w:fill="BFBFBF" w:themeFill="background1" w:themeFillShade="BF"/>
          </w:tcPr>
          <w:p w:rsidR="00457098" w:rsidRPr="007566E7" w:rsidRDefault="00457098" w:rsidP="003E4708">
            <w:pPr>
              <w:jc w:val="center"/>
              <w:rPr>
                <w:b/>
              </w:rPr>
            </w:pPr>
            <w:r w:rsidRPr="007566E7">
              <w:rPr>
                <w:b/>
              </w:rPr>
              <w:t>Городское поселение город Павловск</w:t>
            </w:r>
          </w:p>
        </w:tc>
      </w:tr>
    </w:tbl>
    <w:p w:rsidR="00457098" w:rsidRPr="007566E7" w:rsidRDefault="00457098" w:rsidP="003E4708">
      <w:pPr>
        <w:rPr>
          <w:sz w:val="16"/>
          <w:szCs w:val="16"/>
        </w:rPr>
      </w:pPr>
    </w:p>
    <w:p w:rsidR="00F80423" w:rsidRPr="007566E7" w:rsidRDefault="00F80423" w:rsidP="003E4708">
      <w:pPr>
        <w:pStyle w:val="10"/>
        <w:spacing w:before="0" w:after="0"/>
        <w:jc w:val="center"/>
        <w:rPr>
          <w:rFonts w:ascii="Times New Roman" w:hAnsi="Times New Roman"/>
          <w:b w:val="0"/>
          <w:bCs w:val="0"/>
          <w:sz w:val="16"/>
          <w:szCs w:val="16"/>
        </w:rPr>
      </w:pPr>
    </w:p>
    <w:p w:rsidR="00F80423" w:rsidRPr="007566E7" w:rsidRDefault="00F80423" w:rsidP="003E4708">
      <w:pPr>
        <w:pStyle w:val="10"/>
        <w:spacing w:before="0" w:after="0"/>
        <w:jc w:val="center"/>
        <w:rPr>
          <w:rFonts w:ascii="Times New Roman" w:hAnsi="Times New Roman"/>
          <w:bCs w:val="0"/>
          <w:sz w:val="16"/>
          <w:szCs w:val="16"/>
        </w:rPr>
      </w:pPr>
      <w:r w:rsidRPr="007566E7">
        <w:rPr>
          <w:rFonts w:ascii="Times New Roman" w:hAnsi="Times New Roman"/>
          <w:bCs w:val="0"/>
          <w:sz w:val="16"/>
          <w:szCs w:val="16"/>
        </w:rPr>
        <w:t xml:space="preserve">СОВЕТ НАРОДНЫХ ДЕПУТАТОВ </w:t>
      </w:r>
    </w:p>
    <w:p w:rsidR="00F80423" w:rsidRPr="007566E7" w:rsidRDefault="00F80423" w:rsidP="003E4708">
      <w:pPr>
        <w:pStyle w:val="10"/>
        <w:spacing w:before="0" w:after="0"/>
        <w:jc w:val="center"/>
        <w:rPr>
          <w:rFonts w:ascii="Times New Roman" w:hAnsi="Times New Roman"/>
          <w:bCs w:val="0"/>
          <w:sz w:val="16"/>
          <w:szCs w:val="16"/>
        </w:rPr>
      </w:pPr>
      <w:r w:rsidRPr="007566E7">
        <w:rPr>
          <w:rFonts w:ascii="Times New Roman" w:hAnsi="Times New Roman"/>
          <w:bCs w:val="0"/>
          <w:sz w:val="16"/>
          <w:szCs w:val="16"/>
        </w:rPr>
        <w:t xml:space="preserve">ГОРОДСКОГО ПОСЕЛЕНИЯ - ГОРОД ПАВЛОВСК </w:t>
      </w:r>
    </w:p>
    <w:p w:rsidR="00F80423" w:rsidRPr="007566E7" w:rsidRDefault="00F80423" w:rsidP="003E4708">
      <w:pPr>
        <w:pStyle w:val="10"/>
        <w:spacing w:before="0" w:after="0"/>
        <w:jc w:val="center"/>
        <w:rPr>
          <w:rFonts w:ascii="Times New Roman" w:hAnsi="Times New Roman"/>
          <w:bCs w:val="0"/>
          <w:sz w:val="16"/>
          <w:szCs w:val="16"/>
        </w:rPr>
      </w:pPr>
      <w:r w:rsidRPr="007566E7">
        <w:rPr>
          <w:rFonts w:ascii="Times New Roman" w:hAnsi="Times New Roman"/>
          <w:bCs w:val="0"/>
          <w:sz w:val="16"/>
          <w:szCs w:val="16"/>
        </w:rPr>
        <w:t>ПАВЛОВСКОГО МУНИЦИПАЛЬНОГО РАЙОНА</w:t>
      </w:r>
    </w:p>
    <w:p w:rsidR="00F80423" w:rsidRPr="007566E7" w:rsidRDefault="00F80423" w:rsidP="003E4708">
      <w:pPr>
        <w:pStyle w:val="2"/>
        <w:rPr>
          <w:bCs w:val="0"/>
        </w:rPr>
      </w:pPr>
      <w:r w:rsidRPr="007566E7">
        <w:rPr>
          <w:bCs w:val="0"/>
        </w:rPr>
        <w:t>ВОРОНЕЖСКОЙ ОБЛАСТИ</w:t>
      </w:r>
    </w:p>
    <w:p w:rsidR="00F80423" w:rsidRPr="007566E7" w:rsidRDefault="00F80423" w:rsidP="003E4708">
      <w:pPr>
        <w:rPr>
          <w:b/>
          <w:bCs/>
          <w:sz w:val="16"/>
          <w:szCs w:val="16"/>
        </w:rPr>
      </w:pPr>
    </w:p>
    <w:p w:rsidR="00F80423" w:rsidRPr="007566E7" w:rsidRDefault="00F80423" w:rsidP="003E4708">
      <w:pPr>
        <w:pStyle w:val="4"/>
        <w:spacing w:before="0" w:after="0"/>
        <w:rPr>
          <w:sz w:val="16"/>
          <w:szCs w:val="16"/>
        </w:rPr>
      </w:pPr>
      <w:r w:rsidRPr="007566E7">
        <w:rPr>
          <w:sz w:val="16"/>
          <w:szCs w:val="16"/>
        </w:rPr>
        <w:t>Р Е Ш Е Н И Е</w:t>
      </w:r>
    </w:p>
    <w:p w:rsidR="00F80423" w:rsidRPr="007566E7" w:rsidRDefault="00F80423" w:rsidP="003E4708">
      <w:pPr>
        <w:pBdr>
          <w:bottom w:val="thinThickSmallGap" w:sz="24" w:space="1" w:color="auto"/>
        </w:pBdr>
        <w:rPr>
          <w:sz w:val="16"/>
          <w:szCs w:val="16"/>
        </w:rPr>
      </w:pPr>
    </w:p>
    <w:p w:rsidR="00F80423" w:rsidRPr="007566E7" w:rsidRDefault="00F80423" w:rsidP="003E4708">
      <w:pPr>
        <w:pBdr>
          <w:bottom w:val="single" w:sz="4" w:space="1" w:color="auto"/>
        </w:pBdr>
        <w:rPr>
          <w:sz w:val="16"/>
          <w:szCs w:val="16"/>
        </w:rPr>
      </w:pPr>
    </w:p>
    <w:p w:rsidR="00F80423" w:rsidRPr="007566E7" w:rsidRDefault="00F80423" w:rsidP="003E4708">
      <w:pPr>
        <w:pBdr>
          <w:bottom w:val="single" w:sz="4" w:space="1" w:color="auto"/>
        </w:pBdr>
        <w:rPr>
          <w:sz w:val="16"/>
          <w:szCs w:val="16"/>
        </w:rPr>
      </w:pPr>
      <w:r w:rsidRPr="007566E7">
        <w:rPr>
          <w:sz w:val="16"/>
          <w:szCs w:val="16"/>
        </w:rPr>
        <w:t>от  06.02.2023 г.                          №  99</w:t>
      </w:r>
    </w:p>
    <w:p w:rsidR="00F80423" w:rsidRPr="007566E7" w:rsidRDefault="00F80423" w:rsidP="003E4708">
      <w:pPr>
        <w:rPr>
          <w:sz w:val="16"/>
          <w:szCs w:val="16"/>
        </w:rPr>
      </w:pPr>
      <w:r w:rsidRPr="007566E7">
        <w:rPr>
          <w:sz w:val="16"/>
          <w:szCs w:val="16"/>
        </w:rPr>
        <w:t>г. Павловск</w:t>
      </w:r>
    </w:p>
    <w:p w:rsidR="00F80423" w:rsidRPr="007566E7" w:rsidRDefault="00F80423" w:rsidP="003E4708">
      <w:pPr>
        <w:rPr>
          <w:sz w:val="16"/>
          <w:szCs w:val="16"/>
        </w:rPr>
      </w:pPr>
    </w:p>
    <w:p w:rsidR="00F80423" w:rsidRPr="007566E7" w:rsidRDefault="00F80423" w:rsidP="003E4708">
      <w:pPr>
        <w:pStyle w:val="ConsTitle"/>
        <w:widowControl/>
        <w:tabs>
          <w:tab w:val="left" w:pos="4860"/>
        </w:tabs>
        <w:ind w:right="0"/>
        <w:jc w:val="both"/>
        <w:rPr>
          <w:rFonts w:ascii="Times New Roman" w:hAnsi="Times New Roman" w:cs="Times New Roman"/>
          <w:b w:val="0"/>
          <w:bCs w:val="0"/>
          <w:sz w:val="16"/>
          <w:szCs w:val="16"/>
        </w:rPr>
      </w:pPr>
      <w:r w:rsidRPr="007566E7">
        <w:rPr>
          <w:rFonts w:ascii="Times New Roman" w:hAnsi="Times New Roman" w:cs="Times New Roman"/>
          <w:b w:val="0"/>
          <w:bCs w:val="0"/>
          <w:sz w:val="16"/>
          <w:szCs w:val="16"/>
        </w:rPr>
        <w:t xml:space="preserve">Об утверждении отчета  об итогах деятельности главы городского поселения – город Павловск и администрации городского поселения – город Павловск за 2022 год  </w:t>
      </w:r>
    </w:p>
    <w:p w:rsidR="00F80423" w:rsidRPr="007566E7" w:rsidRDefault="00F80423" w:rsidP="003E4708">
      <w:pPr>
        <w:pStyle w:val="ConsTitle"/>
        <w:widowControl/>
        <w:tabs>
          <w:tab w:val="left" w:pos="4820"/>
          <w:tab w:val="left" w:pos="7655"/>
        </w:tabs>
        <w:ind w:right="0"/>
        <w:rPr>
          <w:rFonts w:ascii="Times New Roman" w:hAnsi="Times New Roman" w:cs="Times New Roman"/>
          <w:b w:val="0"/>
          <w:bCs w:val="0"/>
          <w:sz w:val="16"/>
          <w:szCs w:val="16"/>
        </w:rPr>
      </w:pPr>
    </w:p>
    <w:p w:rsidR="00F80423" w:rsidRPr="007566E7" w:rsidRDefault="00F80423" w:rsidP="003E4708">
      <w:pPr>
        <w:jc w:val="both"/>
        <w:rPr>
          <w:sz w:val="16"/>
          <w:szCs w:val="16"/>
          <w:u w:val="single"/>
        </w:rPr>
      </w:pPr>
      <w:r w:rsidRPr="007566E7">
        <w:rPr>
          <w:sz w:val="16"/>
          <w:szCs w:val="16"/>
        </w:rPr>
        <w:t xml:space="preserve">                               Принято  06.02.2023 г. </w:t>
      </w:r>
    </w:p>
    <w:p w:rsidR="00F80423" w:rsidRPr="007566E7" w:rsidRDefault="00F80423" w:rsidP="003E4708">
      <w:pPr>
        <w:jc w:val="both"/>
        <w:rPr>
          <w:sz w:val="16"/>
          <w:szCs w:val="16"/>
          <w:u w:val="single"/>
        </w:rPr>
      </w:pPr>
    </w:p>
    <w:p w:rsidR="00F80423" w:rsidRPr="007566E7" w:rsidRDefault="00F80423" w:rsidP="003E4708">
      <w:pPr>
        <w:jc w:val="both"/>
        <w:rPr>
          <w:sz w:val="16"/>
          <w:szCs w:val="16"/>
        </w:rPr>
      </w:pPr>
      <w:r w:rsidRPr="007566E7">
        <w:rPr>
          <w:sz w:val="16"/>
          <w:szCs w:val="16"/>
        </w:rPr>
        <w:t xml:space="preserve">Заслушав и обсудив отчет главы городского поселения  - город Павловск об итогах его деятельности и деятельности администрации городского поселения – город Павловск за 2022 год,  в соответствии с Федеральным законом от 6 октября 2003 года № 131-ФЗ «Об общих принципах организации местного самоуправления в Российской Федерации», руководствуясь Уставом городского поселения – город Павловск, Совет народных депутатов городского поселения – город Павловск </w:t>
      </w:r>
    </w:p>
    <w:p w:rsidR="00F80423" w:rsidRPr="007566E7" w:rsidRDefault="00F80423" w:rsidP="003E4708">
      <w:pPr>
        <w:jc w:val="both"/>
        <w:rPr>
          <w:sz w:val="16"/>
          <w:szCs w:val="16"/>
        </w:rPr>
      </w:pPr>
    </w:p>
    <w:p w:rsidR="00F80423" w:rsidRPr="007566E7" w:rsidRDefault="00F80423" w:rsidP="003E4708">
      <w:pPr>
        <w:autoSpaceDE w:val="0"/>
        <w:autoSpaceDN w:val="0"/>
        <w:adjustRightInd w:val="0"/>
        <w:jc w:val="center"/>
        <w:rPr>
          <w:sz w:val="16"/>
          <w:szCs w:val="16"/>
        </w:rPr>
      </w:pPr>
      <w:r w:rsidRPr="007566E7">
        <w:rPr>
          <w:sz w:val="16"/>
          <w:szCs w:val="16"/>
        </w:rPr>
        <w:t>РЕШИЛ:</w:t>
      </w:r>
    </w:p>
    <w:p w:rsidR="00F80423" w:rsidRPr="007566E7" w:rsidRDefault="00F80423" w:rsidP="003E4708">
      <w:pPr>
        <w:autoSpaceDE w:val="0"/>
        <w:autoSpaceDN w:val="0"/>
        <w:adjustRightInd w:val="0"/>
        <w:jc w:val="center"/>
        <w:rPr>
          <w:sz w:val="16"/>
          <w:szCs w:val="16"/>
        </w:rPr>
      </w:pPr>
    </w:p>
    <w:p w:rsidR="00F80423" w:rsidRPr="007566E7" w:rsidRDefault="00F80423" w:rsidP="003E4708">
      <w:pPr>
        <w:pStyle w:val="132"/>
        <w:numPr>
          <w:ilvl w:val="0"/>
          <w:numId w:val="8"/>
        </w:numPr>
        <w:tabs>
          <w:tab w:val="left" w:pos="1080"/>
        </w:tabs>
        <w:autoSpaceDE w:val="0"/>
        <w:autoSpaceDN w:val="0"/>
        <w:adjustRightInd w:val="0"/>
        <w:ind w:left="0" w:firstLine="0"/>
        <w:jc w:val="both"/>
        <w:rPr>
          <w:sz w:val="16"/>
          <w:szCs w:val="16"/>
        </w:rPr>
      </w:pPr>
      <w:r w:rsidRPr="007566E7">
        <w:rPr>
          <w:sz w:val="16"/>
          <w:szCs w:val="16"/>
        </w:rPr>
        <w:t>Утвердить отчет об итогах деятельности главы городского поселения – город Павловск и администрации городского поселения – город Павловск за 2022 год с оценкой удовлетворительно.</w:t>
      </w:r>
    </w:p>
    <w:p w:rsidR="00F80423" w:rsidRPr="007566E7" w:rsidRDefault="00F80423" w:rsidP="003E4708">
      <w:pPr>
        <w:widowControl w:val="0"/>
        <w:autoSpaceDE w:val="0"/>
        <w:autoSpaceDN w:val="0"/>
        <w:adjustRightInd w:val="0"/>
        <w:jc w:val="both"/>
        <w:rPr>
          <w:sz w:val="16"/>
          <w:szCs w:val="16"/>
        </w:rPr>
      </w:pPr>
      <w:r w:rsidRPr="007566E7">
        <w:rPr>
          <w:sz w:val="16"/>
          <w:szCs w:val="16"/>
        </w:rPr>
        <w:t xml:space="preserve">  2. Опубликовать настоящее решение в муниципальной газете «Павловский муниципальный вестник».</w:t>
      </w:r>
      <w:r w:rsidRPr="007566E7">
        <w:rPr>
          <w:sz w:val="16"/>
          <w:szCs w:val="16"/>
        </w:rPr>
        <w:tab/>
      </w:r>
    </w:p>
    <w:p w:rsidR="00F80423" w:rsidRPr="007566E7" w:rsidRDefault="00F80423" w:rsidP="003E4708">
      <w:pPr>
        <w:widowControl w:val="0"/>
        <w:autoSpaceDE w:val="0"/>
        <w:autoSpaceDN w:val="0"/>
        <w:adjustRightInd w:val="0"/>
        <w:jc w:val="both"/>
        <w:rPr>
          <w:sz w:val="16"/>
          <w:szCs w:val="16"/>
        </w:rPr>
      </w:pPr>
    </w:p>
    <w:p w:rsidR="00F80423" w:rsidRPr="007566E7" w:rsidRDefault="00F80423" w:rsidP="003E4708">
      <w:pPr>
        <w:pStyle w:val="132"/>
        <w:autoSpaceDE w:val="0"/>
        <w:autoSpaceDN w:val="0"/>
        <w:adjustRightInd w:val="0"/>
        <w:ind w:left="0"/>
        <w:jc w:val="both"/>
        <w:rPr>
          <w:sz w:val="16"/>
          <w:szCs w:val="16"/>
        </w:rPr>
      </w:pPr>
    </w:p>
    <w:p w:rsidR="00F80423" w:rsidRPr="007566E7" w:rsidRDefault="00F80423" w:rsidP="003E4708">
      <w:pPr>
        <w:pStyle w:val="132"/>
        <w:ind w:left="0"/>
        <w:jc w:val="both"/>
        <w:rPr>
          <w:sz w:val="16"/>
          <w:szCs w:val="16"/>
        </w:rPr>
      </w:pPr>
      <w:r w:rsidRPr="007566E7">
        <w:rPr>
          <w:sz w:val="16"/>
          <w:szCs w:val="16"/>
        </w:rPr>
        <w:t xml:space="preserve">Председатель Совета народных депутатов </w:t>
      </w:r>
    </w:p>
    <w:p w:rsidR="00F80423" w:rsidRPr="007566E7" w:rsidRDefault="00F80423" w:rsidP="003E4708">
      <w:pPr>
        <w:pStyle w:val="132"/>
        <w:ind w:left="0"/>
        <w:jc w:val="both"/>
        <w:rPr>
          <w:sz w:val="16"/>
          <w:szCs w:val="16"/>
        </w:rPr>
      </w:pPr>
      <w:r w:rsidRPr="007566E7">
        <w:rPr>
          <w:sz w:val="16"/>
          <w:szCs w:val="16"/>
        </w:rPr>
        <w:t>городского поселения – город Павловск                                               О.И. Шумейко</w:t>
      </w:r>
    </w:p>
    <w:p w:rsidR="00F80423" w:rsidRPr="007566E7" w:rsidRDefault="00F80423" w:rsidP="003E4708">
      <w:pPr>
        <w:rPr>
          <w:sz w:val="16"/>
          <w:szCs w:val="16"/>
        </w:rPr>
      </w:pPr>
      <w:r w:rsidRPr="007566E7">
        <w:rPr>
          <w:sz w:val="16"/>
          <w:szCs w:val="16"/>
        </w:rPr>
        <w:t xml:space="preserve">                                     </w:t>
      </w:r>
    </w:p>
    <w:p w:rsidR="00F80423" w:rsidRPr="007566E7" w:rsidRDefault="00F80423" w:rsidP="003E4708">
      <w:pPr>
        <w:pStyle w:val="ConsNormal"/>
        <w:widowControl/>
        <w:ind w:firstLine="0"/>
        <w:rPr>
          <w:rFonts w:ascii="Times New Roman" w:hAnsi="Times New Roman"/>
          <w:sz w:val="16"/>
          <w:szCs w:val="16"/>
        </w:rPr>
      </w:pPr>
      <w:r w:rsidRPr="007566E7">
        <w:rPr>
          <w:rFonts w:ascii="Times New Roman" w:hAnsi="Times New Roman"/>
          <w:sz w:val="16"/>
          <w:szCs w:val="16"/>
        </w:rPr>
        <w:t>Глава городского поселения –</w:t>
      </w:r>
    </w:p>
    <w:p w:rsidR="00F80423" w:rsidRPr="007566E7" w:rsidRDefault="00F80423" w:rsidP="003E4708">
      <w:pPr>
        <w:pStyle w:val="ConsNormal"/>
        <w:widowControl/>
        <w:ind w:firstLine="0"/>
        <w:rPr>
          <w:rFonts w:ascii="Times New Roman" w:hAnsi="Times New Roman"/>
          <w:sz w:val="16"/>
          <w:szCs w:val="16"/>
        </w:rPr>
      </w:pPr>
      <w:r w:rsidRPr="007566E7">
        <w:rPr>
          <w:rFonts w:ascii="Times New Roman" w:hAnsi="Times New Roman"/>
          <w:sz w:val="16"/>
          <w:szCs w:val="16"/>
        </w:rPr>
        <w:t xml:space="preserve">город Павловск                                                                                          В.А. Щербаков   </w:t>
      </w:r>
    </w:p>
    <w:p w:rsidR="00F80423" w:rsidRPr="007566E7" w:rsidRDefault="00F80423" w:rsidP="003E4708">
      <w:pPr>
        <w:pStyle w:val="ConsNormal"/>
        <w:widowControl/>
        <w:ind w:firstLine="0"/>
        <w:rPr>
          <w:rFonts w:ascii="Times New Roman" w:hAnsi="Times New Roman"/>
          <w:sz w:val="16"/>
          <w:szCs w:val="16"/>
        </w:rPr>
      </w:pPr>
    </w:p>
    <w:p w:rsidR="00F80423" w:rsidRPr="007566E7" w:rsidRDefault="00F80423" w:rsidP="003E4708">
      <w:pPr>
        <w:pStyle w:val="ConsNormal"/>
        <w:widowControl/>
        <w:ind w:firstLine="0"/>
        <w:rPr>
          <w:rFonts w:ascii="Times New Roman" w:hAnsi="Times New Roman"/>
          <w:sz w:val="16"/>
          <w:szCs w:val="16"/>
        </w:rPr>
      </w:pPr>
    </w:p>
    <w:p w:rsidR="00F80423" w:rsidRPr="007566E7" w:rsidRDefault="00F80423" w:rsidP="003E4708">
      <w:pPr>
        <w:pStyle w:val="ConsNormal"/>
        <w:widowControl/>
        <w:ind w:firstLine="0"/>
        <w:rPr>
          <w:rFonts w:ascii="Times New Roman" w:hAnsi="Times New Roman"/>
          <w:sz w:val="16"/>
          <w:szCs w:val="16"/>
        </w:rPr>
      </w:pPr>
    </w:p>
    <w:p w:rsidR="00F80423" w:rsidRPr="007566E7" w:rsidRDefault="00F80423" w:rsidP="003E4708">
      <w:pPr>
        <w:pStyle w:val="ConsNormal"/>
        <w:widowControl/>
        <w:ind w:firstLine="0"/>
        <w:rPr>
          <w:rFonts w:ascii="Times New Roman" w:hAnsi="Times New Roman"/>
          <w:sz w:val="16"/>
          <w:szCs w:val="16"/>
        </w:rPr>
      </w:pPr>
    </w:p>
    <w:p w:rsidR="00F80423" w:rsidRPr="007566E7" w:rsidRDefault="00F80423" w:rsidP="003E4708">
      <w:pPr>
        <w:pStyle w:val="ConsNormal"/>
        <w:widowControl/>
        <w:ind w:firstLine="0"/>
        <w:rPr>
          <w:rFonts w:ascii="Times New Roman" w:hAnsi="Times New Roman"/>
          <w:sz w:val="16"/>
          <w:szCs w:val="16"/>
        </w:rPr>
      </w:pPr>
    </w:p>
    <w:p w:rsidR="00F80423" w:rsidRPr="007566E7" w:rsidRDefault="00F80423" w:rsidP="003E4708">
      <w:pPr>
        <w:jc w:val="right"/>
        <w:rPr>
          <w:sz w:val="16"/>
          <w:szCs w:val="16"/>
        </w:rPr>
      </w:pPr>
      <w:r w:rsidRPr="007566E7">
        <w:rPr>
          <w:sz w:val="16"/>
          <w:szCs w:val="16"/>
        </w:rPr>
        <w:t>Приложение к решению</w:t>
      </w:r>
    </w:p>
    <w:p w:rsidR="00F80423" w:rsidRPr="007566E7" w:rsidRDefault="00F80423" w:rsidP="003E4708">
      <w:pPr>
        <w:jc w:val="center"/>
        <w:rPr>
          <w:b/>
          <w:sz w:val="16"/>
          <w:szCs w:val="16"/>
        </w:rPr>
      </w:pPr>
    </w:p>
    <w:p w:rsidR="00F80423" w:rsidRPr="007566E7" w:rsidRDefault="00F80423" w:rsidP="003E4708">
      <w:pPr>
        <w:jc w:val="center"/>
        <w:rPr>
          <w:b/>
          <w:sz w:val="16"/>
          <w:szCs w:val="16"/>
        </w:rPr>
      </w:pPr>
      <w:r w:rsidRPr="007566E7">
        <w:rPr>
          <w:b/>
          <w:sz w:val="16"/>
          <w:szCs w:val="16"/>
        </w:rPr>
        <w:t>ОТЧЕТ</w:t>
      </w:r>
    </w:p>
    <w:p w:rsidR="00F80423" w:rsidRPr="007566E7" w:rsidRDefault="00F80423" w:rsidP="003E4708">
      <w:pPr>
        <w:jc w:val="center"/>
        <w:rPr>
          <w:sz w:val="16"/>
          <w:szCs w:val="16"/>
        </w:rPr>
      </w:pPr>
      <w:r w:rsidRPr="007566E7">
        <w:rPr>
          <w:b/>
          <w:bCs/>
          <w:sz w:val="16"/>
          <w:szCs w:val="16"/>
        </w:rPr>
        <w:t xml:space="preserve">об итогах деятельности главы городского поселения – город Павловск и администрации городского поселения – город Павловск за 2022 год  </w:t>
      </w:r>
    </w:p>
    <w:p w:rsidR="00F80423" w:rsidRPr="007566E7" w:rsidRDefault="00F80423" w:rsidP="003E4708">
      <w:pPr>
        <w:contextualSpacing/>
        <w:jc w:val="center"/>
        <w:rPr>
          <w:sz w:val="16"/>
          <w:szCs w:val="16"/>
        </w:rPr>
      </w:pPr>
    </w:p>
    <w:p w:rsidR="00F80423" w:rsidRPr="007566E7" w:rsidRDefault="00F80423" w:rsidP="003E4708">
      <w:pPr>
        <w:contextualSpacing/>
        <w:jc w:val="center"/>
        <w:rPr>
          <w:b/>
          <w:sz w:val="16"/>
          <w:szCs w:val="16"/>
        </w:rPr>
      </w:pPr>
      <w:r w:rsidRPr="007566E7">
        <w:rPr>
          <w:b/>
          <w:sz w:val="16"/>
          <w:szCs w:val="16"/>
        </w:rPr>
        <w:t>ОБЩИЕ ДАННЫЕ</w:t>
      </w:r>
    </w:p>
    <w:p w:rsidR="00F80423" w:rsidRPr="007566E7" w:rsidRDefault="00F80423" w:rsidP="003E4708">
      <w:pPr>
        <w:contextualSpacing/>
        <w:jc w:val="both"/>
        <w:rPr>
          <w:sz w:val="16"/>
          <w:szCs w:val="16"/>
        </w:rPr>
      </w:pPr>
      <w:r w:rsidRPr="007566E7">
        <w:rPr>
          <w:sz w:val="16"/>
          <w:szCs w:val="16"/>
        </w:rPr>
        <w:tab/>
        <w:t>Площадь земель городского поселения – город Павловск в 2022 году не изменилась и составляет 6237,9 га, из них территория населенного пункта г. Павловск 1102,53 га.</w:t>
      </w:r>
    </w:p>
    <w:p w:rsidR="00F80423" w:rsidRPr="007566E7" w:rsidRDefault="00F80423" w:rsidP="003E4708">
      <w:pPr>
        <w:jc w:val="both"/>
        <w:rPr>
          <w:sz w:val="16"/>
          <w:szCs w:val="16"/>
        </w:rPr>
      </w:pPr>
      <w:r w:rsidRPr="007566E7">
        <w:rPr>
          <w:sz w:val="16"/>
          <w:szCs w:val="16"/>
        </w:rPr>
        <w:tab/>
        <w:t>В 2022 году в Генеральный план – главный стратегический документ функционально-пространственного развития территории – изменения не вносились.</w:t>
      </w:r>
    </w:p>
    <w:p w:rsidR="00F80423" w:rsidRPr="007566E7" w:rsidRDefault="00F80423" w:rsidP="003E4708">
      <w:pPr>
        <w:contextualSpacing/>
        <w:jc w:val="both"/>
        <w:rPr>
          <w:sz w:val="16"/>
          <w:szCs w:val="16"/>
        </w:rPr>
      </w:pPr>
      <w:r w:rsidRPr="007566E7">
        <w:rPr>
          <w:sz w:val="16"/>
          <w:szCs w:val="16"/>
        </w:rPr>
        <w:tab/>
        <w:t>Одним из важных признаков экономического развития является жилищное строительство. В 2022 году введено в эксплуатацию 10746 кв.м. жилья (в 2021 - 7254 кв.м.). Активно ведется строительство жилых многоквартирных домов в Южном и Северном районах города. На стадии завершения 60-квартирный 5-этажный дом на территории госпиталя.</w:t>
      </w:r>
    </w:p>
    <w:p w:rsidR="00F80423" w:rsidRPr="007566E7" w:rsidRDefault="00F80423" w:rsidP="003E4708">
      <w:pPr>
        <w:contextualSpacing/>
        <w:jc w:val="both"/>
        <w:rPr>
          <w:i/>
          <w:iCs/>
          <w:sz w:val="16"/>
          <w:szCs w:val="16"/>
        </w:rPr>
      </w:pPr>
      <w:r w:rsidRPr="007566E7">
        <w:rPr>
          <w:sz w:val="16"/>
          <w:szCs w:val="16"/>
        </w:rPr>
        <w:tab/>
        <w:t xml:space="preserve">Башенные краны над городом – это всегда признак развития! </w:t>
      </w:r>
      <w:r w:rsidRPr="007566E7">
        <w:rPr>
          <w:i/>
          <w:iCs/>
          <w:sz w:val="16"/>
          <w:szCs w:val="16"/>
        </w:rPr>
        <w:t xml:space="preserve">Если строятся дома, значит на это есть спрос. Если есть спрос – значит есть возможности. Если приобретается жильё – значит есть надежда на завтрашний день. </w:t>
      </w:r>
    </w:p>
    <w:p w:rsidR="00F80423" w:rsidRPr="007566E7" w:rsidRDefault="00F80423" w:rsidP="003E4708">
      <w:pPr>
        <w:contextualSpacing/>
        <w:jc w:val="both"/>
        <w:rPr>
          <w:sz w:val="16"/>
          <w:szCs w:val="16"/>
        </w:rPr>
      </w:pPr>
      <w:r w:rsidRPr="007566E7">
        <w:rPr>
          <w:sz w:val="16"/>
          <w:szCs w:val="16"/>
        </w:rPr>
        <w:t>В 2022 году, муниципальному отделу по образованию Павловского района предоставлен земельный участок площадью – 5,0 га для строительства современной школы, по адресу: ул.Свободы, 27. На сегодняшний день администрацией Павловского района прорабатывается вопрос подготовки ПСД. И это отличная новость!</w:t>
      </w:r>
    </w:p>
    <w:p w:rsidR="00F80423" w:rsidRPr="007566E7" w:rsidRDefault="00F80423" w:rsidP="003E4708">
      <w:pPr>
        <w:contextualSpacing/>
        <w:jc w:val="center"/>
        <w:rPr>
          <w:b/>
          <w:sz w:val="16"/>
          <w:szCs w:val="16"/>
        </w:rPr>
      </w:pPr>
      <w:r w:rsidRPr="007566E7">
        <w:rPr>
          <w:b/>
          <w:sz w:val="16"/>
          <w:szCs w:val="16"/>
        </w:rPr>
        <w:t>НАСЕЛЕНИЕ</w:t>
      </w:r>
    </w:p>
    <w:p w:rsidR="00F80423" w:rsidRPr="007566E7" w:rsidRDefault="00F80423" w:rsidP="003E4708">
      <w:pPr>
        <w:contextualSpacing/>
        <w:jc w:val="both"/>
        <w:rPr>
          <w:sz w:val="16"/>
          <w:szCs w:val="16"/>
        </w:rPr>
      </w:pPr>
      <w:r w:rsidRPr="007566E7">
        <w:rPr>
          <w:sz w:val="16"/>
          <w:szCs w:val="16"/>
        </w:rPr>
        <w:t>Постоянная численность населения по оперативным данным, на 01.01.2023 года, составляет – 23481 человек. За год сократилась на – 320 человек. В 2022 году родился – 161 человек, умерло – 378.</w:t>
      </w:r>
    </w:p>
    <w:p w:rsidR="00F80423" w:rsidRPr="007566E7" w:rsidRDefault="00F80423" w:rsidP="003E4708">
      <w:pPr>
        <w:contextualSpacing/>
        <w:jc w:val="both"/>
        <w:rPr>
          <w:sz w:val="16"/>
          <w:szCs w:val="16"/>
        </w:rPr>
      </w:pPr>
      <w:r w:rsidRPr="007566E7">
        <w:rPr>
          <w:sz w:val="16"/>
          <w:szCs w:val="16"/>
        </w:rPr>
        <w:t xml:space="preserve">Миграция отрицательная, снизилась до – 115 человек: 556 человек выбыло, 441 человек прибыл (по данным Территориального органа Федеральной службы государственной статистики по ВО). В основном это связано с трудовой миграцией и созданием временных рабочих мест. </w:t>
      </w:r>
    </w:p>
    <w:p w:rsidR="00F80423" w:rsidRPr="007566E7" w:rsidRDefault="00F80423" w:rsidP="003E4708">
      <w:pPr>
        <w:contextualSpacing/>
        <w:jc w:val="center"/>
        <w:rPr>
          <w:b/>
          <w:sz w:val="16"/>
          <w:szCs w:val="16"/>
        </w:rPr>
      </w:pPr>
      <w:r w:rsidRPr="007566E7">
        <w:rPr>
          <w:b/>
          <w:sz w:val="16"/>
          <w:szCs w:val="16"/>
        </w:rPr>
        <w:t>ЗАНЯТОСТЬ НАСЕЛЕНИЯ</w:t>
      </w:r>
    </w:p>
    <w:p w:rsidR="00F80423" w:rsidRPr="007566E7" w:rsidRDefault="00F80423" w:rsidP="003E4708">
      <w:pPr>
        <w:contextualSpacing/>
        <w:jc w:val="both"/>
        <w:rPr>
          <w:sz w:val="16"/>
          <w:szCs w:val="16"/>
        </w:rPr>
      </w:pPr>
      <w:r w:rsidRPr="007566E7">
        <w:rPr>
          <w:sz w:val="16"/>
          <w:szCs w:val="16"/>
        </w:rPr>
        <w:lastRenderedPageBreak/>
        <w:tab/>
        <w:t>Трудоспособное население города составляет – 13593 человека или 57,9 % от общей численности населения. Моложе трудоспособного возраста – 14,6% (3446 человек). Старше трудоспособного возраста – 27,4% (6442 человека).</w:t>
      </w:r>
    </w:p>
    <w:p w:rsidR="00F80423" w:rsidRPr="007566E7" w:rsidRDefault="00F80423" w:rsidP="003E4708">
      <w:pPr>
        <w:widowControl w:val="0"/>
        <w:autoSpaceDE w:val="0"/>
        <w:autoSpaceDN w:val="0"/>
        <w:adjustRightInd w:val="0"/>
        <w:jc w:val="both"/>
        <w:rPr>
          <w:sz w:val="16"/>
          <w:szCs w:val="16"/>
        </w:rPr>
      </w:pPr>
      <w:r w:rsidRPr="007566E7">
        <w:rPr>
          <w:sz w:val="16"/>
          <w:szCs w:val="16"/>
        </w:rPr>
        <w:t xml:space="preserve">Официальный уровень безработицы – 0,47%, при среднем областном – 0,7%. </w:t>
      </w:r>
      <w:r w:rsidRPr="007566E7">
        <w:rPr>
          <w:i/>
          <w:iCs/>
          <w:sz w:val="16"/>
          <w:szCs w:val="16"/>
        </w:rPr>
        <w:t>(реальный уровень безработицы, рассчитанный по методике МОТ Международной Организации Труда – 4,6% по области 3,4%)</w:t>
      </w:r>
      <w:r w:rsidRPr="007566E7">
        <w:rPr>
          <w:sz w:val="16"/>
          <w:szCs w:val="16"/>
        </w:rPr>
        <w:t xml:space="preserve">. </w:t>
      </w:r>
    </w:p>
    <w:p w:rsidR="00F80423" w:rsidRPr="007566E7" w:rsidRDefault="00F80423" w:rsidP="003E4708">
      <w:pPr>
        <w:widowControl w:val="0"/>
        <w:autoSpaceDE w:val="0"/>
        <w:autoSpaceDN w:val="0"/>
        <w:adjustRightInd w:val="0"/>
        <w:jc w:val="both"/>
        <w:rPr>
          <w:sz w:val="16"/>
          <w:szCs w:val="16"/>
        </w:rPr>
      </w:pPr>
      <w:r w:rsidRPr="007566E7">
        <w:rPr>
          <w:sz w:val="16"/>
          <w:szCs w:val="16"/>
        </w:rPr>
        <w:t>На 01.01.2023г. встали на учет в службу занятости – 67 безработных и заявлено – 645 вакансий. Напряженность на регистрируемом рынке труда – отсутствует. 0.12% (по данным Центра занятости населения Павловского района) по области – 0,5%. Количество трудоустроенных при содействии службы занятости – 191 человек.</w:t>
      </w:r>
    </w:p>
    <w:p w:rsidR="00F80423" w:rsidRPr="007566E7" w:rsidRDefault="00F80423" w:rsidP="003E4708">
      <w:pPr>
        <w:widowControl w:val="0"/>
        <w:autoSpaceDE w:val="0"/>
        <w:autoSpaceDN w:val="0"/>
        <w:adjustRightInd w:val="0"/>
        <w:jc w:val="both"/>
        <w:rPr>
          <w:sz w:val="16"/>
          <w:szCs w:val="16"/>
        </w:rPr>
      </w:pPr>
      <w:r w:rsidRPr="007566E7">
        <w:rPr>
          <w:sz w:val="16"/>
          <w:szCs w:val="16"/>
        </w:rPr>
        <w:t>В 2022 году создано – 970 постоянных рабочих мест, из них – 897 за счёт осуществления деятельности резидентов ТОСЭР: ООО «Агроэко-Юг» – 827, ООО «Танаис Семанс» – 70. В связи с запуском мусоросортировочного комплекса МУП Павловское ЖКХ создано – 39 рабочих мест.</w:t>
      </w:r>
    </w:p>
    <w:p w:rsidR="00F80423" w:rsidRPr="007566E7" w:rsidRDefault="00F80423" w:rsidP="003E4708">
      <w:pPr>
        <w:widowControl w:val="0"/>
        <w:autoSpaceDE w:val="0"/>
        <w:autoSpaceDN w:val="0"/>
        <w:adjustRightInd w:val="0"/>
        <w:jc w:val="both"/>
        <w:rPr>
          <w:sz w:val="16"/>
          <w:szCs w:val="16"/>
        </w:rPr>
      </w:pPr>
      <w:r w:rsidRPr="007566E7">
        <w:rPr>
          <w:sz w:val="16"/>
          <w:szCs w:val="16"/>
        </w:rPr>
        <w:tab/>
        <w:t>В 2022 году, по данным единого Реестра субъектов малого и среднего предпринимательства, в Павловске действовало – 860 (873) (905) малых и средних предприятий, 682 (694) (631) индивидуальных предпринимателя и 330 (324) (318) юридических лиц.</w:t>
      </w:r>
    </w:p>
    <w:p w:rsidR="00F80423" w:rsidRPr="007566E7" w:rsidRDefault="00F80423" w:rsidP="003E4708">
      <w:pPr>
        <w:widowControl w:val="0"/>
        <w:autoSpaceDE w:val="0"/>
        <w:autoSpaceDN w:val="0"/>
        <w:adjustRightInd w:val="0"/>
        <w:jc w:val="both"/>
        <w:rPr>
          <w:sz w:val="16"/>
          <w:szCs w:val="16"/>
        </w:rPr>
      </w:pPr>
      <w:r w:rsidRPr="007566E7">
        <w:rPr>
          <w:sz w:val="16"/>
          <w:szCs w:val="16"/>
        </w:rPr>
        <w:t>Павловск вошел в ТОП-10 рейтинга моногородов России по показателю «Число субъектов малого и среднего предпринимательства в расчете на 10 тыс. человек населения».</w:t>
      </w:r>
    </w:p>
    <w:p w:rsidR="00F80423" w:rsidRPr="007566E7" w:rsidRDefault="00F80423" w:rsidP="003E4708">
      <w:pPr>
        <w:widowControl w:val="0"/>
        <w:autoSpaceDE w:val="0"/>
        <w:autoSpaceDN w:val="0"/>
        <w:adjustRightInd w:val="0"/>
        <w:jc w:val="both"/>
        <w:rPr>
          <w:sz w:val="16"/>
          <w:szCs w:val="16"/>
        </w:rPr>
      </w:pPr>
      <w:r w:rsidRPr="007566E7">
        <w:rPr>
          <w:sz w:val="16"/>
          <w:szCs w:val="16"/>
        </w:rPr>
        <w:tab/>
        <w:t xml:space="preserve">Размер средней заработной платы в 2022 году составил – 29.7 (+0,9) тыс.р. и увеличился на 3%, в основном из-за индексации заработной платы работников бюджетных учреждений, а также в связи с запуском заводов ООО «Агроэко-ЮГ» и ООО «Танаис-Семанс» (СЗП по области – 44,9 тыс.р.). </w:t>
      </w:r>
    </w:p>
    <w:p w:rsidR="00F80423" w:rsidRPr="007566E7" w:rsidRDefault="00F80423" w:rsidP="003E4708">
      <w:pPr>
        <w:widowControl w:val="0"/>
        <w:autoSpaceDE w:val="0"/>
        <w:autoSpaceDN w:val="0"/>
        <w:adjustRightInd w:val="0"/>
        <w:jc w:val="both"/>
        <w:rPr>
          <w:sz w:val="16"/>
          <w:szCs w:val="16"/>
        </w:rPr>
      </w:pPr>
      <w:r w:rsidRPr="007566E7">
        <w:rPr>
          <w:sz w:val="16"/>
          <w:szCs w:val="16"/>
        </w:rPr>
        <w:t xml:space="preserve">Рост СЗП в 2022 году на 3%, а НДФЛ на 48,9%, подтверждает значительное увеличение количества новых рабочих мест, с уровнем оплаты труда выше среднего по городу. </w:t>
      </w:r>
    </w:p>
    <w:p w:rsidR="00F80423" w:rsidRPr="007566E7" w:rsidRDefault="00F80423" w:rsidP="003E4708">
      <w:pPr>
        <w:contextualSpacing/>
        <w:jc w:val="center"/>
        <w:rPr>
          <w:b/>
          <w:sz w:val="16"/>
          <w:szCs w:val="16"/>
        </w:rPr>
      </w:pPr>
      <w:r w:rsidRPr="007566E7">
        <w:rPr>
          <w:b/>
          <w:sz w:val="16"/>
          <w:szCs w:val="16"/>
        </w:rPr>
        <w:t>МОНОГОРОД</w:t>
      </w:r>
    </w:p>
    <w:p w:rsidR="00F80423" w:rsidRPr="007566E7" w:rsidRDefault="00F80423" w:rsidP="003E4708">
      <w:pPr>
        <w:widowControl w:val="0"/>
        <w:autoSpaceDE w:val="0"/>
        <w:autoSpaceDN w:val="0"/>
        <w:adjustRightInd w:val="0"/>
        <w:jc w:val="both"/>
        <w:rPr>
          <w:sz w:val="16"/>
          <w:szCs w:val="16"/>
        </w:rPr>
      </w:pPr>
      <w:r w:rsidRPr="007566E7">
        <w:rPr>
          <w:sz w:val="16"/>
          <w:szCs w:val="16"/>
        </w:rPr>
        <w:tab/>
        <w:t>В соответствии с распоряжением правительства Российской Федерации от 29.07.2014г. №1398-р (в ред. от 13.05.2016г.) городское поселение – город Павловск является монопрофильным муниципальным образованием – моногородом II категории, в котором имеются риски ухудшения социально-экономического положения. Статус моногорода присваивается городам, в которых экономика значительно зависит от деятельности градообразующего предприятия, в Павловске это – АО «Павловск Неруд».</w:t>
      </w:r>
    </w:p>
    <w:p w:rsidR="00F80423" w:rsidRPr="007566E7" w:rsidRDefault="00F80423" w:rsidP="003E4708">
      <w:pPr>
        <w:widowControl w:val="0"/>
        <w:autoSpaceDE w:val="0"/>
        <w:autoSpaceDN w:val="0"/>
        <w:adjustRightInd w:val="0"/>
        <w:jc w:val="both"/>
        <w:rPr>
          <w:sz w:val="16"/>
          <w:szCs w:val="16"/>
        </w:rPr>
      </w:pPr>
      <w:r w:rsidRPr="007566E7">
        <w:rPr>
          <w:sz w:val="16"/>
          <w:szCs w:val="16"/>
        </w:rPr>
        <w:t>В составе группы компаний по добыче гранитного щебня АО «Павловск Неруд» задействовано 1470 (+59) человек.</w:t>
      </w:r>
    </w:p>
    <w:p w:rsidR="00F80423" w:rsidRPr="007566E7" w:rsidRDefault="00F80423" w:rsidP="003E4708">
      <w:pPr>
        <w:widowControl w:val="0"/>
        <w:autoSpaceDE w:val="0"/>
        <w:autoSpaceDN w:val="0"/>
        <w:adjustRightInd w:val="0"/>
        <w:jc w:val="both"/>
        <w:rPr>
          <w:sz w:val="16"/>
          <w:szCs w:val="16"/>
        </w:rPr>
      </w:pPr>
      <w:r w:rsidRPr="007566E7">
        <w:rPr>
          <w:sz w:val="16"/>
          <w:szCs w:val="16"/>
        </w:rPr>
        <w:t>Средняя заработная плата работников градообразующей организации составляет – 49,2 (+7.1) тыс.р. Объем производства в 2022 году составил 15052 (-597) тыс. тонн.</w:t>
      </w:r>
    </w:p>
    <w:p w:rsidR="00F80423" w:rsidRPr="007566E7" w:rsidRDefault="00F80423" w:rsidP="003E4708">
      <w:pPr>
        <w:pStyle w:val="afff"/>
        <w:jc w:val="center"/>
        <w:rPr>
          <w:b/>
          <w:sz w:val="16"/>
          <w:szCs w:val="16"/>
        </w:rPr>
      </w:pPr>
      <w:r w:rsidRPr="007566E7">
        <w:rPr>
          <w:b/>
          <w:sz w:val="16"/>
          <w:szCs w:val="16"/>
        </w:rPr>
        <w:t>ТОСЭР «ПАВЛОВСК»</w:t>
      </w:r>
    </w:p>
    <w:p w:rsidR="00F80423" w:rsidRPr="007566E7" w:rsidRDefault="00F80423" w:rsidP="003E4708">
      <w:pPr>
        <w:pStyle w:val="afff"/>
        <w:jc w:val="both"/>
        <w:rPr>
          <w:iCs/>
          <w:sz w:val="16"/>
          <w:szCs w:val="16"/>
        </w:rPr>
      </w:pPr>
      <w:r w:rsidRPr="007566E7">
        <w:rPr>
          <w:iCs/>
          <w:sz w:val="16"/>
          <w:szCs w:val="16"/>
        </w:rPr>
        <w:t xml:space="preserve">С целью ухода от монозависимости, в апреле 2018 года Павловск защитил в Минэкономразвития России проект развития моногорода через создание особой экономической зоны, в результате чего в Павловске была создана ТОСЭР. Как повлияло развитие ТОСЭР на уход от монозависимости экономики, можно проследить через поступление в бюджет НДФЛ. Рост НДФЛ всегда связан с созданием новых рабочих мест и повышением уровня оплаты труда. </w:t>
      </w:r>
    </w:p>
    <w:p w:rsidR="00F80423" w:rsidRPr="007566E7" w:rsidRDefault="00F80423" w:rsidP="003E4708">
      <w:pPr>
        <w:pStyle w:val="afff"/>
        <w:jc w:val="both"/>
        <w:rPr>
          <w:iCs/>
          <w:sz w:val="16"/>
          <w:szCs w:val="16"/>
        </w:rPr>
      </w:pPr>
      <w:r w:rsidRPr="007566E7">
        <w:rPr>
          <w:iCs/>
          <w:sz w:val="16"/>
          <w:szCs w:val="16"/>
        </w:rPr>
        <w:t xml:space="preserve">На графике показано каким был объём НДФЛ с 2012 года и какие события, повлияли его уровень. </w:t>
      </w:r>
    </w:p>
    <w:p w:rsidR="00F80423" w:rsidRPr="007566E7" w:rsidRDefault="00F80423" w:rsidP="003E4708">
      <w:pPr>
        <w:pStyle w:val="afff"/>
        <w:jc w:val="both"/>
        <w:rPr>
          <w:iCs/>
          <w:sz w:val="16"/>
          <w:szCs w:val="16"/>
        </w:rPr>
      </w:pPr>
      <w:r w:rsidRPr="007566E7">
        <w:rPr>
          <w:iCs/>
          <w:sz w:val="16"/>
          <w:szCs w:val="16"/>
        </w:rPr>
        <w:t>Исключение ОАО «Павловскгранит» из налоговой базы Павловска привело к резкому снижению доходов. Строительство объездной дороги М-4 «Дон» увеличило количество временных рабочих мест на период строительства. Запуск резидентами ТОСЭР новых заводов снивелировал падание доходов после ухода строителей с М-4 «Дон» и вывел на самый высокий уровень НДФЛ за последние 10 лет.</w:t>
      </w:r>
    </w:p>
    <w:p w:rsidR="00F80423" w:rsidRPr="007566E7" w:rsidRDefault="00F80423" w:rsidP="003E4708">
      <w:pPr>
        <w:pStyle w:val="afff"/>
        <w:jc w:val="both"/>
        <w:rPr>
          <w:iCs/>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3"/>
        <w:gridCol w:w="384"/>
        <w:gridCol w:w="384"/>
        <w:gridCol w:w="383"/>
        <w:gridCol w:w="384"/>
        <w:gridCol w:w="384"/>
        <w:gridCol w:w="384"/>
        <w:gridCol w:w="384"/>
        <w:gridCol w:w="384"/>
        <w:gridCol w:w="384"/>
        <w:gridCol w:w="384"/>
        <w:gridCol w:w="384"/>
      </w:tblGrid>
      <w:tr w:rsidR="00F80423" w:rsidRPr="007566E7" w:rsidTr="00587DB2">
        <w:tc>
          <w:tcPr>
            <w:tcW w:w="1638" w:type="dxa"/>
            <w:shd w:val="clear" w:color="auto" w:fill="auto"/>
          </w:tcPr>
          <w:p w:rsidR="00F80423" w:rsidRPr="007566E7" w:rsidRDefault="00F80423" w:rsidP="003E4708">
            <w:pPr>
              <w:pStyle w:val="afff"/>
              <w:jc w:val="both"/>
              <w:rPr>
                <w:iCs/>
                <w:sz w:val="12"/>
                <w:szCs w:val="16"/>
              </w:rPr>
            </w:pPr>
            <w:r w:rsidRPr="007566E7">
              <w:rPr>
                <w:iCs/>
                <w:sz w:val="12"/>
                <w:szCs w:val="16"/>
              </w:rPr>
              <w:t>Год</w:t>
            </w:r>
          </w:p>
        </w:tc>
        <w:tc>
          <w:tcPr>
            <w:tcW w:w="798" w:type="dxa"/>
            <w:shd w:val="clear" w:color="auto" w:fill="auto"/>
            <w:vAlign w:val="center"/>
          </w:tcPr>
          <w:p w:rsidR="00F80423" w:rsidRPr="007566E7" w:rsidRDefault="00F80423" w:rsidP="003E4708">
            <w:pPr>
              <w:pStyle w:val="afff"/>
              <w:jc w:val="center"/>
              <w:rPr>
                <w:iCs/>
                <w:sz w:val="12"/>
                <w:szCs w:val="16"/>
              </w:rPr>
            </w:pPr>
            <w:r w:rsidRPr="007566E7">
              <w:rPr>
                <w:iCs/>
                <w:sz w:val="12"/>
                <w:szCs w:val="16"/>
              </w:rPr>
              <w:t>2012</w:t>
            </w:r>
          </w:p>
        </w:tc>
        <w:tc>
          <w:tcPr>
            <w:tcW w:w="798" w:type="dxa"/>
            <w:shd w:val="clear" w:color="auto" w:fill="auto"/>
            <w:vAlign w:val="center"/>
          </w:tcPr>
          <w:p w:rsidR="00F80423" w:rsidRPr="007566E7" w:rsidRDefault="00F80423" w:rsidP="003E4708">
            <w:pPr>
              <w:pStyle w:val="afff"/>
              <w:jc w:val="center"/>
              <w:rPr>
                <w:iCs/>
                <w:sz w:val="12"/>
                <w:szCs w:val="16"/>
              </w:rPr>
            </w:pPr>
            <w:r w:rsidRPr="007566E7">
              <w:rPr>
                <w:iCs/>
                <w:sz w:val="12"/>
                <w:szCs w:val="16"/>
              </w:rPr>
              <w:t>2013</w:t>
            </w:r>
          </w:p>
        </w:tc>
        <w:tc>
          <w:tcPr>
            <w:tcW w:w="797" w:type="dxa"/>
            <w:shd w:val="clear" w:color="auto" w:fill="auto"/>
            <w:vAlign w:val="center"/>
          </w:tcPr>
          <w:p w:rsidR="00F80423" w:rsidRPr="007566E7" w:rsidRDefault="00F80423" w:rsidP="003E4708">
            <w:pPr>
              <w:pStyle w:val="afff"/>
              <w:jc w:val="center"/>
              <w:rPr>
                <w:iCs/>
                <w:sz w:val="12"/>
                <w:szCs w:val="16"/>
              </w:rPr>
            </w:pPr>
            <w:r w:rsidRPr="007566E7">
              <w:rPr>
                <w:iCs/>
                <w:sz w:val="12"/>
                <w:szCs w:val="16"/>
              </w:rPr>
              <w:t>2014</w:t>
            </w:r>
          </w:p>
        </w:tc>
        <w:tc>
          <w:tcPr>
            <w:tcW w:w="798" w:type="dxa"/>
            <w:shd w:val="clear" w:color="auto" w:fill="auto"/>
            <w:vAlign w:val="center"/>
          </w:tcPr>
          <w:p w:rsidR="00F80423" w:rsidRPr="007566E7" w:rsidRDefault="00F80423" w:rsidP="003E4708">
            <w:pPr>
              <w:pStyle w:val="afff"/>
              <w:jc w:val="center"/>
              <w:rPr>
                <w:iCs/>
                <w:sz w:val="12"/>
                <w:szCs w:val="16"/>
              </w:rPr>
            </w:pPr>
            <w:r w:rsidRPr="007566E7">
              <w:rPr>
                <w:iCs/>
                <w:sz w:val="12"/>
                <w:szCs w:val="16"/>
              </w:rPr>
              <w:t>2015</w:t>
            </w:r>
          </w:p>
        </w:tc>
        <w:tc>
          <w:tcPr>
            <w:tcW w:w="798" w:type="dxa"/>
            <w:shd w:val="clear" w:color="auto" w:fill="auto"/>
            <w:vAlign w:val="center"/>
          </w:tcPr>
          <w:p w:rsidR="00F80423" w:rsidRPr="007566E7" w:rsidRDefault="00F80423" w:rsidP="003E4708">
            <w:pPr>
              <w:pStyle w:val="afff"/>
              <w:jc w:val="center"/>
              <w:rPr>
                <w:iCs/>
                <w:sz w:val="12"/>
                <w:szCs w:val="16"/>
              </w:rPr>
            </w:pPr>
            <w:r w:rsidRPr="007566E7">
              <w:rPr>
                <w:iCs/>
                <w:sz w:val="12"/>
                <w:szCs w:val="16"/>
              </w:rPr>
              <w:t>2016</w:t>
            </w:r>
          </w:p>
        </w:tc>
        <w:tc>
          <w:tcPr>
            <w:tcW w:w="799" w:type="dxa"/>
            <w:shd w:val="clear" w:color="auto" w:fill="auto"/>
            <w:vAlign w:val="center"/>
          </w:tcPr>
          <w:p w:rsidR="00F80423" w:rsidRPr="007566E7" w:rsidRDefault="00F80423" w:rsidP="003E4708">
            <w:pPr>
              <w:pStyle w:val="afff"/>
              <w:jc w:val="center"/>
              <w:rPr>
                <w:iCs/>
                <w:sz w:val="12"/>
                <w:szCs w:val="16"/>
              </w:rPr>
            </w:pPr>
            <w:r w:rsidRPr="007566E7">
              <w:rPr>
                <w:iCs/>
                <w:sz w:val="12"/>
                <w:szCs w:val="16"/>
              </w:rPr>
              <w:t>2017</w:t>
            </w:r>
          </w:p>
        </w:tc>
        <w:tc>
          <w:tcPr>
            <w:tcW w:w="799" w:type="dxa"/>
            <w:shd w:val="clear" w:color="auto" w:fill="auto"/>
            <w:vAlign w:val="center"/>
          </w:tcPr>
          <w:p w:rsidR="00F80423" w:rsidRPr="007566E7" w:rsidRDefault="00F80423" w:rsidP="003E4708">
            <w:pPr>
              <w:pStyle w:val="afff"/>
              <w:jc w:val="center"/>
              <w:rPr>
                <w:iCs/>
                <w:sz w:val="12"/>
                <w:szCs w:val="16"/>
              </w:rPr>
            </w:pPr>
            <w:r w:rsidRPr="007566E7">
              <w:rPr>
                <w:iCs/>
                <w:sz w:val="12"/>
                <w:szCs w:val="16"/>
              </w:rPr>
              <w:t>2018</w:t>
            </w:r>
          </w:p>
        </w:tc>
        <w:tc>
          <w:tcPr>
            <w:tcW w:w="799" w:type="dxa"/>
            <w:shd w:val="clear" w:color="auto" w:fill="auto"/>
            <w:vAlign w:val="center"/>
          </w:tcPr>
          <w:p w:rsidR="00F80423" w:rsidRPr="007566E7" w:rsidRDefault="00F80423" w:rsidP="003E4708">
            <w:pPr>
              <w:pStyle w:val="afff"/>
              <w:jc w:val="center"/>
              <w:rPr>
                <w:iCs/>
                <w:sz w:val="12"/>
                <w:szCs w:val="16"/>
              </w:rPr>
            </w:pPr>
            <w:r w:rsidRPr="007566E7">
              <w:rPr>
                <w:iCs/>
                <w:sz w:val="12"/>
                <w:szCs w:val="16"/>
              </w:rPr>
              <w:t>2019</w:t>
            </w:r>
          </w:p>
        </w:tc>
        <w:tc>
          <w:tcPr>
            <w:tcW w:w="799" w:type="dxa"/>
            <w:shd w:val="clear" w:color="auto" w:fill="auto"/>
            <w:vAlign w:val="center"/>
          </w:tcPr>
          <w:p w:rsidR="00F80423" w:rsidRPr="007566E7" w:rsidRDefault="00F80423" w:rsidP="003E4708">
            <w:pPr>
              <w:pStyle w:val="afff"/>
              <w:jc w:val="center"/>
              <w:rPr>
                <w:iCs/>
                <w:sz w:val="12"/>
                <w:szCs w:val="16"/>
              </w:rPr>
            </w:pPr>
            <w:r w:rsidRPr="007566E7">
              <w:rPr>
                <w:iCs/>
                <w:sz w:val="12"/>
                <w:szCs w:val="16"/>
              </w:rPr>
              <w:t>2020</w:t>
            </w:r>
          </w:p>
        </w:tc>
        <w:tc>
          <w:tcPr>
            <w:tcW w:w="799" w:type="dxa"/>
            <w:shd w:val="clear" w:color="auto" w:fill="auto"/>
            <w:vAlign w:val="center"/>
          </w:tcPr>
          <w:p w:rsidR="00F80423" w:rsidRPr="007566E7" w:rsidRDefault="00F80423" w:rsidP="003E4708">
            <w:pPr>
              <w:pStyle w:val="afff"/>
              <w:jc w:val="center"/>
              <w:rPr>
                <w:iCs/>
                <w:sz w:val="12"/>
                <w:szCs w:val="16"/>
              </w:rPr>
            </w:pPr>
            <w:r w:rsidRPr="007566E7">
              <w:rPr>
                <w:iCs/>
                <w:sz w:val="12"/>
                <w:szCs w:val="16"/>
              </w:rPr>
              <w:t>2021</w:t>
            </w:r>
          </w:p>
        </w:tc>
        <w:tc>
          <w:tcPr>
            <w:tcW w:w="799" w:type="dxa"/>
            <w:shd w:val="clear" w:color="auto" w:fill="auto"/>
            <w:vAlign w:val="center"/>
          </w:tcPr>
          <w:p w:rsidR="00F80423" w:rsidRPr="007566E7" w:rsidRDefault="00F80423" w:rsidP="003E4708">
            <w:pPr>
              <w:pStyle w:val="afff"/>
              <w:jc w:val="center"/>
              <w:rPr>
                <w:iCs/>
                <w:sz w:val="12"/>
                <w:szCs w:val="16"/>
              </w:rPr>
            </w:pPr>
            <w:r w:rsidRPr="007566E7">
              <w:rPr>
                <w:iCs/>
                <w:sz w:val="12"/>
                <w:szCs w:val="16"/>
              </w:rPr>
              <w:t>2022</w:t>
            </w:r>
          </w:p>
        </w:tc>
      </w:tr>
      <w:tr w:rsidR="00F80423" w:rsidRPr="007566E7" w:rsidTr="00587DB2">
        <w:tc>
          <w:tcPr>
            <w:tcW w:w="1638" w:type="dxa"/>
            <w:shd w:val="clear" w:color="auto" w:fill="auto"/>
          </w:tcPr>
          <w:p w:rsidR="00F80423" w:rsidRPr="007566E7" w:rsidRDefault="00F80423" w:rsidP="003E4708">
            <w:pPr>
              <w:pStyle w:val="afff"/>
              <w:rPr>
                <w:iCs/>
                <w:sz w:val="12"/>
                <w:szCs w:val="16"/>
              </w:rPr>
            </w:pPr>
            <w:r w:rsidRPr="007566E7">
              <w:rPr>
                <w:iCs/>
                <w:sz w:val="12"/>
                <w:szCs w:val="16"/>
              </w:rPr>
              <w:t>НДФЛ</w:t>
            </w:r>
          </w:p>
          <w:p w:rsidR="00F80423" w:rsidRPr="007566E7" w:rsidRDefault="00F80423" w:rsidP="003E4708">
            <w:pPr>
              <w:pStyle w:val="afff"/>
              <w:rPr>
                <w:iCs/>
                <w:sz w:val="12"/>
                <w:szCs w:val="16"/>
              </w:rPr>
            </w:pPr>
            <w:r w:rsidRPr="007566E7">
              <w:rPr>
                <w:iCs/>
                <w:sz w:val="12"/>
                <w:szCs w:val="16"/>
              </w:rPr>
              <w:t>(млн.р.)</w:t>
            </w:r>
          </w:p>
        </w:tc>
        <w:tc>
          <w:tcPr>
            <w:tcW w:w="798" w:type="dxa"/>
            <w:shd w:val="clear" w:color="auto" w:fill="E2EFD9"/>
            <w:vAlign w:val="center"/>
          </w:tcPr>
          <w:p w:rsidR="00F80423" w:rsidRPr="007566E7" w:rsidRDefault="00F80423" w:rsidP="003E4708">
            <w:pPr>
              <w:pStyle w:val="afff"/>
              <w:jc w:val="center"/>
              <w:rPr>
                <w:iCs/>
                <w:sz w:val="12"/>
                <w:szCs w:val="16"/>
              </w:rPr>
            </w:pPr>
            <w:r w:rsidRPr="007566E7">
              <w:rPr>
                <w:iCs/>
                <w:sz w:val="12"/>
                <w:szCs w:val="16"/>
              </w:rPr>
              <w:t>30</w:t>
            </w:r>
          </w:p>
        </w:tc>
        <w:tc>
          <w:tcPr>
            <w:tcW w:w="798" w:type="dxa"/>
            <w:shd w:val="clear" w:color="auto" w:fill="E2EFD9"/>
            <w:vAlign w:val="center"/>
          </w:tcPr>
          <w:p w:rsidR="00F80423" w:rsidRPr="007566E7" w:rsidRDefault="00F80423" w:rsidP="003E4708">
            <w:pPr>
              <w:pStyle w:val="afff"/>
              <w:jc w:val="center"/>
              <w:rPr>
                <w:iCs/>
                <w:sz w:val="12"/>
                <w:szCs w:val="16"/>
              </w:rPr>
            </w:pPr>
            <w:r w:rsidRPr="007566E7">
              <w:rPr>
                <w:iCs/>
                <w:sz w:val="12"/>
                <w:szCs w:val="16"/>
              </w:rPr>
              <w:t>29,3</w:t>
            </w:r>
          </w:p>
        </w:tc>
        <w:tc>
          <w:tcPr>
            <w:tcW w:w="797" w:type="dxa"/>
            <w:shd w:val="clear" w:color="auto" w:fill="FFF2CC"/>
            <w:vAlign w:val="center"/>
          </w:tcPr>
          <w:p w:rsidR="00F80423" w:rsidRPr="007566E7" w:rsidRDefault="00F80423" w:rsidP="003E4708">
            <w:pPr>
              <w:pStyle w:val="afff"/>
              <w:jc w:val="center"/>
              <w:rPr>
                <w:iCs/>
                <w:sz w:val="12"/>
                <w:szCs w:val="16"/>
              </w:rPr>
            </w:pPr>
            <w:r w:rsidRPr="007566E7">
              <w:rPr>
                <w:iCs/>
                <w:sz w:val="12"/>
                <w:szCs w:val="16"/>
              </w:rPr>
              <w:t>18,5</w:t>
            </w:r>
          </w:p>
        </w:tc>
        <w:tc>
          <w:tcPr>
            <w:tcW w:w="798" w:type="dxa"/>
            <w:shd w:val="clear" w:color="auto" w:fill="FFF2CC"/>
            <w:vAlign w:val="center"/>
          </w:tcPr>
          <w:p w:rsidR="00F80423" w:rsidRPr="007566E7" w:rsidRDefault="00F80423" w:rsidP="003E4708">
            <w:pPr>
              <w:pStyle w:val="afff"/>
              <w:jc w:val="center"/>
              <w:rPr>
                <w:iCs/>
                <w:sz w:val="12"/>
                <w:szCs w:val="16"/>
              </w:rPr>
            </w:pPr>
            <w:r w:rsidRPr="007566E7">
              <w:rPr>
                <w:iCs/>
                <w:sz w:val="12"/>
                <w:szCs w:val="16"/>
              </w:rPr>
              <w:t>19,4</w:t>
            </w:r>
          </w:p>
        </w:tc>
        <w:tc>
          <w:tcPr>
            <w:tcW w:w="798" w:type="dxa"/>
            <w:shd w:val="clear" w:color="auto" w:fill="FFF2CC"/>
            <w:vAlign w:val="center"/>
          </w:tcPr>
          <w:p w:rsidR="00F80423" w:rsidRPr="007566E7" w:rsidRDefault="00F80423" w:rsidP="003E4708">
            <w:pPr>
              <w:pStyle w:val="afff"/>
              <w:jc w:val="center"/>
              <w:rPr>
                <w:iCs/>
                <w:sz w:val="12"/>
                <w:szCs w:val="16"/>
              </w:rPr>
            </w:pPr>
            <w:r w:rsidRPr="007566E7">
              <w:rPr>
                <w:iCs/>
                <w:sz w:val="12"/>
                <w:szCs w:val="16"/>
              </w:rPr>
              <w:t>21,2</w:t>
            </w:r>
          </w:p>
        </w:tc>
        <w:tc>
          <w:tcPr>
            <w:tcW w:w="799" w:type="dxa"/>
            <w:shd w:val="clear" w:color="auto" w:fill="C5E0B3"/>
            <w:vAlign w:val="center"/>
          </w:tcPr>
          <w:p w:rsidR="00F80423" w:rsidRPr="007566E7" w:rsidRDefault="00F80423" w:rsidP="003E4708">
            <w:pPr>
              <w:pStyle w:val="afff"/>
              <w:jc w:val="center"/>
              <w:rPr>
                <w:iCs/>
                <w:sz w:val="12"/>
                <w:szCs w:val="16"/>
              </w:rPr>
            </w:pPr>
            <w:r w:rsidRPr="007566E7">
              <w:rPr>
                <w:iCs/>
                <w:sz w:val="12"/>
                <w:szCs w:val="16"/>
              </w:rPr>
              <w:t>26</w:t>
            </w:r>
          </w:p>
        </w:tc>
        <w:tc>
          <w:tcPr>
            <w:tcW w:w="799" w:type="dxa"/>
            <w:shd w:val="clear" w:color="auto" w:fill="C5E0B3"/>
            <w:vAlign w:val="center"/>
          </w:tcPr>
          <w:p w:rsidR="00F80423" w:rsidRPr="007566E7" w:rsidRDefault="00F80423" w:rsidP="003E4708">
            <w:pPr>
              <w:pStyle w:val="afff"/>
              <w:jc w:val="center"/>
              <w:rPr>
                <w:iCs/>
                <w:sz w:val="12"/>
                <w:szCs w:val="16"/>
              </w:rPr>
            </w:pPr>
            <w:r w:rsidRPr="007566E7">
              <w:rPr>
                <w:iCs/>
                <w:sz w:val="12"/>
                <w:szCs w:val="16"/>
              </w:rPr>
              <w:t>40.6</w:t>
            </w:r>
          </w:p>
        </w:tc>
        <w:tc>
          <w:tcPr>
            <w:tcW w:w="799" w:type="dxa"/>
            <w:shd w:val="clear" w:color="auto" w:fill="C5E0B3"/>
            <w:vAlign w:val="center"/>
          </w:tcPr>
          <w:p w:rsidR="00F80423" w:rsidRPr="007566E7" w:rsidRDefault="00F80423" w:rsidP="003E4708">
            <w:pPr>
              <w:pStyle w:val="afff"/>
              <w:jc w:val="center"/>
              <w:rPr>
                <w:iCs/>
                <w:sz w:val="12"/>
                <w:szCs w:val="16"/>
              </w:rPr>
            </w:pPr>
            <w:r w:rsidRPr="007566E7">
              <w:rPr>
                <w:iCs/>
                <w:sz w:val="12"/>
                <w:szCs w:val="16"/>
              </w:rPr>
              <w:t>54,6</w:t>
            </w:r>
          </w:p>
        </w:tc>
        <w:tc>
          <w:tcPr>
            <w:tcW w:w="799" w:type="dxa"/>
            <w:shd w:val="clear" w:color="auto" w:fill="C5E0B3"/>
            <w:vAlign w:val="center"/>
          </w:tcPr>
          <w:p w:rsidR="00F80423" w:rsidRPr="007566E7" w:rsidRDefault="00F80423" w:rsidP="003E4708">
            <w:pPr>
              <w:pStyle w:val="afff"/>
              <w:jc w:val="center"/>
              <w:rPr>
                <w:iCs/>
                <w:sz w:val="12"/>
                <w:szCs w:val="16"/>
              </w:rPr>
            </w:pPr>
            <w:r w:rsidRPr="007566E7">
              <w:rPr>
                <w:iCs/>
                <w:sz w:val="12"/>
                <w:szCs w:val="16"/>
              </w:rPr>
              <w:t>47</w:t>
            </w:r>
          </w:p>
        </w:tc>
        <w:tc>
          <w:tcPr>
            <w:tcW w:w="799" w:type="dxa"/>
            <w:shd w:val="clear" w:color="auto" w:fill="A8D08D"/>
            <w:vAlign w:val="center"/>
          </w:tcPr>
          <w:p w:rsidR="00F80423" w:rsidRPr="007566E7" w:rsidRDefault="00F80423" w:rsidP="003E4708">
            <w:pPr>
              <w:pStyle w:val="afff"/>
              <w:jc w:val="center"/>
              <w:rPr>
                <w:iCs/>
                <w:sz w:val="12"/>
                <w:szCs w:val="16"/>
              </w:rPr>
            </w:pPr>
            <w:r w:rsidRPr="007566E7">
              <w:rPr>
                <w:iCs/>
                <w:sz w:val="12"/>
                <w:szCs w:val="16"/>
              </w:rPr>
              <w:t>40,7</w:t>
            </w:r>
          </w:p>
        </w:tc>
        <w:tc>
          <w:tcPr>
            <w:tcW w:w="799" w:type="dxa"/>
            <w:shd w:val="clear" w:color="auto" w:fill="A8D08D"/>
            <w:vAlign w:val="center"/>
          </w:tcPr>
          <w:p w:rsidR="00F80423" w:rsidRPr="007566E7" w:rsidRDefault="00F80423" w:rsidP="003E4708">
            <w:pPr>
              <w:pStyle w:val="afff"/>
              <w:jc w:val="center"/>
              <w:rPr>
                <w:iCs/>
                <w:sz w:val="12"/>
                <w:szCs w:val="16"/>
              </w:rPr>
            </w:pPr>
            <w:r w:rsidRPr="007566E7">
              <w:rPr>
                <w:iCs/>
                <w:sz w:val="12"/>
                <w:szCs w:val="16"/>
              </w:rPr>
              <w:t>60,6</w:t>
            </w:r>
          </w:p>
        </w:tc>
      </w:tr>
      <w:tr w:rsidR="00F80423" w:rsidRPr="007566E7" w:rsidTr="00587DB2">
        <w:tc>
          <w:tcPr>
            <w:tcW w:w="1638" w:type="dxa"/>
            <w:shd w:val="clear" w:color="auto" w:fill="auto"/>
          </w:tcPr>
          <w:p w:rsidR="00F80423" w:rsidRPr="007566E7" w:rsidRDefault="00F80423" w:rsidP="003E4708">
            <w:pPr>
              <w:pStyle w:val="afff"/>
              <w:rPr>
                <w:iCs/>
                <w:sz w:val="12"/>
                <w:szCs w:val="16"/>
              </w:rPr>
            </w:pPr>
            <w:r w:rsidRPr="007566E7">
              <w:rPr>
                <w:iCs/>
                <w:sz w:val="12"/>
                <w:szCs w:val="16"/>
              </w:rPr>
              <w:t>СЗП</w:t>
            </w:r>
          </w:p>
          <w:p w:rsidR="00F80423" w:rsidRPr="007566E7" w:rsidRDefault="00F80423" w:rsidP="003E4708">
            <w:pPr>
              <w:pStyle w:val="afff"/>
              <w:rPr>
                <w:iCs/>
                <w:sz w:val="12"/>
                <w:szCs w:val="16"/>
              </w:rPr>
            </w:pPr>
            <w:r w:rsidRPr="007566E7">
              <w:rPr>
                <w:iCs/>
                <w:sz w:val="12"/>
                <w:szCs w:val="16"/>
              </w:rPr>
              <w:t>(тыс.р.)</w:t>
            </w:r>
          </w:p>
        </w:tc>
        <w:tc>
          <w:tcPr>
            <w:tcW w:w="798" w:type="dxa"/>
            <w:shd w:val="clear" w:color="auto" w:fill="E2EFD9"/>
            <w:vAlign w:val="center"/>
          </w:tcPr>
          <w:p w:rsidR="00F80423" w:rsidRPr="007566E7" w:rsidRDefault="00F80423" w:rsidP="003E4708">
            <w:pPr>
              <w:pStyle w:val="afff"/>
              <w:jc w:val="center"/>
              <w:rPr>
                <w:iCs/>
                <w:sz w:val="12"/>
                <w:szCs w:val="16"/>
              </w:rPr>
            </w:pPr>
            <w:r w:rsidRPr="007566E7">
              <w:rPr>
                <w:iCs/>
                <w:sz w:val="12"/>
                <w:szCs w:val="16"/>
              </w:rPr>
              <w:t>12</w:t>
            </w:r>
          </w:p>
        </w:tc>
        <w:tc>
          <w:tcPr>
            <w:tcW w:w="798" w:type="dxa"/>
            <w:shd w:val="clear" w:color="auto" w:fill="E2EFD9"/>
            <w:vAlign w:val="center"/>
          </w:tcPr>
          <w:p w:rsidR="00F80423" w:rsidRPr="007566E7" w:rsidRDefault="00F80423" w:rsidP="003E4708">
            <w:pPr>
              <w:pStyle w:val="afff"/>
              <w:jc w:val="center"/>
              <w:rPr>
                <w:iCs/>
                <w:sz w:val="12"/>
                <w:szCs w:val="16"/>
              </w:rPr>
            </w:pPr>
            <w:r w:rsidRPr="007566E7">
              <w:rPr>
                <w:iCs/>
                <w:sz w:val="12"/>
                <w:szCs w:val="16"/>
              </w:rPr>
              <w:t>16,4</w:t>
            </w:r>
          </w:p>
        </w:tc>
        <w:tc>
          <w:tcPr>
            <w:tcW w:w="797" w:type="dxa"/>
            <w:shd w:val="clear" w:color="auto" w:fill="FFF2CC"/>
            <w:vAlign w:val="center"/>
          </w:tcPr>
          <w:p w:rsidR="00F80423" w:rsidRPr="007566E7" w:rsidRDefault="00F80423" w:rsidP="003E4708">
            <w:pPr>
              <w:pStyle w:val="afff"/>
              <w:jc w:val="center"/>
              <w:rPr>
                <w:iCs/>
                <w:sz w:val="12"/>
                <w:szCs w:val="16"/>
              </w:rPr>
            </w:pPr>
            <w:r w:rsidRPr="007566E7">
              <w:rPr>
                <w:iCs/>
                <w:sz w:val="12"/>
                <w:szCs w:val="16"/>
              </w:rPr>
              <w:t>16,6</w:t>
            </w:r>
          </w:p>
        </w:tc>
        <w:tc>
          <w:tcPr>
            <w:tcW w:w="798" w:type="dxa"/>
            <w:shd w:val="clear" w:color="auto" w:fill="FFF2CC"/>
            <w:vAlign w:val="center"/>
          </w:tcPr>
          <w:p w:rsidR="00F80423" w:rsidRPr="007566E7" w:rsidRDefault="00F80423" w:rsidP="003E4708">
            <w:pPr>
              <w:pStyle w:val="afff"/>
              <w:jc w:val="center"/>
              <w:rPr>
                <w:iCs/>
                <w:sz w:val="12"/>
                <w:szCs w:val="16"/>
              </w:rPr>
            </w:pPr>
            <w:r w:rsidRPr="007566E7">
              <w:rPr>
                <w:iCs/>
                <w:sz w:val="12"/>
                <w:szCs w:val="16"/>
              </w:rPr>
              <w:t>18</w:t>
            </w:r>
          </w:p>
        </w:tc>
        <w:tc>
          <w:tcPr>
            <w:tcW w:w="798" w:type="dxa"/>
            <w:shd w:val="clear" w:color="auto" w:fill="FFF2CC"/>
            <w:vAlign w:val="center"/>
          </w:tcPr>
          <w:p w:rsidR="00F80423" w:rsidRPr="007566E7" w:rsidRDefault="00F80423" w:rsidP="003E4708">
            <w:pPr>
              <w:pStyle w:val="afff"/>
              <w:jc w:val="center"/>
              <w:rPr>
                <w:iCs/>
                <w:sz w:val="12"/>
                <w:szCs w:val="16"/>
              </w:rPr>
            </w:pPr>
            <w:r w:rsidRPr="007566E7">
              <w:rPr>
                <w:iCs/>
                <w:sz w:val="12"/>
                <w:szCs w:val="16"/>
              </w:rPr>
              <w:t>19,6</w:t>
            </w:r>
          </w:p>
        </w:tc>
        <w:tc>
          <w:tcPr>
            <w:tcW w:w="799" w:type="dxa"/>
            <w:shd w:val="clear" w:color="auto" w:fill="C5E0B3"/>
            <w:vAlign w:val="center"/>
          </w:tcPr>
          <w:p w:rsidR="00F80423" w:rsidRPr="007566E7" w:rsidRDefault="00F80423" w:rsidP="003E4708">
            <w:pPr>
              <w:pStyle w:val="afff"/>
              <w:jc w:val="center"/>
              <w:rPr>
                <w:iCs/>
                <w:sz w:val="12"/>
                <w:szCs w:val="16"/>
              </w:rPr>
            </w:pPr>
            <w:r w:rsidRPr="007566E7">
              <w:rPr>
                <w:iCs/>
                <w:sz w:val="12"/>
                <w:szCs w:val="16"/>
              </w:rPr>
              <w:t>20,2</w:t>
            </w:r>
          </w:p>
        </w:tc>
        <w:tc>
          <w:tcPr>
            <w:tcW w:w="799" w:type="dxa"/>
            <w:shd w:val="clear" w:color="auto" w:fill="C5E0B3"/>
            <w:vAlign w:val="center"/>
          </w:tcPr>
          <w:p w:rsidR="00F80423" w:rsidRPr="007566E7" w:rsidRDefault="00F80423" w:rsidP="003E4708">
            <w:pPr>
              <w:pStyle w:val="afff"/>
              <w:jc w:val="center"/>
              <w:rPr>
                <w:iCs/>
                <w:sz w:val="12"/>
                <w:szCs w:val="16"/>
              </w:rPr>
            </w:pPr>
            <w:r w:rsidRPr="007566E7">
              <w:rPr>
                <w:iCs/>
                <w:sz w:val="12"/>
                <w:szCs w:val="16"/>
              </w:rPr>
              <w:t>23,2</w:t>
            </w:r>
          </w:p>
        </w:tc>
        <w:tc>
          <w:tcPr>
            <w:tcW w:w="799" w:type="dxa"/>
            <w:shd w:val="clear" w:color="auto" w:fill="C5E0B3"/>
            <w:vAlign w:val="center"/>
          </w:tcPr>
          <w:p w:rsidR="00F80423" w:rsidRPr="007566E7" w:rsidRDefault="00F80423" w:rsidP="003E4708">
            <w:pPr>
              <w:pStyle w:val="afff"/>
              <w:jc w:val="center"/>
              <w:rPr>
                <w:iCs/>
                <w:sz w:val="12"/>
                <w:szCs w:val="16"/>
              </w:rPr>
            </w:pPr>
            <w:r w:rsidRPr="007566E7">
              <w:rPr>
                <w:iCs/>
                <w:sz w:val="12"/>
                <w:szCs w:val="16"/>
              </w:rPr>
              <w:t>25,3</w:t>
            </w:r>
          </w:p>
        </w:tc>
        <w:tc>
          <w:tcPr>
            <w:tcW w:w="799" w:type="dxa"/>
            <w:shd w:val="clear" w:color="auto" w:fill="C5E0B3"/>
            <w:vAlign w:val="center"/>
          </w:tcPr>
          <w:p w:rsidR="00F80423" w:rsidRPr="007566E7" w:rsidRDefault="00F80423" w:rsidP="003E4708">
            <w:pPr>
              <w:pStyle w:val="afff"/>
              <w:jc w:val="center"/>
              <w:rPr>
                <w:iCs/>
                <w:sz w:val="12"/>
                <w:szCs w:val="16"/>
              </w:rPr>
            </w:pPr>
            <w:r w:rsidRPr="007566E7">
              <w:rPr>
                <w:iCs/>
                <w:sz w:val="12"/>
                <w:szCs w:val="16"/>
              </w:rPr>
              <w:t>26,8</w:t>
            </w:r>
          </w:p>
        </w:tc>
        <w:tc>
          <w:tcPr>
            <w:tcW w:w="799" w:type="dxa"/>
            <w:shd w:val="clear" w:color="auto" w:fill="A8D08D"/>
            <w:vAlign w:val="center"/>
          </w:tcPr>
          <w:p w:rsidR="00F80423" w:rsidRPr="007566E7" w:rsidRDefault="00F80423" w:rsidP="003E4708">
            <w:pPr>
              <w:pStyle w:val="afff"/>
              <w:jc w:val="center"/>
              <w:rPr>
                <w:iCs/>
                <w:sz w:val="12"/>
                <w:szCs w:val="16"/>
              </w:rPr>
            </w:pPr>
            <w:r w:rsidRPr="007566E7">
              <w:rPr>
                <w:iCs/>
                <w:sz w:val="12"/>
                <w:szCs w:val="16"/>
              </w:rPr>
              <w:t>28,8</w:t>
            </w:r>
          </w:p>
        </w:tc>
        <w:tc>
          <w:tcPr>
            <w:tcW w:w="799" w:type="dxa"/>
            <w:shd w:val="clear" w:color="auto" w:fill="A8D08D"/>
            <w:vAlign w:val="center"/>
          </w:tcPr>
          <w:p w:rsidR="00F80423" w:rsidRPr="007566E7" w:rsidRDefault="00F80423" w:rsidP="003E4708">
            <w:pPr>
              <w:pStyle w:val="afff"/>
              <w:jc w:val="center"/>
              <w:rPr>
                <w:iCs/>
                <w:sz w:val="12"/>
                <w:szCs w:val="16"/>
              </w:rPr>
            </w:pPr>
            <w:r w:rsidRPr="007566E7">
              <w:rPr>
                <w:iCs/>
                <w:sz w:val="12"/>
                <w:szCs w:val="16"/>
              </w:rPr>
              <w:t>29,7</w:t>
            </w:r>
          </w:p>
        </w:tc>
      </w:tr>
      <w:tr w:rsidR="00F80423" w:rsidRPr="007566E7" w:rsidTr="00587DB2">
        <w:tc>
          <w:tcPr>
            <w:tcW w:w="1638" w:type="dxa"/>
            <w:shd w:val="clear" w:color="auto" w:fill="auto"/>
          </w:tcPr>
          <w:p w:rsidR="00F80423" w:rsidRPr="007566E7" w:rsidRDefault="00F80423" w:rsidP="003E4708">
            <w:pPr>
              <w:pStyle w:val="afff"/>
              <w:jc w:val="both"/>
              <w:rPr>
                <w:iCs/>
                <w:sz w:val="12"/>
                <w:szCs w:val="16"/>
              </w:rPr>
            </w:pPr>
            <w:r w:rsidRPr="007566E7">
              <w:rPr>
                <w:iCs/>
                <w:sz w:val="12"/>
                <w:szCs w:val="16"/>
              </w:rPr>
              <w:t>События</w:t>
            </w:r>
          </w:p>
        </w:tc>
        <w:tc>
          <w:tcPr>
            <w:tcW w:w="1596" w:type="dxa"/>
            <w:gridSpan w:val="2"/>
            <w:shd w:val="clear" w:color="auto" w:fill="auto"/>
            <w:vAlign w:val="center"/>
          </w:tcPr>
          <w:p w:rsidR="00F80423" w:rsidRPr="007566E7" w:rsidRDefault="00F80423" w:rsidP="003E4708">
            <w:pPr>
              <w:pStyle w:val="afff"/>
              <w:jc w:val="center"/>
              <w:rPr>
                <w:iCs/>
                <w:sz w:val="12"/>
                <w:szCs w:val="16"/>
              </w:rPr>
            </w:pPr>
            <w:r w:rsidRPr="007566E7">
              <w:rPr>
                <w:iCs/>
                <w:sz w:val="12"/>
                <w:szCs w:val="16"/>
              </w:rPr>
              <w:t>Павловскгранит</w:t>
            </w:r>
          </w:p>
        </w:tc>
        <w:tc>
          <w:tcPr>
            <w:tcW w:w="2393" w:type="dxa"/>
            <w:gridSpan w:val="3"/>
            <w:shd w:val="clear" w:color="auto" w:fill="auto"/>
            <w:vAlign w:val="center"/>
          </w:tcPr>
          <w:p w:rsidR="00F80423" w:rsidRPr="007566E7" w:rsidRDefault="00F80423" w:rsidP="003E4708">
            <w:pPr>
              <w:pStyle w:val="afff"/>
              <w:jc w:val="center"/>
              <w:rPr>
                <w:iCs/>
                <w:sz w:val="12"/>
                <w:szCs w:val="16"/>
              </w:rPr>
            </w:pPr>
            <w:r w:rsidRPr="007566E7">
              <w:rPr>
                <w:iCs/>
                <w:sz w:val="12"/>
                <w:szCs w:val="16"/>
              </w:rPr>
              <w:t>Моногород</w:t>
            </w:r>
          </w:p>
        </w:tc>
        <w:tc>
          <w:tcPr>
            <w:tcW w:w="3196" w:type="dxa"/>
            <w:gridSpan w:val="4"/>
            <w:shd w:val="clear" w:color="auto" w:fill="auto"/>
            <w:vAlign w:val="center"/>
          </w:tcPr>
          <w:p w:rsidR="00F80423" w:rsidRPr="007566E7" w:rsidRDefault="00F80423" w:rsidP="003E4708">
            <w:pPr>
              <w:pStyle w:val="afff"/>
              <w:jc w:val="center"/>
              <w:rPr>
                <w:iCs/>
                <w:sz w:val="12"/>
                <w:szCs w:val="16"/>
              </w:rPr>
            </w:pPr>
            <w:r w:rsidRPr="007566E7">
              <w:rPr>
                <w:iCs/>
                <w:sz w:val="12"/>
                <w:szCs w:val="16"/>
              </w:rPr>
              <w:t>Строительство М-4 «Дон»</w:t>
            </w:r>
          </w:p>
        </w:tc>
        <w:tc>
          <w:tcPr>
            <w:tcW w:w="1598" w:type="dxa"/>
            <w:gridSpan w:val="2"/>
            <w:shd w:val="clear" w:color="auto" w:fill="auto"/>
            <w:vAlign w:val="center"/>
          </w:tcPr>
          <w:p w:rsidR="00F80423" w:rsidRPr="007566E7" w:rsidRDefault="00F80423" w:rsidP="003E4708">
            <w:pPr>
              <w:pStyle w:val="afff"/>
              <w:jc w:val="center"/>
              <w:rPr>
                <w:iCs/>
                <w:sz w:val="12"/>
                <w:szCs w:val="16"/>
              </w:rPr>
            </w:pPr>
            <w:r w:rsidRPr="007566E7">
              <w:rPr>
                <w:iCs/>
                <w:sz w:val="12"/>
                <w:szCs w:val="16"/>
              </w:rPr>
              <w:t>ТОСЭР</w:t>
            </w:r>
          </w:p>
        </w:tc>
      </w:tr>
    </w:tbl>
    <w:p w:rsidR="00F80423" w:rsidRPr="007566E7" w:rsidRDefault="00F80423" w:rsidP="003E4708">
      <w:pPr>
        <w:pStyle w:val="afff"/>
        <w:jc w:val="both"/>
        <w:rPr>
          <w:iCs/>
          <w:sz w:val="16"/>
          <w:szCs w:val="16"/>
        </w:rPr>
      </w:pPr>
    </w:p>
    <w:p w:rsidR="00F80423" w:rsidRPr="007566E7" w:rsidRDefault="00F80423" w:rsidP="003E4708">
      <w:pPr>
        <w:pStyle w:val="afff"/>
        <w:jc w:val="both"/>
        <w:rPr>
          <w:iCs/>
          <w:sz w:val="16"/>
          <w:szCs w:val="16"/>
        </w:rPr>
      </w:pPr>
      <w:r w:rsidRPr="007566E7">
        <w:rPr>
          <w:iCs/>
          <w:sz w:val="16"/>
          <w:szCs w:val="16"/>
        </w:rPr>
        <w:t xml:space="preserve">НДФЛ распределяется по установленному законодательством нормативу: область – 51%, район – 39%, город – 10%. </w:t>
      </w:r>
    </w:p>
    <w:p w:rsidR="00F80423" w:rsidRPr="007566E7" w:rsidRDefault="00F80423" w:rsidP="003E4708">
      <w:pPr>
        <w:pStyle w:val="afff"/>
        <w:jc w:val="both"/>
        <w:rPr>
          <w:iCs/>
          <w:sz w:val="16"/>
          <w:szCs w:val="16"/>
        </w:rPr>
      </w:pPr>
      <w:r w:rsidRPr="007566E7">
        <w:rPr>
          <w:iCs/>
          <w:sz w:val="16"/>
          <w:szCs w:val="16"/>
        </w:rPr>
        <w:lastRenderedPageBreak/>
        <w:t xml:space="preserve">Рост поступления НДФЛ с территории городского поселения – город Павловск в 2022 году составивший – 48,9%, обеспечил </w:t>
      </w:r>
      <w:r w:rsidRPr="007566E7">
        <w:rPr>
          <w:b/>
          <w:bCs/>
          <w:iCs/>
          <w:sz w:val="16"/>
          <w:szCs w:val="16"/>
        </w:rPr>
        <w:t>дополнительные доходы</w:t>
      </w:r>
      <w:r w:rsidRPr="007566E7">
        <w:rPr>
          <w:iCs/>
          <w:sz w:val="16"/>
          <w:szCs w:val="16"/>
        </w:rPr>
        <w:t xml:space="preserve"> в областной бюджет – 101,5 млн.р., в районный – 77,6 млн.р., в местный – 19,9 млн.р. Поэтому развитие ТОСЭР «Павловск» является основным драйвером роста экономики как на областном, так и на местном уровне.</w:t>
      </w:r>
    </w:p>
    <w:p w:rsidR="00F80423" w:rsidRPr="007566E7" w:rsidRDefault="00F80423" w:rsidP="003E4708">
      <w:pPr>
        <w:pStyle w:val="afff"/>
        <w:rPr>
          <w:iCs/>
          <w:sz w:val="16"/>
          <w:szCs w:val="16"/>
        </w:rPr>
      </w:pPr>
      <w:r w:rsidRPr="007566E7">
        <w:rPr>
          <w:iCs/>
          <w:sz w:val="16"/>
          <w:szCs w:val="16"/>
        </w:rPr>
        <w:t>Основными плательщиками НДФЛ поступающего в бюджет города являются:</w:t>
      </w:r>
    </w:p>
    <w:p w:rsidR="00F80423" w:rsidRPr="007566E7" w:rsidRDefault="00F80423" w:rsidP="003E4708">
      <w:pPr>
        <w:pStyle w:val="afff"/>
        <w:rPr>
          <w:iCs/>
          <w:sz w:val="16"/>
          <w:szCs w:val="16"/>
        </w:rPr>
      </w:pPr>
      <w:r w:rsidRPr="007566E7">
        <w:rPr>
          <w:iCs/>
          <w:sz w:val="16"/>
          <w:szCs w:val="16"/>
        </w:rPr>
        <w:t>ООО «Агроэко-ЮГ» – 5,6 млн.р.;</w:t>
      </w:r>
    </w:p>
    <w:p w:rsidR="00F80423" w:rsidRPr="007566E7" w:rsidRDefault="00F80423" w:rsidP="003E4708">
      <w:pPr>
        <w:pStyle w:val="afff"/>
        <w:rPr>
          <w:iCs/>
          <w:sz w:val="16"/>
          <w:szCs w:val="16"/>
        </w:rPr>
      </w:pPr>
      <w:r w:rsidRPr="007566E7">
        <w:rPr>
          <w:iCs/>
          <w:sz w:val="16"/>
          <w:szCs w:val="16"/>
        </w:rPr>
        <w:t>ООО «Альфа Дон Транс» – 2,5 млн.р.;</w:t>
      </w:r>
    </w:p>
    <w:p w:rsidR="00F80423" w:rsidRPr="007566E7" w:rsidRDefault="00F80423" w:rsidP="003E4708">
      <w:pPr>
        <w:pStyle w:val="afff"/>
        <w:rPr>
          <w:iCs/>
          <w:sz w:val="16"/>
          <w:szCs w:val="16"/>
        </w:rPr>
      </w:pPr>
      <w:r w:rsidRPr="007566E7">
        <w:rPr>
          <w:iCs/>
          <w:sz w:val="16"/>
          <w:szCs w:val="16"/>
        </w:rPr>
        <w:t>ООО «Танаис Семанс» – 2,2 млн.р.;</w:t>
      </w:r>
    </w:p>
    <w:p w:rsidR="00F80423" w:rsidRPr="007566E7" w:rsidRDefault="00F80423" w:rsidP="003E4708">
      <w:pPr>
        <w:pStyle w:val="afff"/>
        <w:rPr>
          <w:iCs/>
          <w:sz w:val="16"/>
          <w:szCs w:val="16"/>
        </w:rPr>
      </w:pPr>
      <w:r w:rsidRPr="007566E7">
        <w:rPr>
          <w:iCs/>
          <w:sz w:val="16"/>
          <w:szCs w:val="16"/>
        </w:rPr>
        <w:t>ЗАО Агрофирма Павловская Нива – 1.2 млн.р.;</w:t>
      </w:r>
    </w:p>
    <w:p w:rsidR="00F80423" w:rsidRPr="007566E7" w:rsidRDefault="00F80423" w:rsidP="003E4708">
      <w:pPr>
        <w:pStyle w:val="afff"/>
        <w:rPr>
          <w:iCs/>
          <w:sz w:val="16"/>
          <w:szCs w:val="16"/>
        </w:rPr>
      </w:pPr>
      <w:r w:rsidRPr="007566E7">
        <w:rPr>
          <w:iCs/>
          <w:sz w:val="16"/>
          <w:szCs w:val="16"/>
        </w:rPr>
        <w:t>ООО ПТП Агропромснаб – 1,1 млн.р.;</w:t>
      </w:r>
    </w:p>
    <w:p w:rsidR="00F80423" w:rsidRPr="007566E7" w:rsidRDefault="00F80423" w:rsidP="003E4708">
      <w:pPr>
        <w:pStyle w:val="afff"/>
        <w:rPr>
          <w:iCs/>
          <w:sz w:val="16"/>
          <w:szCs w:val="16"/>
        </w:rPr>
      </w:pPr>
      <w:r w:rsidRPr="007566E7">
        <w:rPr>
          <w:iCs/>
          <w:sz w:val="16"/>
          <w:szCs w:val="16"/>
        </w:rPr>
        <w:t>ЗАО Павловская МТС – 1,1 млн.р.</w:t>
      </w:r>
    </w:p>
    <w:p w:rsidR="00F80423" w:rsidRPr="007566E7" w:rsidRDefault="00F80423" w:rsidP="003E4708">
      <w:pPr>
        <w:widowControl w:val="0"/>
        <w:autoSpaceDE w:val="0"/>
        <w:autoSpaceDN w:val="0"/>
        <w:adjustRightInd w:val="0"/>
        <w:jc w:val="both"/>
        <w:rPr>
          <w:sz w:val="16"/>
          <w:szCs w:val="16"/>
        </w:rPr>
      </w:pPr>
      <w:bookmarkStart w:id="8" w:name="OLE_LINK1"/>
      <w:bookmarkStart w:id="9" w:name="OLE_LINK2"/>
      <w:bookmarkStart w:id="10" w:name="OLE_LINK3"/>
      <w:r w:rsidRPr="007566E7">
        <w:rPr>
          <w:sz w:val="16"/>
          <w:szCs w:val="16"/>
        </w:rPr>
        <w:t>В июле 2022 года, Госкорпорация ВЭБ.РФ подвела итоги рейтинга моногородов за 2021 год. За пять лет проведения рейтинговой оценки, Павловск четвёртый раз вошёл в ТОП-10 лучших моногородов страны. Рейтинг моногородов рассчитывается исходя из 17 показателей, сгруппированных по 4 блокам: статистические показатели, опросные показатели населения и бизнеса, показатели оценки взаимодействия города с институтами развития.</w:t>
      </w:r>
    </w:p>
    <w:p w:rsidR="00F80423" w:rsidRPr="007566E7" w:rsidRDefault="00F80423" w:rsidP="003E4708">
      <w:pPr>
        <w:widowControl w:val="0"/>
        <w:autoSpaceDE w:val="0"/>
        <w:autoSpaceDN w:val="0"/>
        <w:adjustRightInd w:val="0"/>
        <w:jc w:val="both"/>
        <w:rPr>
          <w:bCs/>
          <w:sz w:val="16"/>
          <w:szCs w:val="16"/>
        </w:rPr>
      </w:pPr>
      <w:r w:rsidRPr="007566E7">
        <w:rPr>
          <w:bCs/>
          <w:sz w:val="16"/>
          <w:szCs w:val="16"/>
        </w:rPr>
        <w:t>Вместе с Павловском в ТОП-10 вошли: Набережные Челны и Менделеевск Республики Татарстан, Тольятти Самарской области, Губкин Белгородской области, Череповец Вологодской области, Тулун Иркутской области, Благовещенск Республики Башкортостан, Невинномысск Ставропольского края и Кировск Мурманской области.</w:t>
      </w:r>
    </w:p>
    <w:p w:rsidR="00F80423" w:rsidRPr="007566E7" w:rsidRDefault="00F80423" w:rsidP="003E4708">
      <w:pPr>
        <w:pStyle w:val="1b"/>
        <w:jc w:val="both"/>
        <w:rPr>
          <w:rFonts w:ascii="Times New Roman" w:hAnsi="Times New Roman" w:cs="Times New Roman"/>
          <w:sz w:val="16"/>
          <w:szCs w:val="16"/>
        </w:rPr>
      </w:pPr>
      <w:r w:rsidRPr="007566E7">
        <w:rPr>
          <w:rFonts w:ascii="Times New Roman" w:hAnsi="Times New Roman" w:cs="Times New Roman"/>
          <w:sz w:val="16"/>
          <w:szCs w:val="16"/>
        </w:rPr>
        <w:t xml:space="preserve">В результате реализации Соглашения с Минэкономразвития России о создании ТОСЭР «ПАВЛОВСК», при поддержке губернатора А.В.Гусева и Фонда развития моногородов, создано 1434 рабочих места и привлечено более 15 млрд.р. инвестиций. </w:t>
      </w:r>
    </w:p>
    <w:p w:rsidR="00F80423" w:rsidRPr="007566E7" w:rsidRDefault="00F80423" w:rsidP="003E4708">
      <w:pPr>
        <w:pStyle w:val="afff"/>
        <w:jc w:val="both"/>
        <w:rPr>
          <w:sz w:val="16"/>
          <w:szCs w:val="16"/>
        </w:rPr>
      </w:pPr>
      <w:r w:rsidRPr="007566E7">
        <w:rPr>
          <w:sz w:val="16"/>
          <w:szCs w:val="16"/>
        </w:rPr>
        <w:t xml:space="preserve">Якорными резидентами территории опережающего социально-экономического развития – являются мясокомбинат ООО «АГРОЭКО-ЮГ» и семенной завод ООО «Танаис Семанс». </w:t>
      </w:r>
      <w:bookmarkEnd w:id="8"/>
      <w:bookmarkEnd w:id="9"/>
      <w:bookmarkEnd w:id="10"/>
    </w:p>
    <w:p w:rsidR="00F80423" w:rsidRPr="007566E7" w:rsidRDefault="00F80423" w:rsidP="003E4708">
      <w:pPr>
        <w:pStyle w:val="afff"/>
        <w:jc w:val="center"/>
        <w:rPr>
          <w:b/>
          <w:sz w:val="16"/>
          <w:szCs w:val="16"/>
        </w:rPr>
      </w:pPr>
      <w:r w:rsidRPr="007566E7">
        <w:rPr>
          <w:b/>
          <w:sz w:val="16"/>
          <w:szCs w:val="16"/>
        </w:rPr>
        <w:t xml:space="preserve">РЕЗИДЕНТЫ ТОСЭР </w:t>
      </w:r>
    </w:p>
    <w:p w:rsidR="00F80423" w:rsidRPr="007566E7" w:rsidRDefault="00F80423" w:rsidP="003E4708">
      <w:pPr>
        <w:pStyle w:val="1b"/>
        <w:jc w:val="both"/>
        <w:rPr>
          <w:rFonts w:ascii="Times New Roman" w:hAnsi="Times New Roman" w:cs="Times New Roman"/>
          <w:sz w:val="16"/>
          <w:szCs w:val="16"/>
        </w:rPr>
      </w:pPr>
      <w:r w:rsidRPr="007566E7">
        <w:rPr>
          <w:rFonts w:ascii="Times New Roman" w:hAnsi="Times New Roman" w:cs="Times New Roman"/>
          <w:sz w:val="16"/>
          <w:szCs w:val="16"/>
        </w:rPr>
        <w:t xml:space="preserve">В 2022 году среди резидентов произошли изменения. ООО ТПК «ТЭКА» – инвестиционный проект "тепличный комплекс" утратил статус резидента. Также в 2022 году было заключено дополнительное соглашение с ООО «АГРОЭКО-ЮГ» в котором в сторону увеличения скорректированы целевые показатели.    </w:t>
      </w:r>
    </w:p>
    <w:p w:rsidR="00F80423" w:rsidRPr="007566E7" w:rsidRDefault="00F80423" w:rsidP="003E4708">
      <w:pPr>
        <w:pStyle w:val="1b"/>
        <w:jc w:val="both"/>
        <w:rPr>
          <w:rFonts w:ascii="Times New Roman" w:hAnsi="Times New Roman" w:cs="Times New Roman"/>
          <w:sz w:val="16"/>
          <w:szCs w:val="16"/>
        </w:rPr>
      </w:pPr>
      <w:r w:rsidRPr="007566E7">
        <w:rPr>
          <w:rFonts w:ascii="Times New Roman" w:hAnsi="Times New Roman" w:cs="Times New Roman"/>
          <w:sz w:val="16"/>
          <w:szCs w:val="16"/>
        </w:rPr>
        <w:t xml:space="preserve">В настоящее время действуют 5 резидентов: ООО «АГРОЭКО-ЮГ» – мясокомбинат; ООО «Сладуника» – производство ягод; ООО «Танаис Семанс» – семенной завод; ООО «ЛАДА» – завод по производству круп, ООО «Маринель» – производство рыбной и мясной продукции (известное павловчанам как «Рыбный Двор»). </w:t>
      </w:r>
    </w:p>
    <w:p w:rsidR="00F80423" w:rsidRPr="007566E7" w:rsidRDefault="00F80423" w:rsidP="003E4708">
      <w:pPr>
        <w:pStyle w:val="1b"/>
        <w:jc w:val="both"/>
        <w:rPr>
          <w:rFonts w:ascii="Times New Roman" w:hAnsi="Times New Roman" w:cs="Times New Roman"/>
          <w:sz w:val="16"/>
          <w:szCs w:val="16"/>
        </w:rPr>
      </w:pPr>
      <w:r w:rsidRPr="007566E7">
        <w:rPr>
          <w:rFonts w:ascii="Times New Roman" w:hAnsi="Times New Roman" w:cs="Times New Roman"/>
          <w:sz w:val="16"/>
          <w:szCs w:val="16"/>
        </w:rPr>
        <w:t>В результате реализации заявленных инвестиционных проектов, планируется создать – 2192 рабочих места и привлечь более 13,4 млрд.р. инвестиций. По факту, в настоящее время, создано 1434 рабочих места и привлечено 15,6 млрд.р. инвестиций.</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7"/>
        <w:gridCol w:w="752"/>
        <w:gridCol w:w="963"/>
        <w:gridCol w:w="787"/>
        <w:gridCol w:w="957"/>
      </w:tblGrid>
      <w:tr w:rsidR="00F80423" w:rsidRPr="007566E7" w:rsidTr="00587DB2">
        <w:tc>
          <w:tcPr>
            <w:tcW w:w="3544" w:type="dxa"/>
            <w:vMerge w:val="restart"/>
            <w:shd w:val="clear" w:color="auto" w:fill="auto"/>
            <w:vAlign w:val="center"/>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Резиденты</w:t>
            </w:r>
          </w:p>
        </w:tc>
        <w:tc>
          <w:tcPr>
            <w:tcW w:w="3544" w:type="dxa"/>
            <w:gridSpan w:val="2"/>
            <w:shd w:val="clear" w:color="auto" w:fill="auto"/>
            <w:vAlign w:val="center"/>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Рабочие места</w:t>
            </w:r>
          </w:p>
        </w:tc>
        <w:tc>
          <w:tcPr>
            <w:tcW w:w="3509" w:type="dxa"/>
            <w:gridSpan w:val="2"/>
            <w:shd w:val="clear" w:color="auto" w:fill="auto"/>
            <w:vAlign w:val="center"/>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Инвестиции (млн.р.)</w:t>
            </w:r>
          </w:p>
        </w:tc>
      </w:tr>
      <w:tr w:rsidR="00F80423" w:rsidRPr="007566E7" w:rsidTr="00587DB2">
        <w:tc>
          <w:tcPr>
            <w:tcW w:w="3544" w:type="dxa"/>
            <w:vMerge/>
            <w:shd w:val="clear" w:color="auto" w:fill="auto"/>
            <w:vAlign w:val="center"/>
          </w:tcPr>
          <w:p w:rsidR="00F80423" w:rsidRPr="007566E7" w:rsidRDefault="00F80423" w:rsidP="003E4708">
            <w:pPr>
              <w:pStyle w:val="1b"/>
              <w:jc w:val="center"/>
              <w:rPr>
                <w:rFonts w:ascii="Times New Roman" w:hAnsi="Times New Roman" w:cs="Times New Roman"/>
                <w:sz w:val="12"/>
                <w:szCs w:val="16"/>
              </w:rPr>
            </w:pPr>
          </w:p>
        </w:tc>
        <w:tc>
          <w:tcPr>
            <w:tcW w:w="1843" w:type="dxa"/>
            <w:shd w:val="clear" w:color="auto" w:fill="auto"/>
            <w:vAlign w:val="center"/>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 xml:space="preserve">план на </w:t>
            </w:r>
          </w:p>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весь проект</w:t>
            </w:r>
          </w:p>
        </w:tc>
        <w:tc>
          <w:tcPr>
            <w:tcW w:w="1701" w:type="dxa"/>
            <w:shd w:val="clear" w:color="auto" w:fill="auto"/>
            <w:vAlign w:val="center"/>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факт на 01.01.2023г.</w:t>
            </w:r>
          </w:p>
        </w:tc>
        <w:tc>
          <w:tcPr>
            <w:tcW w:w="1843" w:type="dxa"/>
            <w:shd w:val="clear" w:color="auto" w:fill="auto"/>
            <w:vAlign w:val="center"/>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 xml:space="preserve">план на </w:t>
            </w:r>
          </w:p>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весь проект</w:t>
            </w:r>
          </w:p>
        </w:tc>
        <w:tc>
          <w:tcPr>
            <w:tcW w:w="1666" w:type="dxa"/>
            <w:shd w:val="clear" w:color="auto" w:fill="auto"/>
            <w:vAlign w:val="center"/>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факт на 01.01.2023г.</w:t>
            </w:r>
          </w:p>
        </w:tc>
      </w:tr>
      <w:tr w:rsidR="00F80423" w:rsidRPr="007566E7" w:rsidTr="00587DB2">
        <w:tc>
          <w:tcPr>
            <w:tcW w:w="3544" w:type="dxa"/>
            <w:shd w:val="clear" w:color="auto" w:fill="auto"/>
            <w:vAlign w:val="center"/>
          </w:tcPr>
          <w:p w:rsidR="00F80423" w:rsidRPr="007566E7" w:rsidRDefault="00F80423" w:rsidP="003E4708">
            <w:pPr>
              <w:pStyle w:val="1b"/>
              <w:rPr>
                <w:rFonts w:ascii="Times New Roman" w:hAnsi="Times New Roman" w:cs="Times New Roman"/>
                <w:sz w:val="12"/>
                <w:szCs w:val="16"/>
              </w:rPr>
            </w:pPr>
            <w:r w:rsidRPr="007566E7">
              <w:rPr>
                <w:rFonts w:ascii="Times New Roman" w:hAnsi="Times New Roman" w:cs="Times New Roman"/>
                <w:sz w:val="12"/>
                <w:szCs w:val="16"/>
              </w:rPr>
              <w:t>ООО «АГРОЭКО- ЮГ»</w:t>
            </w:r>
          </w:p>
        </w:tc>
        <w:tc>
          <w:tcPr>
            <w:tcW w:w="1843" w:type="dxa"/>
            <w:shd w:val="clear" w:color="auto" w:fill="auto"/>
            <w:vAlign w:val="center"/>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1872</w:t>
            </w:r>
          </w:p>
        </w:tc>
        <w:tc>
          <w:tcPr>
            <w:tcW w:w="1701" w:type="dxa"/>
            <w:shd w:val="clear" w:color="auto" w:fill="auto"/>
            <w:vAlign w:val="center"/>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1256</w:t>
            </w:r>
          </w:p>
        </w:tc>
        <w:tc>
          <w:tcPr>
            <w:tcW w:w="1843" w:type="dxa"/>
            <w:shd w:val="clear" w:color="auto" w:fill="auto"/>
            <w:vAlign w:val="center"/>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10 576</w:t>
            </w:r>
          </w:p>
        </w:tc>
        <w:tc>
          <w:tcPr>
            <w:tcW w:w="1666" w:type="dxa"/>
            <w:shd w:val="clear" w:color="auto" w:fill="auto"/>
            <w:vAlign w:val="center"/>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12430</w:t>
            </w:r>
          </w:p>
        </w:tc>
      </w:tr>
      <w:tr w:rsidR="00F80423" w:rsidRPr="007566E7" w:rsidTr="00587DB2">
        <w:tc>
          <w:tcPr>
            <w:tcW w:w="3544" w:type="dxa"/>
            <w:shd w:val="clear" w:color="auto" w:fill="auto"/>
            <w:vAlign w:val="center"/>
          </w:tcPr>
          <w:p w:rsidR="00F80423" w:rsidRPr="007566E7" w:rsidRDefault="00F80423" w:rsidP="003E4708">
            <w:pPr>
              <w:pStyle w:val="1b"/>
              <w:rPr>
                <w:rFonts w:ascii="Times New Roman" w:hAnsi="Times New Roman" w:cs="Times New Roman"/>
                <w:sz w:val="12"/>
                <w:szCs w:val="16"/>
              </w:rPr>
            </w:pPr>
            <w:r w:rsidRPr="007566E7">
              <w:rPr>
                <w:rFonts w:ascii="Times New Roman" w:hAnsi="Times New Roman" w:cs="Times New Roman"/>
                <w:sz w:val="12"/>
                <w:szCs w:val="16"/>
              </w:rPr>
              <w:t>ООО «Сладуника»</w:t>
            </w:r>
          </w:p>
        </w:tc>
        <w:tc>
          <w:tcPr>
            <w:tcW w:w="1843" w:type="dxa"/>
            <w:shd w:val="clear" w:color="auto" w:fill="auto"/>
            <w:vAlign w:val="center"/>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38</w:t>
            </w:r>
          </w:p>
        </w:tc>
        <w:tc>
          <w:tcPr>
            <w:tcW w:w="1701" w:type="dxa"/>
            <w:shd w:val="clear" w:color="auto" w:fill="auto"/>
            <w:vAlign w:val="center"/>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12</w:t>
            </w:r>
          </w:p>
        </w:tc>
        <w:tc>
          <w:tcPr>
            <w:tcW w:w="1843" w:type="dxa"/>
            <w:shd w:val="clear" w:color="auto" w:fill="auto"/>
            <w:vAlign w:val="center"/>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23,5</w:t>
            </w:r>
          </w:p>
        </w:tc>
        <w:tc>
          <w:tcPr>
            <w:tcW w:w="1666" w:type="dxa"/>
            <w:shd w:val="clear" w:color="auto" w:fill="auto"/>
            <w:vAlign w:val="center"/>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20,9</w:t>
            </w:r>
          </w:p>
        </w:tc>
      </w:tr>
      <w:tr w:rsidR="00F80423" w:rsidRPr="007566E7" w:rsidTr="00587DB2">
        <w:tc>
          <w:tcPr>
            <w:tcW w:w="3544" w:type="dxa"/>
            <w:shd w:val="clear" w:color="auto" w:fill="auto"/>
            <w:vAlign w:val="center"/>
          </w:tcPr>
          <w:p w:rsidR="00F80423" w:rsidRPr="007566E7" w:rsidRDefault="00F80423" w:rsidP="003E4708">
            <w:pPr>
              <w:pStyle w:val="1b"/>
              <w:rPr>
                <w:rFonts w:ascii="Times New Roman" w:hAnsi="Times New Roman" w:cs="Times New Roman"/>
                <w:sz w:val="12"/>
                <w:szCs w:val="16"/>
              </w:rPr>
            </w:pPr>
            <w:r w:rsidRPr="007566E7">
              <w:rPr>
                <w:rFonts w:ascii="Times New Roman" w:hAnsi="Times New Roman" w:cs="Times New Roman"/>
                <w:sz w:val="12"/>
                <w:szCs w:val="16"/>
              </w:rPr>
              <w:t>ООО «Лада»</w:t>
            </w:r>
          </w:p>
        </w:tc>
        <w:tc>
          <w:tcPr>
            <w:tcW w:w="1843" w:type="dxa"/>
            <w:shd w:val="clear" w:color="auto" w:fill="auto"/>
            <w:vAlign w:val="center"/>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21</w:t>
            </w:r>
          </w:p>
        </w:tc>
        <w:tc>
          <w:tcPr>
            <w:tcW w:w="1701" w:type="dxa"/>
            <w:shd w:val="clear" w:color="auto" w:fill="auto"/>
            <w:vAlign w:val="center"/>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0</w:t>
            </w:r>
          </w:p>
        </w:tc>
        <w:tc>
          <w:tcPr>
            <w:tcW w:w="1843" w:type="dxa"/>
            <w:shd w:val="clear" w:color="auto" w:fill="auto"/>
            <w:vAlign w:val="center"/>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20,1</w:t>
            </w:r>
          </w:p>
        </w:tc>
        <w:tc>
          <w:tcPr>
            <w:tcW w:w="1666" w:type="dxa"/>
            <w:shd w:val="clear" w:color="auto" w:fill="auto"/>
            <w:vAlign w:val="center"/>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12,8</w:t>
            </w:r>
          </w:p>
        </w:tc>
      </w:tr>
      <w:tr w:rsidR="00F80423" w:rsidRPr="007566E7" w:rsidTr="00587DB2">
        <w:tc>
          <w:tcPr>
            <w:tcW w:w="3544" w:type="dxa"/>
            <w:shd w:val="clear" w:color="auto" w:fill="auto"/>
            <w:vAlign w:val="center"/>
          </w:tcPr>
          <w:p w:rsidR="00F80423" w:rsidRPr="007566E7" w:rsidRDefault="00F80423" w:rsidP="003E4708">
            <w:pPr>
              <w:pStyle w:val="1b"/>
              <w:rPr>
                <w:rFonts w:ascii="Times New Roman" w:hAnsi="Times New Roman" w:cs="Times New Roman"/>
                <w:sz w:val="12"/>
                <w:szCs w:val="16"/>
              </w:rPr>
            </w:pPr>
            <w:r w:rsidRPr="007566E7">
              <w:rPr>
                <w:rFonts w:ascii="Times New Roman" w:hAnsi="Times New Roman" w:cs="Times New Roman"/>
                <w:sz w:val="12"/>
                <w:szCs w:val="16"/>
              </w:rPr>
              <w:t>ООО «ТАНАИС»</w:t>
            </w:r>
          </w:p>
        </w:tc>
        <w:tc>
          <w:tcPr>
            <w:tcW w:w="1843" w:type="dxa"/>
            <w:shd w:val="clear" w:color="auto" w:fill="auto"/>
            <w:vAlign w:val="center"/>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163</w:t>
            </w:r>
          </w:p>
        </w:tc>
        <w:tc>
          <w:tcPr>
            <w:tcW w:w="1701" w:type="dxa"/>
            <w:shd w:val="clear" w:color="auto" w:fill="auto"/>
            <w:vAlign w:val="center"/>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166</w:t>
            </w:r>
          </w:p>
        </w:tc>
        <w:tc>
          <w:tcPr>
            <w:tcW w:w="1843" w:type="dxa"/>
            <w:shd w:val="clear" w:color="auto" w:fill="auto"/>
            <w:vAlign w:val="center"/>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2 605,8</w:t>
            </w:r>
          </w:p>
        </w:tc>
        <w:tc>
          <w:tcPr>
            <w:tcW w:w="1666" w:type="dxa"/>
            <w:shd w:val="clear" w:color="auto" w:fill="auto"/>
            <w:vAlign w:val="center"/>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3199</w:t>
            </w:r>
          </w:p>
        </w:tc>
      </w:tr>
      <w:tr w:rsidR="00F80423" w:rsidRPr="007566E7" w:rsidTr="00587DB2">
        <w:tc>
          <w:tcPr>
            <w:tcW w:w="3544" w:type="dxa"/>
            <w:shd w:val="clear" w:color="auto" w:fill="auto"/>
            <w:vAlign w:val="center"/>
          </w:tcPr>
          <w:p w:rsidR="00F80423" w:rsidRPr="007566E7" w:rsidRDefault="00F80423" w:rsidP="003E4708">
            <w:pPr>
              <w:pStyle w:val="1b"/>
              <w:rPr>
                <w:rFonts w:ascii="Times New Roman" w:hAnsi="Times New Roman" w:cs="Times New Roman"/>
                <w:sz w:val="12"/>
                <w:szCs w:val="16"/>
              </w:rPr>
            </w:pPr>
            <w:r w:rsidRPr="007566E7">
              <w:rPr>
                <w:rFonts w:ascii="Times New Roman" w:hAnsi="Times New Roman" w:cs="Times New Roman"/>
                <w:sz w:val="12"/>
                <w:szCs w:val="16"/>
              </w:rPr>
              <w:t>ООО «МАРИНЕЛЬ»</w:t>
            </w:r>
          </w:p>
        </w:tc>
        <w:tc>
          <w:tcPr>
            <w:tcW w:w="1843" w:type="dxa"/>
            <w:shd w:val="clear" w:color="auto" w:fill="auto"/>
            <w:vAlign w:val="center"/>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98</w:t>
            </w:r>
          </w:p>
        </w:tc>
        <w:tc>
          <w:tcPr>
            <w:tcW w:w="1701" w:type="dxa"/>
            <w:shd w:val="clear" w:color="auto" w:fill="auto"/>
            <w:vAlign w:val="center"/>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0</w:t>
            </w:r>
          </w:p>
        </w:tc>
        <w:tc>
          <w:tcPr>
            <w:tcW w:w="1843" w:type="dxa"/>
            <w:shd w:val="clear" w:color="auto" w:fill="auto"/>
            <w:vAlign w:val="center"/>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200</w:t>
            </w:r>
          </w:p>
        </w:tc>
        <w:tc>
          <w:tcPr>
            <w:tcW w:w="1666" w:type="dxa"/>
            <w:shd w:val="clear" w:color="auto" w:fill="auto"/>
            <w:vAlign w:val="center"/>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0</w:t>
            </w:r>
          </w:p>
        </w:tc>
      </w:tr>
      <w:tr w:rsidR="00F80423" w:rsidRPr="007566E7" w:rsidTr="00587DB2">
        <w:trPr>
          <w:trHeight w:val="441"/>
        </w:trPr>
        <w:tc>
          <w:tcPr>
            <w:tcW w:w="3544" w:type="dxa"/>
            <w:shd w:val="clear" w:color="auto" w:fill="auto"/>
            <w:vAlign w:val="center"/>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Итого</w:t>
            </w:r>
          </w:p>
        </w:tc>
        <w:tc>
          <w:tcPr>
            <w:tcW w:w="1843" w:type="dxa"/>
            <w:shd w:val="clear" w:color="auto" w:fill="auto"/>
            <w:vAlign w:val="center"/>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2192</w:t>
            </w:r>
          </w:p>
        </w:tc>
        <w:tc>
          <w:tcPr>
            <w:tcW w:w="1701" w:type="dxa"/>
            <w:shd w:val="clear" w:color="auto" w:fill="auto"/>
            <w:vAlign w:val="center"/>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1434</w:t>
            </w:r>
          </w:p>
        </w:tc>
        <w:tc>
          <w:tcPr>
            <w:tcW w:w="1843" w:type="dxa"/>
            <w:shd w:val="clear" w:color="auto" w:fill="auto"/>
            <w:vAlign w:val="center"/>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13425,4</w:t>
            </w:r>
          </w:p>
        </w:tc>
        <w:tc>
          <w:tcPr>
            <w:tcW w:w="1666" w:type="dxa"/>
            <w:shd w:val="clear" w:color="auto" w:fill="auto"/>
            <w:vAlign w:val="center"/>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15662,7</w:t>
            </w:r>
          </w:p>
        </w:tc>
      </w:tr>
    </w:tbl>
    <w:p w:rsidR="00F80423" w:rsidRPr="007566E7" w:rsidRDefault="00F80423" w:rsidP="003E4708">
      <w:pPr>
        <w:pStyle w:val="afff"/>
        <w:jc w:val="center"/>
        <w:rPr>
          <w:sz w:val="16"/>
          <w:szCs w:val="16"/>
        </w:rPr>
      </w:pPr>
      <w:r w:rsidRPr="007566E7">
        <w:rPr>
          <w:b/>
          <w:sz w:val="16"/>
          <w:szCs w:val="16"/>
        </w:rPr>
        <w:t>АГРОЭКО-ЮГ</w:t>
      </w:r>
    </w:p>
    <w:p w:rsidR="00F80423" w:rsidRPr="007566E7" w:rsidRDefault="00F80423" w:rsidP="003E4708">
      <w:pPr>
        <w:pStyle w:val="afff"/>
        <w:jc w:val="both"/>
        <w:rPr>
          <w:sz w:val="16"/>
          <w:szCs w:val="16"/>
        </w:rPr>
      </w:pPr>
      <w:r w:rsidRPr="007566E7">
        <w:rPr>
          <w:sz w:val="16"/>
          <w:szCs w:val="16"/>
        </w:rPr>
        <w:t>В 2022 году предприятие введено в эксплуатацию, запущены линии/участки убоя, обвалки и потребительской упаковки. Ассортимент продукции предусматривает 297 наименований. С выходом на полную мощность – 3,8 млн. голов в год, предприятие станет одним из самых мощных в России по объему переработки, а на текущий момент является самой высокотехнологичной.</w:t>
      </w:r>
    </w:p>
    <w:p w:rsidR="00F80423" w:rsidRPr="007566E7" w:rsidRDefault="00F80423" w:rsidP="003E4708">
      <w:pPr>
        <w:pStyle w:val="afff"/>
        <w:jc w:val="both"/>
        <w:rPr>
          <w:sz w:val="16"/>
          <w:szCs w:val="16"/>
        </w:rPr>
      </w:pPr>
      <w:r w:rsidRPr="007566E7">
        <w:rPr>
          <w:sz w:val="16"/>
          <w:szCs w:val="16"/>
        </w:rPr>
        <w:tab/>
        <w:t>В настоящее время, мощность убоя составляет около 5000 голов в день, это 50% от общей производительности. В 2023 году планируется увеличить до 5300 голов в день. Обвалка на текущий момент – 800 голов в день, мощность растет.</w:t>
      </w:r>
    </w:p>
    <w:p w:rsidR="00F80423" w:rsidRPr="007566E7" w:rsidRDefault="00F80423" w:rsidP="003E4708">
      <w:pPr>
        <w:pStyle w:val="afff"/>
        <w:jc w:val="both"/>
        <w:rPr>
          <w:sz w:val="16"/>
          <w:szCs w:val="16"/>
        </w:rPr>
      </w:pPr>
      <w:r w:rsidRPr="007566E7">
        <w:rPr>
          <w:sz w:val="16"/>
          <w:szCs w:val="16"/>
        </w:rPr>
        <w:tab/>
        <w:t>В перспективе:</w:t>
      </w:r>
    </w:p>
    <w:p w:rsidR="00F80423" w:rsidRPr="007566E7" w:rsidRDefault="00F80423" w:rsidP="003E4708">
      <w:pPr>
        <w:pStyle w:val="afff"/>
        <w:jc w:val="both"/>
        <w:rPr>
          <w:sz w:val="16"/>
          <w:szCs w:val="16"/>
        </w:rPr>
      </w:pPr>
      <w:r w:rsidRPr="007566E7">
        <w:rPr>
          <w:sz w:val="16"/>
          <w:szCs w:val="16"/>
        </w:rPr>
        <w:t>- в феврале выход продукцией потребительской упаковки в федеральные ретейлы – часть из них уже провели инспекцию производства, часть проводят;</w:t>
      </w:r>
    </w:p>
    <w:p w:rsidR="00F80423" w:rsidRPr="007566E7" w:rsidRDefault="00F80423" w:rsidP="003E4708">
      <w:pPr>
        <w:pStyle w:val="afff"/>
        <w:jc w:val="both"/>
        <w:rPr>
          <w:sz w:val="16"/>
          <w:szCs w:val="16"/>
        </w:rPr>
      </w:pPr>
      <w:r w:rsidRPr="007566E7">
        <w:rPr>
          <w:sz w:val="16"/>
          <w:szCs w:val="16"/>
        </w:rPr>
        <w:t>- запуск и выход на полную мощность участка полуфабрикатов.</w:t>
      </w:r>
    </w:p>
    <w:p w:rsidR="00F80423" w:rsidRPr="007566E7" w:rsidRDefault="00F80423" w:rsidP="003E4708">
      <w:pPr>
        <w:pStyle w:val="afff"/>
        <w:jc w:val="both"/>
        <w:rPr>
          <w:sz w:val="16"/>
          <w:szCs w:val="16"/>
        </w:rPr>
      </w:pPr>
      <w:r w:rsidRPr="007566E7">
        <w:rPr>
          <w:sz w:val="16"/>
          <w:szCs w:val="16"/>
        </w:rPr>
        <w:tab/>
        <w:t xml:space="preserve">Проведена аттестация предприятия на экспорт, получены разрешения в несколько стран на экспорт продукции – Республика Беларусь, Гонконг, в ближайшем будущем Вьетнам. </w:t>
      </w:r>
      <w:r w:rsidRPr="007566E7">
        <w:rPr>
          <w:sz w:val="16"/>
          <w:szCs w:val="16"/>
        </w:rPr>
        <w:lastRenderedPageBreak/>
        <w:t>Готовятся первые партии на экспорт продукции. К 2024 году численность персонала планируется увеличить до 1,9 тыс. сотрудников.</w:t>
      </w:r>
    </w:p>
    <w:p w:rsidR="00F80423" w:rsidRPr="007566E7" w:rsidRDefault="00F80423" w:rsidP="003E4708">
      <w:pPr>
        <w:pStyle w:val="afff"/>
        <w:jc w:val="center"/>
        <w:rPr>
          <w:sz w:val="16"/>
          <w:szCs w:val="16"/>
        </w:rPr>
      </w:pPr>
      <w:r w:rsidRPr="007566E7">
        <w:rPr>
          <w:sz w:val="16"/>
          <w:szCs w:val="16"/>
        </w:rPr>
        <w:t>СЛАЙД</w:t>
      </w:r>
    </w:p>
    <w:p w:rsidR="00F80423" w:rsidRPr="007566E7" w:rsidRDefault="00F80423" w:rsidP="003E4708">
      <w:pPr>
        <w:pStyle w:val="afff"/>
        <w:jc w:val="center"/>
        <w:rPr>
          <w:b/>
          <w:sz w:val="16"/>
          <w:szCs w:val="16"/>
        </w:rPr>
      </w:pPr>
      <w:r w:rsidRPr="007566E7">
        <w:rPr>
          <w:b/>
          <w:sz w:val="16"/>
          <w:szCs w:val="16"/>
        </w:rPr>
        <w:t>ТАНАИС-СЕМАНС</w:t>
      </w:r>
    </w:p>
    <w:p w:rsidR="00F80423" w:rsidRPr="007566E7" w:rsidRDefault="00F80423" w:rsidP="003E4708">
      <w:pPr>
        <w:pStyle w:val="afff"/>
        <w:jc w:val="both"/>
        <w:rPr>
          <w:sz w:val="16"/>
          <w:szCs w:val="16"/>
        </w:rPr>
      </w:pPr>
      <w:r w:rsidRPr="007566E7">
        <w:rPr>
          <w:sz w:val="16"/>
          <w:szCs w:val="16"/>
        </w:rPr>
        <w:t>В 2022 году предприятие продолжило наращивать мощность производственных линий по переработке семян подсолнечника и кукурузы: линия сушки и приемки, линия калибровки и линия обработки и упаковки. Объём выручки в 2022 году вырос на 60% и составил – 5,5 млрд.р. Объёмы посевных площадей увеличились в два раза, до – 4000 га.</w:t>
      </w:r>
    </w:p>
    <w:p w:rsidR="00F80423" w:rsidRPr="007566E7" w:rsidRDefault="00F80423" w:rsidP="003E4708">
      <w:pPr>
        <w:pStyle w:val="afff"/>
        <w:jc w:val="both"/>
        <w:rPr>
          <w:sz w:val="16"/>
          <w:szCs w:val="16"/>
        </w:rPr>
      </w:pPr>
      <w:r w:rsidRPr="007566E7">
        <w:rPr>
          <w:sz w:val="16"/>
          <w:szCs w:val="16"/>
        </w:rPr>
        <w:t xml:space="preserve">Общий объем инвестиций в строительство крупнейшего семенного завода в Воронежской области составил – 3,2 млрд. р. </w:t>
      </w:r>
    </w:p>
    <w:p w:rsidR="00F80423" w:rsidRPr="007566E7" w:rsidRDefault="00F80423" w:rsidP="003E4708">
      <w:pPr>
        <w:pStyle w:val="afff"/>
        <w:jc w:val="center"/>
        <w:rPr>
          <w:b/>
          <w:sz w:val="16"/>
          <w:szCs w:val="16"/>
        </w:rPr>
      </w:pPr>
      <w:r w:rsidRPr="007566E7">
        <w:rPr>
          <w:b/>
          <w:sz w:val="16"/>
          <w:szCs w:val="16"/>
        </w:rPr>
        <w:t>ДОХОДЫ БЮДЖЕТА</w:t>
      </w:r>
    </w:p>
    <w:p w:rsidR="00F80423" w:rsidRPr="007566E7" w:rsidRDefault="00F80423" w:rsidP="003E4708">
      <w:pPr>
        <w:pStyle w:val="afff"/>
        <w:jc w:val="both"/>
        <w:rPr>
          <w:sz w:val="16"/>
          <w:szCs w:val="16"/>
        </w:rPr>
      </w:pPr>
      <w:r w:rsidRPr="007566E7">
        <w:rPr>
          <w:sz w:val="16"/>
          <w:szCs w:val="16"/>
        </w:rPr>
        <w:tab/>
        <w:t xml:space="preserve">В 2022 году доходы составили – 495,2 млн.р., при первоначальном плане в – 153 млн.р.  </w:t>
      </w:r>
    </w:p>
    <w:p w:rsidR="00F80423" w:rsidRPr="007566E7" w:rsidRDefault="00F80423" w:rsidP="003E4708">
      <w:pPr>
        <w:pStyle w:val="afff"/>
        <w:jc w:val="both"/>
        <w:rPr>
          <w:sz w:val="16"/>
          <w:szCs w:val="16"/>
        </w:rPr>
      </w:pPr>
      <w:r w:rsidRPr="007566E7">
        <w:rPr>
          <w:sz w:val="16"/>
          <w:szCs w:val="16"/>
        </w:rPr>
        <w:tab/>
        <w:t>НАЛОГОВЫЕ доходы – 97 млн.р., при первоначальном плане – 70,2 млн.р. (+26,8 млн.р.)</w:t>
      </w:r>
    </w:p>
    <w:p w:rsidR="00F80423" w:rsidRPr="007566E7" w:rsidRDefault="00F80423" w:rsidP="003E4708">
      <w:pPr>
        <w:pStyle w:val="afff"/>
        <w:jc w:val="both"/>
        <w:rPr>
          <w:sz w:val="16"/>
          <w:szCs w:val="16"/>
        </w:rPr>
      </w:pPr>
      <w:r w:rsidRPr="007566E7">
        <w:rPr>
          <w:sz w:val="16"/>
          <w:szCs w:val="16"/>
        </w:rPr>
        <w:tab/>
        <w:t>НЕНАЛОГОВЫЕ доходы – 12,5 млн.р., при первоначальном плане – 6,8 млн.р. (+5,7 млн.р.)</w:t>
      </w:r>
    </w:p>
    <w:p w:rsidR="00F80423" w:rsidRPr="007566E7" w:rsidRDefault="00F80423" w:rsidP="003E4708">
      <w:pPr>
        <w:pStyle w:val="afff"/>
        <w:jc w:val="both"/>
        <w:rPr>
          <w:sz w:val="16"/>
          <w:szCs w:val="16"/>
        </w:rPr>
      </w:pPr>
      <w:r w:rsidRPr="007566E7">
        <w:rPr>
          <w:sz w:val="16"/>
          <w:szCs w:val="16"/>
        </w:rPr>
        <w:tab/>
        <w:t>БЕЗВОЗМЕЗДНЫЕ поступления от других бюджетов бюджетной системы в 2022 году составили – 385,7 млн.р. при первоначальном плане – 76 млн.р.</w:t>
      </w:r>
    </w:p>
    <w:p w:rsidR="00F80423" w:rsidRPr="007566E7" w:rsidRDefault="00F80423" w:rsidP="003E4708">
      <w:pPr>
        <w:pStyle w:val="afff"/>
        <w:jc w:val="both"/>
        <w:rPr>
          <w:sz w:val="16"/>
          <w:szCs w:val="16"/>
        </w:rPr>
      </w:pPr>
      <w:r w:rsidRPr="007566E7">
        <w:rPr>
          <w:sz w:val="16"/>
          <w:szCs w:val="16"/>
        </w:rPr>
        <w:t xml:space="preserve">(+309,7 млн.р.)  </w:t>
      </w:r>
    </w:p>
    <w:p w:rsidR="00F80423" w:rsidRPr="007566E7" w:rsidRDefault="00F80423" w:rsidP="003E4708">
      <w:pPr>
        <w:pStyle w:val="afff"/>
        <w:jc w:val="both"/>
        <w:rPr>
          <w:sz w:val="16"/>
          <w:szCs w:val="16"/>
        </w:rPr>
      </w:pPr>
      <w:r w:rsidRPr="007566E7">
        <w:rPr>
          <w:sz w:val="16"/>
          <w:szCs w:val="16"/>
        </w:rPr>
        <w:t>В результате деятельности администрации города по привлечению дополнительных доходов, бюджет был увеличен в 3,2 раза или на – 342,2 млн.р.</w:t>
      </w:r>
    </w:p>
    <w:p w:rsidR="00F80423" w:rsidRPr="007566E7" w:rsidRDefault="00F80423" w:rsidP="003E4708">
      <w:pPr>
        <w:pStyle w:val="afff"/>
        <w:jc w:val="center"/>
        <w:rPr>
          <w:sz w:val="16"/>
          <w:szCs w:val="16"/>
        </w:rPr>
      </w:pPr>
      <w:r w:rsidRPr="007566E7">
        <w:rPr>
          <w:sz w:val="16"/>
          <w:szCs w:val="16"/>
        </w:rPr>
        <w:t>СЛАЙД</w:t>
      </w:r>
    </w:p>
    <w:p w:rsidR="00F80423" w:rsidRPr="007566E7" w:rsidRDefault="00F80423" w:rsidP="003E4708">
      <w:pPr>
        <w:pStyle w:val="afff"/>
        <w:jc w:val="center"/>
        <w:rPr>
          <w:b/>
          <w:sz w:val="16"/>
          <w:szCs w:val="16"/>
        </w:rPr>
      </w:pPr>
      <w:r w:rsidRPr="007566E7">
        <w:rPr>
          <w:b/>
          <w:sz w:val="16"/>
          <w:szCs w:val="16"/>
        </w:rPr>
        <w:t>СТРУКТУРА ДОХОДОВ</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0"/>
        <w:gridCol w:w="1619"/>
        <w:gridCol w:w="778"/>
        <w:gridCol w:w="543"/>
        <w:gridCol w:w="807"/>
        <w:gridCol w:w="719"/>
      </w:tblGrid>
      <w:tr w:rsidR="00F80423" w:rsidRPr="007566E7" w:rsidTr="00587DB2">
        <w:trPr>
          <w:trHeight w:val="358"/>
        </w:trPr>
        <w:tc>
          <w:tcPr>
            <w:tcW w:w="4962" w:type="dxa"/>
            <w:gridSpan w:val="2"/>
            <w:vMerge w:val="restart"/>
          </w:tcPr>
          <w:p w:rsidR="00F80423" w:rsidRPr="007566E7" w:rsidRDefault="00F80423" w:rsidP="003E4708">
            <w:pPr>
              <w:pStyle w:val="1b"/>
              <w:jc w:val="center"/>
              <w:rPr>
                <w:rFonts w:ascii="Times New Roman" w:hAnsi="Times New Roman" w:cs="Times New Roman"/>
                <w:sz w:val="12"/>
                <w:szCs w:val="16"/>
              </w:rPr>
            </w:pPr>
          </w:p>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налог:</w:t>
            </w:r>
          </w:p>
        </w:tc>
        <w:tc>
          <w:tcPr>
            <w:tcW w:w="2551" w:type="dxa"/>
            <w:gridSpan w:val="2"/>
            <w:shd w:val="clear" w:color="auto" w:fill="auto"/>
          </w:tcPr>
          <w:p w:rsidR="00F80423" w:rsidRPr="007566E7" w:rsidRDefault="00F80423" w:rsidP="003E4708">
            <w:pPr>
              <w:pStyle w:val="1b"/>
              <w:jc w:val="center"/>
              <w:rPr>
                <w:rFonts w:ascii="Times New Roman" w:hAnsi="Times New Roman" w:cs="Times New Roman"/>
                <w:sz w:val="12"/>
                <w:szCs w:val="16"/>
                <w:lang w:val="en-US"/>
              </w:rPr>
            </w:pPr>
            <w:r w:rsidRPr="007566E7">
              <w:rPr>
                <w:rFonts w:ascii="Times New Roman" w:hAnsi="Times New Roman" w:cs="Times New Roman"/>
                <w:sz w:val="12"/>
                <w:szCs w:val="16"/>
              </w:rPr>
              <w:t>2022 год</w:t>
            </w:r>
          </w:p>
        </w:tc>
        <w:tc>
          <w:tcPr>
            <w:tcW w:w="1701" w:type="dxa"/>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2021 год</w:t>
            </w:r>
          </w:p>
        </w:tc>
        <w:tc>
          <w:tcPr>
            <w:tcW w:w="1276" w:type="dxa"/>
            <w:vMerge w:val="restart"/>
            <w:vAlign w:val="center"/>
          </w:tcPr>
          <w:p w:rsidR="00F80423" w:rsidRPr="007566E7" w:rsidRDefault="00F80423" w:rsidP="003E4708">
            <w:pPr>
              <w:pStyle w:val="1b"/>
              <w:jc w:val="right"/>
              <w:rPr>
                <w:rFonts w:ascii="Times New Roman" w:hAnsi="Times New Roman" w:cs="Times New Roman"/>
                <w:sz w:val="12"/>
                <w:szCs w:val="16"/>
              </w:rPr>
            </w:pPr>
            <w:r w:rsidRPr="007566E7">
              <w:rPr>
                <w:rFonts w:ascii="Times New Roman" w:hAnsi="Times New Roman" w:cs="Times New Roman"/>
                <w:sz w:val="12"/>
                <w:szCs w:val="16"/>
              </w:rPr>
              <w:t xml:space="preserve">рост млн. рублей </w:t>
            </w:r>
          </w:p>
        </w:tc>
      </w:tr>
      <w:tr w:rsidR="00F80423" w:rsidRPr="007566E7" w:rsidTr="00587DB2">
        <w:trPr>
          <w:trHeight w:val="358"/>
        </w:trPr>
        <w:tc>
          <w:tcPr>
            <w:tcW w:w="4962" w:type="dxa"/>
            <w:gridSpan w:val="2"/>
            <w:vMerge/>
          </w:tcPr>
          <w:p w:rsidR="00F80423" w:rsidRPr="007566E7" w:rsidRDefault="00F80423" w:rsidP="003E4708">
            <w:pPr>
              <w:pStyle w:val="1b"/>
              <w:jc w:val="center"/>
              <w:rPr>
                <w:rFonts w:ascii="Times New Roman" w:hAnsi="Times New Roman" w:cs="Times New Roman"/>
                <w:sz w:val="12"/>
                <w:szCs w:val="16"/>
              </w:rPr>
            </w:pPr>
          </w:p>
        </w:tc>
        <w:tc>
          <w:tcPr>
            <w:tcW w:w="1559" w:type="dxa"/>
            <w:shd w:val="clear" w:color="auto" w:fill="auto"/>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млн. рублей</w:t>
            </w:r>
          </w:p>
        </w:tc>
        <w:tc>
          <w:tcPr>
            <w:tcW w:w="992" w:type="dxa"/>
            <w:shd w:val="clear" w:color="auto" w:fill="auto"/>
          </w:tcPr>
          <w:p w:rsidR="00F80423" w:rsidRPr="007566E7" w:rsidRDefault="00F80423" w:rsidP="003E4708">
            <w:pPr>
              <w:pStyle w:val="1b"/>
              <w:jc w:val="center"/>
              <w:rPr>
                <w:rFonts w:ascii="Times New Roman" w:hAnsi="Times New Roman" w:cs="Times New Roman"/>
                <w:sz w:val="12"/>
                <w:szCs w:val="16"/>
                <w:lang w:val="en-US"/>
              </w:rPr>
            </w:pPr>
            <w:r w:rsidRPr="007566E7">
              <w:rPr>
                <w:rFonts w:ascii="Times New Roman" w:hAnsi="Times New Roman" w:cs="Times New Roman"/>
                <w:sz w:val="12"/>
                <w:szCs w:val="16"/>
                <w:lang w:val="en-US"/>
              </w:rPr>
              <w:t>%</w:t>
            </w:r>
          </w:p>
        </w:tc>
        <w:tc>
          <w:tcPr>
            <w:tcW w:w="1701" w:type="dxa"/>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млн. рублей</w:t>
            </w:r>
          </w:p>
        </w:tc>
        <w:tc>
          <w:tcPr>
            <w:tcW w:w="1276" w:type="dxa"/>
            <w:vMerge/>
          </w:tcPr>
          <w:p w:rsidR="00F80423" w:rsidRPr="007566E7" w:rsidRDefault="00F80423" w:rsidP="003E4708">
            <w:pPr>
              <w:pStyle w:val="1b"/>
              <w:jc w:val="center"/>
              <w:rPr>
                <w:rFonts w:ascii="Times New Roman" w:hAnsi="Times New Roman" w:cs="Times New Roman"/>
                <w:sz w:val="12"/>
                <w:szCs w:val="16"/>
              </w:rPr>
            </w:pPr>
          </w:p>
        </w:tc>
      </w:tr>
      <w:tr w:rsidR="00F80423" w:rsidRPr="007566E7" w:rsidTr="00587DB2">
        <w:tc>
          <w:tcPr>
            <w:tcW w:w="456" w:type="dxa"/>
          </w:tcPr>
          <w:p w:rsidR="00F80423" w:rsidRPr="007566E7" w:rsidRDefault="00F80423" w:rsidP="003E4708">
            <w:pPr>
              <w:pStyle w:val="1b"/>
              <w:jc w:val="center"/>
              <w:rPr>
                <w:rFonts w:ascii="Times New Roman" w:hAnsi="Times New Roman" w:cs="Times New Roman"/>
                <w:b/>
                <w:bCs/>
                <w:iCs/>
                <w:sz w:val="12"/>
                <w:szCs w:val="16"/>
              </w:rPr>
            </w:pPr>
            <w:r w:rsidRPr="007566E7">
              <w:rPr>
                <w:rFonts w:ascii="Times New Roman" w:hAnsi="Times New Roman" w:cs="Times New Roman"/>
                <w:b/>
                <w:bCs/>
                <w:iCs/>
                <w:sz w:val="12"/>
                <w:szCs w:val="16"/>
              </w:rPr>
              <w:t>1</w:t>
            </w:r>
          </w:p>
        </w:tc>
        <w:tc>
          <w:tcPr>
            <w:tcW w:w="4506" w:type="dxa"/>
            <w:shd w:val="clear" w:color="auto" w:fill="auto"/>
          </w:tcPr>
          <w:p w:rsidR="00F80423" w:rsidRPr="007566E7" w:rsidRDefault="00F80423" w:rsidP="003E4708">
            <w:pPr>
              <w:pStyle w:val="1b"/>
              <w:rPr>
                <w:rFonts w:ascii="Times New Roman" w:hAnsi="Times New Roman" w:cs="Times New Roman"/>
                <w:b/>
                <w:bCs/>
                <w:sz w:val="12"/>
                <w:szCs w:val="16"/>
              </w:rPr>
            </w:pPr>
            <w:r w:rsidRPr="007566E7">
              <w:rPr>
                <w:rFonts w:ascii="Times New Roman" w:hAnsi="Times New Roman" w:cs="Times New Roman"/>
                <w:b/>
                <w:bCs/>
                <w:iCs/>
                <w:sz w:val="12"/>
                <w:szCs w:val="16"/>
              </w:rPr>
              <w:t>НДФЛ</w:t>
            </w:r>
          </w:p>
        </w:tc>
        <w:tc>
          <w:tcPr>
            <w:tcW w:w="1559" w:type="dxa"/>
            <w:shd w:val="clear" w:color="auto" w:fill="auto"/>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60,6</w:t>
            </w:r>
          </w:p>
        </w:tc>
        <w:tc>
          <w:tcPr>
            <w:tcW w:w="992" w:type="dxa"/>
            <w:shd w:val="clear" w:color="auto" w:fill="auto"/>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55,3</w:t>
            </w:r>
          </w:p>
        </w:tc>
        <w:tc>
          <w:tcPr>
            <w:tcW w:w="1701" w:type="dxa"/>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40,7</w:t>
            </w:r>
          </w:p>
        </w:tc>
        <w:tc>
          <w:tcPr>
            <w:tcW w:w="1276" w:type="dxa"/>
          </w:tcPr>
          <w:p w:rsidR="00F80423" w:rsidRPr="007566E7" w:rsidRDefault="00F80423" w:rsidP="003E4708">
            <w:pPr>
              <w:pStyle w:val="1b"/>
              <w:jc w:val="right"/>
              <w:rPr>
                <w:rFonts w:ascii="Times New Roman" w:hAnsi="Times New Roman" w:cs="Times New Roman"/>
                <w:sz w:val="12"/>
                <w:szCs w:val="16"/>
              </w:rPr>
            </w:pPr>
            <w:r w:rsidRPr="007566E7">
              <w:rPr>
                <w:rFonts w:ascii="Times New Roman" w:hAnsi="Times New Roman" w:cs="Times New Roman"/>
                <w:sz w:val="12"/>
                <w:szCs w:val="16"/>
              </w:rPr>
              <w:t>+ 19,9</w:t>
            </w:r>
          </w:p>
        </w:tc>
      </w:tr>
      <w:tr w:rsidR="00F80423" w:rsidRPr="007566E7" w:rsidTr="00587DB2">
        <w:tc>
          <w:tcPr>
            <w:tcW w:w="456" w:type="dxa"/>
          </w:tcPr>
          <w:p w:rsidR="00F80423" w:rsidRPr="007566E7" w:rsidRDefault="00F80423" w:rsidP="003E4708">
            <w:pPr>
              <w:pStyle w:val="1b"/>
              <w:jc w:val="center"/>
              <w:rPr>
                <w:rFonts w:ascii="Times New Roman" w:hAnsi="Times New Roman" w:cs="Times New Roman"/>
                <w:b/>
                <w:bCs/>
                <w:iCs/>
                <w:sz w:val="12"/>
                <w:szCs w:val="16"/>
              </w:rPr>
            </w:pPr>
            <w:r w:rsidRPr="007566E7">
              <w:rPr>
                <w:rFonts w:ascii="Times New Roman" w:hAnsi="Times New Roman" w:cs="Times New Roman"/>
                <w:b/>
                <w:bCs/>
                <w:iCs/>
                <w:sz w:val="12"/>
                <w:szCs w:val="16"/>
              </w:rPr>
              <w:t>2</w:t>
            </w:r>
          </w:p>
        </w:tc>
        <w:tc>
          <w:tcPr>
            <w:tcW w:w="4506" w:type="dxa"/>
            <w:shd w:val="clear" w:color="auto" w:fill="auto"/>
          </w:tcPr>
          <w:p w:rsidR="00F80423" w:rsidRPr="007566E7" w:rsidRDefault="00F80423" w:rsidP="003E4708">
            <w:pPr>
              <w:pStyle w:val="1b"/>
              <w:rPr>
                <w:rFonts w:ascii="Times New Roman" w:hAnsi="Times New Roman" w:cs="Times New Roman"/>
                <w:b/>
                <w:bCs/>
                <w:sz w:val="12"/>
                <w:szCs w:val="16"/>
              </w:rPr>
            </w:pPr>
            <w:r w:rsidRPr="007566E7">
              <w:rPr>
                <w:rFonts w:ascii="Times New Roman" w:hAnsi="Times New Roman" w:cs="Times New Roman"/>
                <w:b/>
                <w:bCs/>
                <w:iCs/>
                <w:sz w:val="12"/>
                <w:szCs w:val="16"/>
              </w:rPr>
              <w:t>Земельный налог</w:t>
            </w:r>
          </w:p>
        </w:tc>
        <w:tc>
          <w:tcPr>
            <w:tcW w:w="1559" w:type="dxa"/>
            <w:shd w:val="clear" w:color="auto" w:fill="auto"/>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22,9</w:t>
            </w:r>
          </w:p>
        </w:tc>
        <w:tc>
          <w:tcPr>
            <w:tcW w:w="992" w:type="dxa"/>
            <w:shd w:val="clear" w:color="auto" w:fill="auto"/>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20,9</w:t>
            </w:r>
          </w:p>
        </w:tc>
        <w:tc>
          <w:tcPr>
            <w:tcW w:w="1701" w:type="dxa"/>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22,1</w:t>
            </w:r>
          </w:p>
        </w:tc>
        <w:tc>
          <w:tcPr>
            <w:tcW w:w="1276" w:type="dxa"/>
          </w:tcPr>
          <w:p w:rsidR="00F80423" w:rsidRPr="007566E7" w:rsidRDefault="00F80423" w:rsidP="003E4708">
            <w:pPr>
              <w:pStyle w:val="1b"/>
              <w:jc w:val="right"/>
              <w:rPr>
                <w:rFonts w:ascii="Times New Roman" w:hAnsi="Times New Roman" w:cs="Times New Roman"/>
                <w:sz w:val="12"/>
                <w:szCs w:val="16"/>
              </w:rPr>
            </w:pPr>
            <w:r w:rsidRPr="007566E7">
              <w:rPr>
                <w:rFonts w:ascii="Times New Roman" w:hAnsi="Times New Roman" w:cs="Times New Roman"/>
                <w:sz w:val="12"/>
                <w:szCs w:val="16"/>
              </w:rPr>
              <w:t>+ 0,8</w:t>
            </w:r>
          </w:p>
        </w:tc>
      </w:tr>
      <w:tr w:rsidR="00F80423" w:rsidRPr="007566E7" w:rsidTr="00587DB2">
        <w:tc>
          <w:tcPr>
            <w:tcW w:w="456" w:type="dxa"/>
          </w:tcPr>
          <w:p w:rsidR="00F80423" w:rsidRPr="007566E7" w:rsidRDefault="00F80423" w:rsidP="003E4708">
            <w:pPr>
              <w:pStyle w:val="1b"/>
              <w:jc w:val="center"/>
              <w:rPr>
                <w:rFonts w:ascii="Times New Roman" w:hAnsi="Times New Roman" w:cs="Times New Roman"/>
                <w:b/>
                <w:bCs/>
                <w:iCs/>
                <w:sz w:val="12"/>
                <w:szCs w:val="16"/>
              </w:rPr>
            </w:pPr>
            <w:r w:rsidRPr="007566E7">
              <w:rPr>
                <w:rFonts w:ascii="Times New Roman" w:hAnsi="Times New Roman" w:cs="Times New Roman"/>
                <w:b/>
                <w:bCs/>
                <w:iCs/>
                <w:sz w:val="12"/>
                <w:szCs w:val="16"/>
              </w:rPr>
              <w:t>3</w:t>
            </w:r>
          </w:p>
        </w:tc>
        <w:tc>
          <w:tcPr>
            <w:tcW w:w="4506" w:type="dxa"/>
            <w:shd w:val="clear" w:color="auto" w:fill="auto"/>
          </w:tcPr>
          <w:p w:rsidR="00F80423" w:rsidRPr="007566E7" w:rsidRDefault="00F80423" w:rsidP="003E4708">
            <w:pPr>
              <w:pStyle w:val="1b"/>
              <w:rPr>
                <w:rFonts w:ascii="Times New Roman" w:hAnsi="Times New Roman" w:cs="Times New Roman"/>
                <w:b/>
                <w:bCs/>
                <w:sz w:val="12"/>
                <w:szCs w:val="16"/>
              </w:rPr>
            </w:pPr>
            <w:r w:rsidRPr="007566E7">
              <w:rPr>
                <w:rFonts w:ascii="Times New Roman" w:hAnsi="Times New Roman" w:cs="Times New Roman"/>
                <w:b/>
                <w:bCs/>
                <w:iCs/>
                <w:sz w:val="12"/>
                <w:szCs w:val="16"/>
              </w:rPr>
              <w:t>Налог на имущество физических лиц</w:t>
            </w:r>
          </w:p>
        </w:tc>
        <w:tc>
          <w:tcPr>
            <w:tcW w:w="1559" w:type="dxa"/>
            <w:shd w:val="clear" w:color="auto" w:fill="auto"/>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8,5</w:t>
            </w:r>
          </w:p>
        </w:tc>
        <w:tc>
          <w:tcPr>
            <w:tcW w:w="992" w:type="dxa"/>
            <w:shd w:val="clear" w:color="auto" w:fill="auto"/>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7,8</w:t>
            </w:r>
          </w:p>
        </w:tc>
        <w:tc>
          <w:tcPr>
            <w:tcW w:w="1701" w:type="dxa"/>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8,2</w:t>
            </w:r>
          </w:p>
        </w:tc>
        <w:tc>
          <w:tcPr>
            <w:tcW w:w="1276" w:type="dxa"/>
          </w:tcPr>
          <w:p w:rsidR="00F80423" w:rsidRPr="007566E7" w:rsidRDefault="00F80423" w:rsidP="003E4708">
            <w:pPr>
              <w:pStyle w:val="1b"/>
              <w:jc w:val="right"/>
              <w:rPr>
                <w:rFonts w:ascii="Times New Roman" w:hAnsi="Times New Roman" w:cs="Times New Roman"/>
                <w:sz w:val="12"/>
                <w:szCs w:val="16"/>
              </w:rPr>
            </w:pPr>
            <w:r w:rsidRPr="007566E7">
              <w:rPr>
                <w:rFonts w:ascii="Times New Roman" w:hAnsi="Times New Roman" w:cs="Times New Roman"/>
                <w:sz w:val="12"/>
                <w:szCs w:val="16"/>
              </w:rPr>
              <w:t>+ 0,3</w:t>
            </w:r>
          </w:p>
        </w:tc>
      </w:tr>
      <w:tr w:rsidR="00F80423" w:rsidRPr="007566E7" w:rsidTr="00587DB2">
        <w:tc>
          <w:tcPr>
            <w:tcW w:w="456" w:type="dxa"/>
          </w:tcPr>
          <w:p w:rsidR="00F80423" w:rsidRPr="007566E7" w:rsidRDefault="00F80423" w:rsidP="003E4708">
            <w:pPr>
              <w:pStyle w:val="1b"/>
              <w:jc w:val="center"/>
              <w:rPr>
                <w:rFonts w:ascii="Times New Roman" w:hAnsi="Times New Roman" w:cs="Times New Roman"/>
                <w:iCs/>
                <w:sz w:val="12"/>
                <w:szCs w:val="16"/>
              </w:rPr>
            </w:pPr>
            <w:r w:rsidRPr="007566E7">
              <w:rPr>
                <w:rFonts w:ascii="Times New Roman" w:hAnsi="Times New Roman" w:cs="Times New Roman"/>
                <w:iCs/>
                <w:sz w:val="12"/>
                <w:szCs w:val="16"/>
              </w:rPr>
              <w:t>4</w:t>
            </w:r>
          </w:p>
        </w:tc>
        <w:tc>
          <w:tcPr>
            <w:tcW w:w="4506" w:type="dxa"/>
            <w:shd w:val="clear" w:color="auto" w:fill="auto"/>
          </w:tcPr>
          <w:p w:rsidR="00F80423" w:rsidRPr="007566E7" w:rsidRDefault="00F80423" w:rsidP="003E4708">
            <w:pPr>
              <w:pStyle w:val="1b"/>
              <w:rPr>
                <w:rFonts w:ascii="Times New Roman" w:hAnsi="Times New Roman" w:cs="Times New Roman"/>
                <w:sz w:val="12"/>
                <w:szCs w:val="16"/>
              </w:rPr>
            </w:pPr>
            <w:r w:rsidRPr="007566E7">
              <w:rPr>
                <w:rFonts w:ascii="Times New Roman" w:hAnsi="Times New Roman" w:cs="Times New Roman"/>
                <w:iCs/>
                <w:sz w:val="12"/>
                <w:szCs w:val="16"/>
              </w:rPr>
              <w:t>Аренда земли</w:t>
            </w:r>
          </w:p>
        </w:tc>
        <w:tc>
          <w:tcPr>
            <w:tcW w:w="1559" w:type="dxa"/>
            <w:shd w:val="clear" w:color="auto" w:fill="auto"/>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6,9</w:t>
            </w:r>
          </w:p>
        </w:tc>
        <w:tc>
          <w:tcPr>
            <w:tcW w:w="992" w:type="dxa"/>
            <w:shd w:val="clear" w:color="auto" w:fill="auto"/>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6,3</w:t>
            </w:r>
          </w:p>
        </w:tc>
        <w:tc>
          <w:tcPr>
            <w:tcW w:w="1701" w:type="dxa"/>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7,5</w:t>
            </w:r>
          </w:p>
        </w:tc>
        <w:tc>
          <w:tcPr>
            <w:tcW w:w="1276" w:type="dxa"/>
          </w:tcPr>
          <w:p w:rsidR="00F80423" w:rsidRPr="007566E7" w:rsidRDefault="00F80423" w:rsidP="003E4708">
            <w:pPr>
              <w:pStyle w:val="1b"/>
              <w:jc w:val="right"/>
              <w:rPr>
                <w:rFonts w:ascii="Times New Roman" w:hAnsi="Times New Roman" w:cs="Times New Roman"/>
                <w:sz w:val="12"/>
                <w:szCs w:val="16"/>
              </w:rPr>
            </w:pPr>
            <w:r w:rsidRPr="007566E7">
              <w:rPr>
                <w:rFonts w:ascii="Times New Roman" w:hAnsi="Times New Roman" w:cs="Times New Roman"/>
                <w:iCs/>
                <w:sz w:val="12"/>
                <w:szCs w:val="16"/>
              </w:rPr>
              <w:t>–</w:t>
            </w:r>
            <w:r w:rsidRPr="007566E7">
              <w:rPr>
                <w:rFonts w:ascii="Times New Roman" w:hAnsi="Times New Roman" w:cs="Times New Roman"/>
                <w:sz w:val="12"/>
                <w:szCs w:val="16"/>
              </w:rPr>
              <w:t xml:space="preserve"> 0,6</w:t>
            </w:r>
          </w:p>
        </w:tc>
      </w:tr>
      <w:tr w:rsidR="00F80423" w:rsidRPr="007566E7" w:rsidTr="00587DB2">
        <w:tc>
          <w:tcPr>
            <w:tcW w:w="456" w:type="dxa"/>
          </w:tcPr>
          <w:p w:rsidR="00F80423" w:rsidRPr="007566E7" w:rsidRDefault="00F80423" w:rsidP="003E4708">
            <w:pPr>
              <w:pStyle w:val="1b"/>
              <w:jc w:val="center"/>
              <w:rPr>
                <w:rFonts w:ascii="Times New Roman" w:hAnsi="Times New Roman" w:cs="Times New Roman"/>
                <w:iCs/>
                <w:sz w:val="12"/>
                <w:szCs w:val="16"/>
              </w:rPr>
            </w:pPr>
            <w:r w:rsidRPr="007566E7">
              <w:rPr>
                <w:rFonts w:ascii="Times New Roman" w:hAnsi="Times New Roman" w:cs="Times New Roman"/>
                <w:iCs/>
                <w:sz w:val="12"/>
                <w:szCs w:val="16"/>
              </w:rPr>
              <w:t>5</w:t>
            </w:r>
          </w:p>
        </w:tc>
        <w:tc>
          <w:tcPr>
            <w:tcW w:w="4506" w:type="dxa"/>
            <w:shd w:val="clear" w:color="auto" w:fill="auto"/>
          </w:tcPr>
          <w:p w:rsidR="00F80423" w:rsidRPr="007566E7" w:rsidRDefault="00F80423" w:rsidP="003E4708">
            <w:pPr>
              <w:pStyle w:val="1b"/>
              <w:rPr>
                <w:rFonts w:ascii="Times New Roman" w:hAnsi="Times New Roman" w:cs="Times New Roman"/>
                <w:sz w:val="12"/>
                <w:szCs w:val="16"/>
              </w:rPr>
            </w:pPr>
            <w:r w:rsidRPr="007566E7">
              <w:rPr>
                <w:rFonts w:ascii="Times New Roman" w:hAnsi="Times New Roman" w:cs="Times New Roman"/>
                <w:iCs/>
                <w:sz w:val="12"/>
                <w:szCs w:val="16"/>
              </w:rPr>
              <w:t>Акцизы</w:t>
            </w:r>
          </w:p>
        </w:tc>
        <w:tc>
          <w:tcPr>
            <w:tcW w:w="1559" w:type="dxa"/>
            <w:shd w:val="clear" w:color="auto" w:fill="auto"/>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4,7</w:t>
            </w:r>
          </w:p>
        </w:tc>
        <w:tc>
          <w:tcPr>
            <w:tcW w:w="992" w:type="dxa"/>
            <w:shd w:val="clear" w:color="auto" w:fill="auto"/>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4,3</w:t>
            </w:r>
          </w:p>
        </w:tc>
        <w:tc>
          <w:tcPr>
            <w:tcW w:w="1701" w:type="dxa"/>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3,7</w:t>
            </w:r>
          </w:p>
        </w:tc>
        <w:tc>
          <w:tcPr>
            <w:tcW w:w="1276" w:type="dxa"/>
          </w:tcPr>
          <w:p w:rsidR="00F80423" w:rsidRPr="007566E7" w:rsidRDefault="00F80423" w:rsidP="003E4708">
            <w:pPr>
              <w:pStyle w:val="1b"/>
              <w:jc w:val="right"/>
              <w:rPr>
                <w:rFonts w:ascii="Times New Roman" w:hAnsi="Times New Roman" w:cs="Times New Roman"/>
                <w:sz w:val="12"/>
                <w:szCs w:val="16"/>
              </w:rPr>
            </w:pPr>
            <w:r w:rsidRPr="007566E7">
              <w:rPr>
                <w:rFonts w:ascii="Times New Roman" w:hAnsi="Times New Roman" w:cs="Times New Roman"/>
                <w:sz w:val="12"/>
                <w:szCs w:val="16"/>
              </w:rPr>
              <w:t>+1,0</w:t>
            </w:r>
          </w:p>
        </w:tc>
      </w:tr>
      <w:tr w:rsidR="00F80423" w:rsidRPr="007566E7" w:rsidTr="00587DB2">
        <w:tc>
          <w:tcPr>
            <w:tcW w:w="456" w:type="dxa"/>
          </w:tcPr>
          <w:p w:rsidR="00F80423" w:rsidRPr="007566E7" w:rsidRDefault="00F80423" w:rsidP="003E4708">
            <w:pPr>
              <w:pStyle w:val="1b"/>
              <w:jc w:val="center"/>
              <w:rPr>
                <w:rFonts w:ascii="Times New Roman" w:hAnsi="Times New Roman" w:cs="Times New Roman"/>
                <w:iCs/>
                <w:sz w:val="12"/>
                <w:szCs w:val="16"/>
              </w:rPr>
            </w:pPr>
            <w:r w:rsidRPr="007566E7">
              <w:rPr>
                <w:rFonts w:ascii="Times New Roman" w:hAnsi="Times New Roman" w:cs="Times New Roman"/>
                <w:iCs/>
                <w:sz w:val="12"/>
                <w:szCs w:val="16"/>
              </w:rPr>
              <w:t>6</w:t>
            </w:r>
          </w:p>
        </w:tc>
        <w:tc>
          <w:tcPr>
            <w:tcW w:w="4506" w:type="dxa"/>
            <w:shd w:val="clear" w:color="auto" w:fill="auto"/>
          </w:tcPr>
          <w:p w:rsidR="00F80423" w:rsidRPr="007566E7" w:rsidRDefault="00F80423" w:rsidP="003E4708">
            <w:pPr>
              <w:pStyle w:val="1b"/>
              <w:rPr>
                <w:rFonts w:ascii="Times New Roman" w:hAnsi="Times New Roman" w:cs="Times New Roman"/>
                <w:iCs/>
                <w:sz w:val="12"/>
                <w:szCs w:val="16"/>
              </w:rPr>
            </w:pPr>
            <w:r w:rsidRPr="007566E7">
              <w:rPr>
                <w:rFonts w:ascii="Times New Roman" w:hAnsi="Times New Roman" w:cs="Times New Roman"/>
                <w:iCs/>
                <w:sz w:val="12"/>
                <w:szCs w:val="16"/>
              </w:rPr>
              <w:t>Продажа земли и имущества</w:t>
            </w:r>
          </w:p>
        </w:tc>
        <w:tc>
          <w:tcPr>
            <w:tcW w:w="1559" w:type="dxa"/>
            <w:shd w:val="clear" w:color="auto" w:fill="auto"/>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2,9</w:t>
            </w:r>
          </w:p>
        </w:tc>
        <w:tc>
          <w:tcPr>
            <w:tcW w:w="992" w:type="dxa"/>
            <w:shd w:val="clear" w:color="auto" w:fill="auto"/>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2,6</w:t>
            </w:r>
          </w:p>
        </w:tc>
        <w:tc>
          <w:tcPr>
            <w:tcW w:w="1701" w:type="dxa"/>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2,1</w:t>
            </w:r>
          </w:p>
        </w:tc>
        <w:tc>
          <w:tcPr>
            <w:tcW w:w="1276" w:type="dxa"/>
          </w:tcPr>
          <w:p w:rsidR="00F80423" w:rsidRPr="007566E7" w:rsidRDefault="00F80423" w:rsidP="003E4708">
            <w:pPr>
              <w:pStyle w:val="1b"/>
              <w:jc w:val="right"/>
              <w:rPr>
                <w:rFonts w:ascii="Times New Roman" w:hAnsi="Times New Roman" w:cs="Times New Roman"/>
                <w:sz w:val="12"/>
                <w:szCs w:val="16"/>
              </w:rPr>
            </w:pPr>
            <w:r w:rsidRPr="007566E7">
              <w:rPr>
                <w:rFonts w:ascii="Times New Roman" w:hAnsi="Times New Roman" w:cs="Times New Roman"/>
                <w:sz w:val="12"/>
                <w:szCs w:val="16"/>
              </w:rPr>
              <w:t>+ 0,8</w:t>
            </w:r>
          </w:p>
        </w:tc>
      </w:tr>
      <w:tr w:rsidR="00F80423" w:rsidRPr="007566E7" w:rsidTr="00587DB2">
        <w:tc>
          <w:tcPr>
            <w:tcW w:w="456" w:type="dxa"/>
          </w:tcPr>
          <w:p w:rsidR="00F80423" w:rsidRPr="007566E7" w:rsidRDefault="00F80423" w:rsidP="003E4708">
            <w:pPr>
              <w:pStyle w:val="1b"/>
              <w:jc w:val="center"/>
              <w:rPr>
                <w:rFonts w:ascii="Times New Roman" w:hAnsi="Times New Roman" w:cs="Times New Roman"/>
                <w:iCs/>
                <w:sz w:val="12"/>
                <w:szCs w:val="16"/>
              </w:rPr>
            </w:pPr>
            <w:r w:rsidRPr="007566E7">
              <w:rPr>
                <w:rFonts w:ascii="Times New Roman" w:hAnsi="Times New Roman" w:cs="Times New Roman"/>
                <w:iCs/>
                <w:sz w:val="12"/>
                <w:szCs w:val="16"/>
              </w:rPr>
              <w:t>7</w:t>
            </w:r>
          </w:p>
        </w:tc>
        <w:tc>
          <w:tcPr>
            <w:tcW w:w="4506" w:type="dxa"/>
            <w:shd w:val="clear" w:color="auto" w:fill="auto"/>
          </w:tcPr>
          <w:p w:rsidR="00F80423" w:rsidRPr="007566E7" w:rsidRDefault="00F80423" w:rsidP="003E4708">
            <w:pPr>
              <w:pStyle w:val="1b"/>
              <w:rPr>
                <w:rFonts w:ascii="Times New Roman" w:hAnsi="Times New Roman" w:cs="Times New Roman"/>
                <w:iCs/>
                <w:sz w:val="12"/>
                <w:szCs w:val="16"/>
              </w:rPr>
            </w:pPr>
            <w:r w:rsidRPr="007566E7">
              <w:rPr>
                <w:rFonts w:ascii="Times New Roman" w:hAnsi="Times New Roman" w:cs="Times New Roman"/>
                <w:iCs/>
                <w:sz w:val="12"/>
                <w:szCs w:val="16"/>
              </w:rPr>
              <w:t>Штрафы, санкции, возмещение ущерба</w:t>
            </w:r>
          </w:p>
        </w:tc>
        <w:tc>
          <w:tcPr>
            <w:tcW w:w="1559" w:type="dxa"/>
            <w:shd w:val="clear" w:color="auto" w:fill="auto"/>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1,7</w:t>
            </w:r>
          </w:p>
        </w:tc>
        <w:tc>
          <w:tcPr>
            <w:tcW w:w="992" w:type="dxa"/>
            <w:shd w:val="clear" w:color="auto" w:fill="auto"/>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1,6</w:t>
            </w:r>
          </w:p>
        </w:tc>
        <w:tc>
          <w:tcPr>
            <w:tcW w:w="1701" w:type="dxa"/>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0,9</w:t>
            </w:r>
          </w:p>
        </w:tc>
        <w:tc>
          <w:tcPr>
            <w:tcW w:w="1276" w:type="dxa"/>
          </w:tcPr>
          <w:p w:rsidR="00F80423" w:rsidRPr="007566E7" w:rsidRDefault="00F80423" w:rsidP="003E4708">
            <w:pPr>
              <w:pStyle w:val="1b"/>
              <w:jc w:val="right"/>
              <w:rPr>
                <w:rFonts w:ascii="Times New Roman" w:hAnsi="Times New Roman" w:cs="Times New Roman"/>
                <w:sz w:val="12"/>
                <w:szCs w:val="16"/>
              </w:rPr>
            </w:pPr>
            <w:r w:rsidRPr="007566E7">
              <w:rPr>
                <w:rFonts w:ascii="Times New Roman" w:hAnsi="Times New Roman" w:cs="Times New Roman"/>
                <w:sz w:val="12"/>
                <w:szCs w:val="16"/>
              </w:rPr>
              <w:t>+ 0,8</w:t>
            </w:r>
          </w:p>
        </w:tc>
      </w:tr>
      <w:tr w:rsidR="00F80423" w:rsidRPr="007566E7" w:rsidTr="00587DB2">
        <w:tc>
          <w:tcPr>
            <w:tcW w:w="456" w:type="dxa"/>
          </w:tcPr>
          <w:p w:rsidR="00F80423" w:rsidRPr="007566E7" w:rsidRDefault="00F80423" w:rsidP="003E4708">
            <w:pPr>
              <w:pStyle w:val="1b"/>
              <w:jc w:val="center"/>
              <w:rPr>
                <w:rFonts w:ascii="Times New Roman" w:hAnsi="Times New Roman" w:cs="Times New Roman"/>
                <w:iCs/>
                <w:sz w:val="12"/>
                <w:szCs w:val="16"/>
              </w:rPr>
            </w:pPr>
            <w:r w:rsidRPr="007566E7">
              <w:rPr>
                <w:rFonts w:ascii="Times New Roman" w:hAnsi="Times New Roman" w:cs="Times New Roman"/>
                <w:iCs/>
                <w:sz w:val="12"/>
                <w:szCs w:val="16"/>
              </w:rPr>
              <w:t>8</w:t>
            </w:r>
          </w:p>
        </w:tc>
        <w:tc>
          <w:tcPr>
            <w:tcW w:w="4506" w:type="dxa"/>
            <w:shd w:val="clear" w:color="auto" w:fill="auto"/>
          </w:tcPr>
          <w:p w:rsidR="00F80423" w:rsidRPr="007566E7" w:rsidRDefault="00F80423" w:rsidP="003E4708">
            <w:pPr>
              <w:pStyle w:val="1b"/>
              <w:rPr>
                <w:rFonts w:ascii="Times New Roman" w:hAnsi="Times New Roman" w:cs="Times New Roman"/>
                <w:iCs/>
                <w:sz w:val="12"/>
                <w:szCs w:val="16"/>
              </w:rPr>
            </w:pPr>
            <w:r w:rsidRPr="007566E7">
              <w:rPr>
                <w:rFonts w:ascii="Times New Roman" w:hAnsi="Times New Roman" w:cs="Times New Roman"/>
                <w:iCs/>
                <w:sz w:val="12"/>
                <w:szCs w:val="16"/>
              </w:rPr>
              <w:t>Прочие неналоговые доходы</w:t>
            </w:r>
          </w:p>
        </w:tc>
        <w:tc>
          <w:tcPr>
            <w:tcW w:w="1559" w:type="dxa"/>
            <w:shd w:val="clear" w:color="auto" w:fill="auto"/>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0,6</w:t>
            </w:r>
          </w:p>
        </w:tc>
        <w:tc>
          <w:tcPr>
            <w:tcW w:w="992" w:type="dxa"/>
            <w:shd w:val="clear" w:color="auto" w:fill="auto"/>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0,5</w:t>
            </w:r>
          </w:p>
        </w:tc>
        <w:tc>
          <w:tcPr>
            <w:tcW w:w="1701" w:type="dxa"/>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0,5</w:t>
            </w:r>
          </w:p>
        </w:tc>
        <w:tc>
          <w:tcPr>
            <w:tcW w:w="1276" w:type="dxa"/>
          </w:tcPr>
          <w:p w:rsidR="00F80423" w:rsidRPr="007566E7" w:rsidRDefault="00F80423" w:rsidP="003E4708">
            <w:pPr>
              <w:pStyle w:val="1b"/>
              <w:jc w:val="right"/>
              <w:rPr>
                <w:rFonts w:ascii="Times New Roman" w:hAnsi="Times New Roman" w:cs="Times New Roman"/>
                <w:sz w:val="12"/>
                <w:szCs w:val="16"/>
              </w:rPr>
            </w:pPr>
            <w:r w:rsidRPr="007566E7">
              <w:rPr>
                <w:rFonts w:ascii="Times New Roman" w:hAnsi="Times New Roman" w:cs="Times New Roman"/>
                <w:sz w:val="12"/>
                <w:szCs w:val="16"/>
              </w:rPr>
              <w:t>+ 0,1</w:t>
            </w:r>
          </w:p>
        </w:tc>
      </w:tr>
      <w:tr w:rsidR="00F80423" w:rsidRPr="007566E7" w:rsidTr="00587DB2">
        <w:tc>
          <w:tcPr>
            <w:tcW w:w="456" w:type="dxa"/>
          </w:tcPr>
          <w:p w:rsidR="00F80423" w:rsidRPr="007566E7" w:rsidRDefault="00F80423" w:rsidP="003E4708">
            <w:pPr>
              <w:pStyle w:val="1b"/>
              <w:jc w:val="center"/>
              <w:rPr>
                <w:rFonts w:ascii="Times New Roman" w:hAnsi="Times New Roman" w:cs="Times New Roman"/>
                <w:iCs/>
                <w:sz w:val="12"/>
                <w:szCs w:val="16"/>
              </w:rPr>
            </w:pPr>
            <w:r w:rsidRPr="007566E7">
              <w:rPr>
                <w:rFonts w:ascii="Times New Roman" w:hAnsi="Times New Roman" w:cs="Times New Roman"/>
                <w:iCs/>
                <w:sz w:val="12"/>
                <w:szCs w:val="16"/>
              </w:rPr>
              <w:t>9</w:t>
            </w:r>
          </w:p>
        </w:tc>
        <w:tc>
          <w:tcPr>
            <w:tcW w:w="4506" w:type="dxa"/>
            <w:shd w:val="clear" w:color="auto" w:fill="auto"/>
          </w:tcPr>
          <w:p w:rsidR="00F80423" w:rsidRPr="007566E7" w:rsidRDefault="00F80423" w:rsidP="003E4708">
            <w:pPr>
              <w:pStyle w:val="1b"/>
              <w:rPr>
                <w:rFonts w:ascii="Times New Roman" w:hAnsi="Times New Roman" w:cs="Times New Roman"/>
                <w:iCs/>
                <w:sz w:val="12"/>
                <w:szCs w:val="16"/>
              </w:rPr>
            </w:pPr>
            <w:r w:rsidRPr="007566E7">
              <w:rPr>
                <w:rFonts w:ascii="Times New Roman" w:hAnsi="Times New Roman" w:cs="Times New Roman"/>
                <w:iCs/>
                <w:sz w:val="12"/>
                <w:szCs w:val="16"/>
              </w:rPr>
              <w:t>Аренда имущества</w:t>
            </w:r>
          </w:p>
        </w:tc>
        <w:tc>
          <w:tcPr>
            <w:tcW w:w="1559" w:type="dxa"/>
            <w:shd w:val="clear" w:color="auto" w:fill="auto"/>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0,4</w:t>
            </w:r>
          </w:p>
        </w:tc>
        <w:tc>
          <w:tcPr>
            <w:tcW w:w="992" w:type="dxa"/>
            <w:shd w:val="clear" w:color="auto" w:fill="auto"/>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0,4</w:t>
            </w:r>
          </w:p>
        </w:tc>
        <w:tc>
          <w:tcPr>
            <w:tcW w:w="1701" w:type="dxa"/>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0,5</w:t>
            </w:r>
          </w:p>
        </w:tc>
        <w:tc>
          <w:tcPr>
            <w:tcW w:w="1276" w:type="dxa"/>
          </w:tcPr>
          <w:p w:rsidR="00F80423" w:rsidRPr="007566E7" w:rsidRDefault="00F80423" w:rsidP="003E4708">
            <w:pPr>
              <w:pStyle w:val="1b"/>
              <w:jc w:val="right"/>
              <w:rPr>
                <w:rFonts w:ascii="Times New Roman" w:hAnsi="Times New Roman" w:cs="Times New Roman"/>
                <w:sz w:val="12"/>
                <w:szCs w:val="16"/>
              </w:rPr>
            </w:pPr>
            <w:r w:rsidRPr="007566E7">
              <w:rPr>
                <w:rFonts w:ascii="Times New Roman" w:hAnsi="Times New Roman" w:cs="Times New Roman"/>
                <w:iCs/>
                <w:sz w:val="12"/>
                <w:szCs w:val="16"/>
              </w:rPr>
              <w:t>–</w:t>
            </w:r>
            <w:r w:rsidRPr="007566E7">
              <w:rPr>
                <w:rFonts w:ascii="Times New Roman" w:hAnsi="Times New Roman" w:cs="Times New Roman"/>
                <w:sz w:val="12"/>
                <w:szCs w:val="16"/>
              </w:rPr>
              <w:t xml:space="preserve"> 0,1</w:t>
            </w:r>
          </w:p>
        </w:tc>
      </w:tr>
      <w:tr w:rsidR="00F80423" w:rsidRPr="007566E7" w:rsidTr="00587DB2">
        <w:tc>
          <w:tcPr>
            <w:tcW w:w="456" w:type="dxa"/>
          </w:tcPr>
          <w:p w:rsidR="00F80423" w:rsidRPr="007566E7" w:rsidRDefault="00F80423" w:rsidP="003E4708">
            <w:pPr>
              <w:pStyle w:val="1b"/>
              <w:jc w:val="center"/>
              <w:rPr>
                <w:rFonts w:ascii="Times New Roman" w:hAnsi="Times New Roman" w:cs="Times New Roman"/>
                <w:b/>
                <w:bCs/>
                <w:iCs/>
                <w:sz w:val="12"/>
                <w:szCs w:val="16"/>
              </w:rPr>
            </w:pPr>
            <w:r w:rsidRPr="007566E7">
              <w:rPr>
                <w:rFonts w:ascii="Times New Roman" w:hAnsi="Times New Roman" w:cs="Times New Roman"/>
                <w:b/>
                <w:bCs/>
                <w:iCs/>
                <w:sz w:val="12"/>
                <w:szCs w:val="16"/>
              </w:rPr>
              <w:t>10</w:t>
            </w:r>
          </w:p>
        </w:tc>
        <w:tc>
          <w:tcPr>
            <w:tcW w:w="4506" w:type="dxa"/>
            <w:shd w:val="clear" w:color="auto" w:fill="auto"/>
          </w:tcPr>
          <w:p w:rsidR="00F80423" w:rsidRPr="007566E7" w:rsidRDefault="00F80423" w:rsidP="003E4708">
            <w:pPr>
              <w:pStyle w:val="1b"/>
              <w:rPr>
                <w:rFonts w:ascii="Times New Roman" w:hAnsi="Times New Roman" w:cs="Times New Roman"/>
                <w:b/>
                <w:bCs/>
                <w:iCs/>
                <w:sz w:val="12"/>
                <w:szCs w:val="16"/>
              </w:rPr>
            </w:pPr>
            <w:r w:rsidRPr="007566E7">
              <w:rPr>
                <w:rFonts w:ascii="Times New Roman" w:hAnsi="Times New Roman" w:cs="Times New Roman"/>
                <w:b/>
                <w:bCs/>
                <w:iCs/>
                <w:sz w:val="12"/>
                <w:szCs w:val="16"/>
              </w:rPr>
              <w:t>ЕСХН</w:t>
            </w:r>
          </w:p>
        </w:tc>
        <w:tc>
          <w:tcPr>
            <w:tcW w:w="1559" w:type="dxa"/>
            <w:shd w:val="clear" w:color="auto" w:fill="auto"/>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0,3</w:t>
            </w:r>
          </w:p>
        </w:tc>
        <w:tc>
          <w:tcPr>
            <w:tcW w:w="992" w:type="dxa"/>
            <w:shd w:val="clear" w:color="auto" w:fill="auto"/>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0,3</w:t>
            </w:r>
          </w:p>
        </w:tc>
        <w:tc>
          <w:tcPr>
            <w:tcW w:w="1701" w:type="dxa"/>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0,6</w:t>
            </w:r>
          </w:p>
        </w:tc>
        <w:tc>
          <w:tcPr>
            <w:tcW w:w="1276" w:type="dxa"/>
          </w:tcPr>
          <w:p w:rsidR="00F80423" w:rsidRPr="007566E7" w:rsidRDefault="00F80423" w:rsidP="003E4708">
            <w:pPr>
              <w:pStyle w:val="1b"/>
              <w:jc w:val="right"/>
              <w:rPr>
                <w:rFonts w:ascii="Times New Roman" w:hAnsi="Times New Roman" w:cs="Times New Roman"/>
                <w:sz w:val="12"/>
                <w:szCs w:val="16"/>
              </w:rPr>
            </w:pPr>
            <w:r w:rsidRPr="007566E7">
              <w:rPr>
                <w:rFonts w:ascii="Times New Roman" w:hAnsi="Times New Roman" w:cs="Times New Roman"/>
                <w:sz w:val="12"/>
                <w:szCs w:val="16"/>
              </w:rPr>
              <w:t>0</w:t>
            </w:r>
          </w:p>
        </w:tc>
      </w:tr>
      <w:tr w:rsidR="00F80423" w:rsidRPr="007566E7" w:rsidTr="00587DB2">
        <w:trPr>
          <w:trHeight w:val="441"/>
        </w:trPr>
        <w:tc>
          <w:tcPr>
            <w:tcW w:w="4962" w:type="dxa"/>
            <w:gridSpan w:val="2"/>
            <w:vAlign w:val="center"/>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итого:</w:t>
            </w:r>
          </w:p>
        </w:tc>
        <w:tc>
          <w:tcPr>
            <w:tcW w:w="1559" w:type="dxa"/>
            <w:shd w:val="clear" w:color="auto" w:fill="auto"/>
            <w:vAlign w:val="center"/>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109,5</w:t>
            </w:r>
          </w:p>
        </w:tc>
        <w:tc>
          <w:tcPr>
            <w:tcW w:w="992" w:type="dxa"/>
            <w:shd w:val="clear" w:color="auto" w:fill="auto"/>
            <w:vAlign w:val="center"/>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100</w:t>
            </w:r>
          </w:p>
        </w:tc>
        <w:tc>
          <w:tcPr>
            <w:tcW w:w="1701" w:type="dxa"/>
            <w:vAlign w:val="center"/>
          </w:tcPr>
          <w:p w:rsidR="00F80423" w:rsidRPr="007566E7" w:rsidRDefault="00F80423" w:rsidP="003E4708">
            <w:pPr>
              <w:pStyle w:val="1b"/>
              <w:jc w:val="center"/>
              <w:rPr>
                <w:rFonts w:ascii="Times New Roman" w:hAnsi="Times New Roman" w:cs="Times New Roman"/>
                <w:sz w:val="12"/>
                <w:szCs w:val="16"/>
              </w:rPr>
            </w:pPr>
            <w:r w:rsidRPr="007566E7">
              <w:rPr>
                <w:rFonts w:ascii="Times New Roman" w:hAnsi="Times New Roman" w:cs="Times New Roman"/>
                <w:sz w:val="12"/>
                <w:szCs w:val="16"/>
              </w:rPr>
              <w:t>86,8</w:t>
            </w:r>
          </w:p>
        </w:tc>
        <w:tc>
          <w:tcPr>
            <w:tcW w:w="1276" w:type="dxa"/>
            <w:vAlign w:val="center"/>
          </w:tcPr>
          <w:p w:rsidR="00F80423" w:rsidRPr="007566E7" w:rsidRDefault="00F80423" w:rsidP="003E4708">
            <w:pPr>
              <w:pStyle w:val="1b"/>
              <w:jc w:val="right"/>
              <w:rPr>
                <w:rFonts w:ascii="Times New Roman" w:hAnsi="Times New Roman" w:cs="Times New Roman"/>
                <w:sz w:val="12"/>
                <w:szCs w:val="16"/>
              </w:rPr>
            </w:pPr>
            <w:r w:rsidRPr="007566E7">
              <w:rPr>
                <w:rFonts w:ascii="Times New Roman" w:hAnsi="Times New Roman" w:cs="Times New Roman"/>
                <w:sz w:val="12"/>
                <w:szCs w:val="16"/>
              </w:rPr>
              <w:t>+ 22,7</w:t>
            </w:r>
          </w:p>
        </w:tc>
      </w:tr>
    </w:tbl>
    <w:p w:rsidR="00F80423" w:rsidRPr="007566E7" w:rsidRDefault="00F80423" w:rsidP="003E4708">
      <w:pPr>
        <w:pStyle w:val="afff"/>
        <w:jc w:val="both"/>
        <w:rPr>
          <w:iCs/>
          <w:sz w:val="16"/>
          <w:szCs w:val="16"/>
        </w:rPr>
      </w:pPr>
      <w:r w:rsidRPr="007566E7">
        <w:rPr>
          <w:iCs/>
          <w:sz w:val="16"/>
          <w:szCs w:val="16"/>
        </w:rPr>
        <w:t xml:space="preserve">Основными налогами, формирующими бюджет города, как и раньше, остаются налог на доходы физических лиц (НДФЛ) и земельный налог. </w:t>
      </w:r>
    </w:p>
    <w:p w:rsidR="00F80423" w:rsidRPr="007566E7" w:rsidRDefault="00F80423" w:rsidP="003E4708">
      <w:pPr>
        <w:pStyle w:val="afff"/>
        <w:jc w:val="both"/>
        <w:rPr>
          <w:iCs/>
          <w:sz w:val="16"/>
          <w:szCs w:val="16"/>
        </w:rPr>
      </w:pPr>
      <w:r w:rsidRPr="007566E7">
        <w:rPr>
          <w:iCs/>
          <w:sz w:val="16"/>
          <w:szCs w:val="16"/>
        </w:rPr>
        <w:t>Доходы от земельного налога, собранные в 2022 году, увеличились на 0,8 млн.р., при том, что кадастровая стоимость на землю выросла в среднем на 14% (0.3 млн.р.).</w:t>
      </w:r>
    </w:p>
    <w:p w:rsidR="00F80423" w:rsidRPr="007566E7" w:rsidRDefault="00F80423" w:rsidP="003E4708">
      <w:pPr>
        <w:pStyle w:val="afff"/>
        <w:jc w:val="center"/>
        <w:rPr>
          <w:b/>
          <w:sz w:val="16"/>
          <w:szCs w:val="16"/>
        </w:rPr>
      </w:pPr>
      <w:r w:rsidRPr="007566E7">
        <w:rPr>
          <w:b/>
          <w:sz w:val="16"/>
          <w:szCs w:val="16"/>
        </w:rPr>
        <w:t>БЮДЖЕТНАЯ ПОЛИТИКА</w:t>
      </w:r>
    </w:p>
    <w:p w:rsidR="00F80423" w:rsidRPr="007566E7" w:rsidRDefault="00F80423" w:rsidP="003E4708">
      <w:pPr>
        <w:pStyle w:val="afff"/>
        <w:jc w:val="both"/>
        <w:rPr>
          <w:i/>
          <w:sz w:val="16"/>
          <w:szCs w:val="16"/>
        </w:rPr>
      </w:pPr>
      <w:r w:rsidRPr="007566E7">
        <w:rPr>
          <w:iCs/>
          <w:sz w:val="16"/>
          <w:szCs w:val="16"/>
        </w:rPr>
        <w:t xml:space="preserve">В структуре доходов бюджета налоговые и неналоговые доходы (СОБСТВЕННЫЕ) составляют – 22 % (109,5 млн.р.). Безвозмездные перечисления от бюджетов других уровней (ПРИВЛЕЧЁННЫЕ) – 78 % (385,7 млн.р.). </w:t>
      </w:r>
    </w:p>
    <w:p w:rsidR="00F80423" w:rsidRPr="007566E7" w:rsidRDefault="00F80423" w:rsidP="003E4708">
      <w:pPr>
        <w:pStyle w:val="afff"/>
        <w:jc w:val="both"/>
        <w:rPr>
          <w:sz w:val="16"/>
          <w:szCs w:val="16"/>
        </w:rPr>
      </w:pPr>
      <w:r w:rsidRPr="007566E7">
        <w:rPr>
          <w:sz w:val="16"/>
          <w:szCs w:val="16"/>
        </w:rPr>
        <w:tab/>
        <w:t>В 2022 году приоритетными направлениями работы администрации городского поселения – город Павловск являлось создание условий для повышения качества жизни населения.</w:t>
      </w:r>
    </w:p>
    <w:p w:rsidR="00F80423" w:rsidRPr="007566E7" w:rsidRDefault="00F80423" w:rsidP="003E4708">
      <w:pPr>
        <w:pStyle w:val="afff"/>
        <w:jc w:val="both"/>
        <w:rPr>
          <w:sz w:val="16"/>
          <w:szCs w:val="16"/>
        </w:rPr>
      </w:pPr>
      <w:r w:rsidRPr="007566E7">
        <w:rPr>
          <w:sz w:val="16"/>
          <w:szCs w:val="16"/>
        </w:rPr>
        <w:tab/>
        <w:t>Решение поставленных задач исполнялось в рамках полномочий, возложенных на поселение в соответствии с Федеральным законом от 06.10.2003г. №131-ФЗ «Об общих принципах организации местного самоуправления в Российской Федерации».</w:t>
      </w:r>
    </w:p>
    <w:p w:rsidR="00F80423" w:rsidRPr="007566E7" w:rsidRDefault="00F80423" w:rsidP="003E4708">
      <w:pPr>
        <w:pStyle w:val="afff"/>
        <w:jc w:val="both"/>
        <w:rPr>
          <w:iCs/>
          <w:sz w:val="16"/>
          <w:szCs w:val="16"/>
        </w:rPr>
      </w:pPr>
      <w:r w:rsidRPr="007566E7">
        <w:rPr>
          <w:iCs/>
          <w:sz w:val="16"/>
          <w:szCs w:val="16"/>
        </w:rPr>
        <w:t>Третий год подряд бюджет города имеет такой уровень безвозмездных перечислений от участия в госпрограммах, но в тоже время все средства, получаемые от участия в госпрограммах имеют целевой характер и распределить их на другие мероприятия – не представляется возможным.</w:t>
      </w:r>
    </w:p>
    <w:p w:rsidR="00F80423" w:rsidRPr="007566E7" w:rsidRDefault="00F80423" w:rsidP="003E4708">
      <w:pPr>
        <w:pStyle w:val="afff"/>
        <w:jc w:val="both"/>
        <w:rPr>
          <w:iCs/>
          <w:sz w:val="16"/>
          <w:szCs w:val="16"/>
        </w:rPr>
      </w:pPr>
      <w:r w:rsidRPr="007566E7">
        <w:rPr>
          <w:iCs/>
          <w:sz w:val="16"/>
          <w:szCs w:val="16"/>
        </w:rPr>
        <w:t xml:space="preserve">Новое строительство, капитальный ремонт инженерной инфраструктуры целиком зависит от объемов финансирования государственных программ и возможности участия в них. </w:t>
      </w:r>
    </w:p>
    <w:p w:rsidR="00F80423" w:rsidRPr="007566E7" w:rsidRDefault="00F80423" w:rsidP="003E4708">
      <w:pPr>
        <w:pStyle w:val="afff"/>
        <w:jc w:val="both"/>
        <w:rPr>
          <w:sz w:val="16"/>
          <w:szCs w:val="16"/>
        </w:rPr>
      </w:pPr>
      <w:r w:rsidRPr="007566E7">
        <w:rPr>
          <w:iCs/>
          <w:sz w:val="16"/>
          <w:szCs w:val="16"/>
        </w:rPr>
        <w:t xml:space="preserve">По-прежнему сохраняется финансовая зависимость, при решении вопросов местного значения, от выделяемых средств из вышестоящих бюджетов. </w:t>
      </w:r>
    </w:p>
    <w:p w:rsidR="00F80423" w:rsidRPr="007566E7" w:rsidRDefault="00F80423" w:rsidP="003E4708">
      <w:pPr>
        <w:pStyle w:val="afff"/>
        <w:jc w:val="center"/>
        <w:rPr>
          <w:b/>
          <w:sz w:val="16"/>
          <w:szCs w:val="16"/>
        </w:rPr>
      </w:pPr>
      <w:r w:rsidRPr="007566E7">
        <w:rPr>
          <w:b/>
          <w:sz w:val="16"/>
          <w:szCs w:val="16"/>
        </w:rPr>
        <w:t>УЧАСТИЕ В ГОСРОГРАММАХ</w:t>
      </w:r>
    </w:p>
    <w:p w:rsidR="00F80423" w:rsidRPr="007566E7" w:rsidRDefault="00F80423" w:rsidP="003E4708">
      <w:pPr>
        <w:pStyle w:val="afff"/>
        <w:jc w:val="both"/>
        <w:rPr>
          <w:sz w:val="16"/>
          <w:szCs w:val="16"/>
        </w:rPr>
      </w:pPr>
      <w:r w:rsidRPr="007566E7">
        <w:rPr>
          <w:sz w:val="16"/>
          <w:szCs w:val="16"/>
        </w:rPr>
        <w:lastRenderedPageBreak/>
        <w:tab/>
        <w:t>В бюджет городского поселения в 2022 году поступили субсидии и межбюджетные трансферты в размере – 380,6 млн.р., от участия в 7 региональных программах:</w:t>
      </w:r>
    </w:p>
    <w:p w:rsidR="00F80423" w:rsidRPr="007566E7" w:rsidRDefault="00F80423" w:rsidP="003E4708">
      <w:pPr>
        <w:pStyle w:val="afff"/>
        <w:jc w:val="both"/>
        <w:rPr>
          <w:sz w:val="16"/>
          <w:szCs w:val="16"/>
        </w:rPr>
      </w:pPr>
      <w:r w:rsidRPr="007566E7">
        <w:rPr>
          <w:sz w:val="16"/>
          <w:szCs w:val="16"/>
        </w:rPr>
        <w:tab/>
        <w:t>1. ГП ВО «Формирование современной городской среды Воронежской области» – 177,0 млн.р.:</w:t>
      </w:r>
    </w:p>
    <w:p w:rsidR="00F80423" w:rsidRPr="007566E7" w:rsidRDefault="00F80423" w:rsidP="003E4708">
      <w:pPr>
        <w:pStyle w:val="afff"/>
        <w:jc w:val="both"/>
        <w:rPr>
          <w:i/>
          <w:iCs/>
          <w:sz w:val="16"/>
          <w:szCs w:val="16"/>
        </w:rPr>
      </w:pPr>
      <w:r w:rsidRPr="007566E7">
        <w:rPr>
          <w:i/>
          <w:iCs/>
          <w:sz w:val="16"/>
          <w:szCs w:val="16"/>
        </w:rPr>
        <w:t>- благоустройство сквера Трудовой славы – 13,1 млн.р.;</w:t>
      </w:r>
    </w:p>
    <w:p w:rsidR="00F80423" w:rsidRPr="007566E7" w:rsidRDefault="00F80423" w:rsidP="003E4708">
      <w:pPr>
        <w:pStyle w:val="afff"/>
        <w:jc w:val="both"/>
        <w:rPr>
          <w:i/>
          <w:iCs/>
          <w:sz w:val="16"/>
          <w:szCs w:val="16"/>
        </w:rPr>
      </w:pPr>
      <w:r w:rsidRPr="007566E7">
        <w:rPr>
          <w:i/>
          <w:iCs/>
          <w:sz w:val="16"/>
          <w:szCs w:val="16"/>
        </w:rPr>
        <w:t>- обустройство тротуара на Тамбовское озеро – 5,0 млн.р.;</w:t>
      </w:r>
    </w:p>
    <w:p w:rsidR="00F80423" w:rsidRPr="007566E7" w:rsidRDefault="00F80423" w:rsidP="003E4708">
      <w:pPr>
        <w:pStyle w:val="afff"/>
        <w:jc w:val="both"/>
        <w:rPr>
          <w:i/>
          <w:iCs/>
          <w:sz w:val="16"/>
          <w:szCs w:val="16"/>
        </w:rPr>
      </w:pPr>
      <w:r w:rsidRPr="007566E7">
        <w:rPr>
          <w:i/>
          <w:iCs/>
          <w:sz w:val="16"/>
          <w:szCs w:val="16"/>
        </w:rPr>
        <w:t>- благоустройство Петровского сквера – 25,6 млн.р.;</w:t>
      </w:r>
    </w:p>
    <w:p w:rsidR="00F80423" w:rsidRPr="007566E7" w:rsidRDefault="00F80423" w:rsidP="003E4708">
      <w:pPr>
        <w:pStyle w:val="afff"/>
        <w:jc w:val="both"/>
        <w:rPr>
          <w:i/>
          <w:iCs/>
          <w:sz w:val="16"/>
          <w:szCs w:val="16"/>
        </w:rPr>
      </w:pPr>
      <w:r w:rsidRPr="007566E7">
        <w:rPr>
          <w:i/>
          <w:iCs/>
          <w:sz w:val="16"/>
          <w:szCs w:val="16"/>
        </w:rPr>
        <w:t>- восстановление каменных ворот – 2,5 млн.р.;</w:t>
      </w:r>
    </w:p>
    <w:p w:rsidR="00F80423" w:rsidRPr="007566E7" w:rsidRDefault="00F80423" w:rsidP="003E4708">
      <w:pPr>
        <w:pStyle w:val="afff"/>
        <w:jc w:val="both"/>
        <w:rPr>
          <w:i/>
          <w:iCs/>
          <w:sz w:val="16"/>
          <w:szCs w:val="16"/>
        </w:rPr>
      </w:pPr>
      <w:r w:rsidRPr="007566E7">
        <w:rPr>
          <w:i/>
          <w:iCs/>
          <w:sz w:val="16"/>
          <w:szCs w:val="16"/>
        </w:rPr>
        <w:t>- установка остановок «Петровская площадь» – 2,0 млн.р.;</w:t>
      </w:r>
    </w:p>
    <w:p w:rsidR="00F80423" w:rsidRPr="007566E7" w:rsidRDefault="00F80423" w:rsidP="003E4708">
      <w:pPr>
        <w:pStyle w:val="afff"/>
        <w:jc w:val="both"/>
        <w:rPr>
          <w:i/>
          <w:iCs/>
          <w:sz w:val="16"/>
          <w:szCs w:val="16"/>
        </w:rPr>
      </w:pPr>
      <w:r w:rsidRPr="007566E7">
        <w:rPr>
          <w:i/>
          <w:iCs/>
          <w:sz w:val="16"/>
          <w:szCs w:val="16"/>
        </w:rPr>
        <w:t xml:space="preserve">- благоустройство набережной </w:t>
      </w:r>
      <w:r w:rsidRPr="007566E7">
        <w:rPr>
          <w:sz w:val="16"/>
          <w:szCs w:val="16"/>
        </w:rPr>
        <w:t>–</w:t>
      </w:r>
      <w:r w:rsidRPr="007566E7">
        <w:rPr>
          <w:i/>
          <w:iCs/>
          <w:sz w:val="16"/>
          <w:szCs w:val="16"/>
        </w:rPr>
        <w:t xml:space="preserve"> 128,6 млн.р.; </w:t>
      </w:r>
    </w:p>
    <w:p w:rsidR="00F80423" w:rsidRPr="007566E7" w:rsidRDefault="00F80423" w:rsidP="003E4708">
      <w:pPr>
        <w:pStyle w:val="afff"/>
        <w:jc w:val="both"/>
        <w:rPr>
          <w:sz w:val="16"/>
          <w:szCs w:val="16"/>
        </w:rPr>
      </w:pPr>
      <w:r w:rsidRPr="007566E7">
        <w:rPr>
          <w:sz w:val="16"/>
          <w:szCs w:val="16"/>
        </w:rPr>
        <w:tab/>
        <w:t xml:space="preserve">2. ГП ВО «Обеспечение качественными жилищно-коммунальными услугами населения Воронежской области» – 71,4 млн.р.: </w:t>
      </w:r>
    </w:p>
    <w:p w:rsidR="00F80423" w:rsidRPr="007566E7" w:rsidRDefault="00F80423" w:rsidP="003E4708">
      <w:pPr>
        <w:pStyle w:val="afff"/>
        <w:jc w:val="both"/>
        <w:rPr>
          <w:i/>
          <w:iCs/>
          <w:sz w:val="16"/>
          <w:szCs w:val="16"/>
        </w:rPr>
      </w:pPr>
      <w:r w:rsidRPr="007566E7">
        <w:rPr>
          <w:i/>
          <w:iCs/>
          <w:sz w:val="16"/>
          <w:szCs w:val="16"/>
        </w:rPr>
        <w:t xml:space="preserve">- оборудование контейнерных площадок – 2,8 млн.р.; </w:t>
      </w:r>
    </w:p>
    <w:p w:rsidR="00F80423" w:rsidRPr="007566E7" w:rsidRDefault="00F80423" w:rsidP="003E4708">
      <w:pPr>
        <w:pStyle w:val="afff"/>
        <w:jc w:val="both"/>
        <w:rPr>
          <w:i/>
          <w:iCs/>
          <w:sz w:val="16"/>
          <w:szCs w:val="16"/>
        </w:rPr>
      </w:pPr>
      <w:r w:rsidRPr="007566E7">
        <w:rPr>
          <w:i/>
          <w:iCs/>
          <w:sz w:val="16"/>
          <w:szCs w:val="16"/>
        </w:rPr>
        <w:t>- разработка проекта «Реконструкция комплекса очистных сооружений городского поселения город Павловск» – 26 млн.р.;</w:t>
      </w:r>
    </w:p>
    <w:p w:rsidR="00F80423" w:rsidRPr="007566E7" w:rsidRDefault="00F80423" w:rsidP="003E4708">
      <w:pPr>
        <w:pStyle w:val="afff"/>
        <w:jc w:val="both"/>
        <w:rPr>
          <w:i/>
          <w:iCs/>
          <w:sz w:val="16"/>
          <w:szCs w:val="16"/>
        </w:rPr>
      </w:pPr>
      <w:r w:rsidRPr="007566E7">
        <w:rPr>
          <w:i/>
          <w:iCs/>
          <w:sz w:val="16"/>
          <w:szCs w:val="16"/>
        </w:rPr>
        <w:t>- приобретение коммунальной специализированной техники – 39,2 млн.р., ремонт объектов теплоэнергетического комплекса – 2,3 млн.р.;</w:t>
      </w:r>
    </w:p>
    <w:p w:rsidR="00F80423" w:rsidRPr="007566E7" w:rsidRDefault="00F80423" w:rsidP="003E4708">
      <w:pPr>
        <w:pStyle w:val="afff"/>
        <w:jc w:val="both"/>
        <w:rPr>
          <w:i/>
          <w:iCs/>
          <w:sz w:val="16"/>
          <w:szCs w:val="16"/>
        </w:rPr>
      </w:pPr>
      <w:r w:rsidRPr="007566E7">
        <w:rPr>
          <w:i/>
          <w:iCs/>
          <w:sz w:val="16"/>
          <w:szCs w:val="16"/>
        </w:rPr>
        <w:t>- грант за достигнутые результаты деятельности администрации в 2021 году – 1,1 млн.р.;</w:t>
      </w:r>
    </w:p>
    <w:p w:rsidR="00F80423" w:rsidRPr="007566E7" w:rsidRDefault="00F80423" w:rsidP="003E4708">
      <w:pPr>
        <w:pStyle w:val="afff"/>
        <w:jc w:val="both"/>
        <w:rPr>
          <w:sz w:val="16"/>
          <w:szCs w:val="16"/>
        </w:rPr>
      </w:pPr>
      <w:r w:rsidRPr="007566E7">
        <w:rPr>
          <w:sz w:val="16"/>
          <w:szCs w:val="16"/>
        </w:rPr>
        <w:t>3. ГП ВО «Охрана окружающей среды и природные ресурсы» – 64,5 млн.р.:</w:t>
      </w:r>
    </w:p>
    <w:p w:rsidR="00F80423" w:rsidRPr="007566E7" w:rsidRDefault="00F80423" w:rsidP="003E4708">
      <w:pPr>
        <w:pStyle w:val="afff"/>
        <w:jc w:val="both"/>
        <w:rPr>
          <w:sz w:val="16"/>
          <w:szCs w:val="16"/>
        </w:rPr>
      </w:pPr>
      <w:r w:rsidRPr="007566E7">
        <w:rPr>
          <w:sz w:val="16"/>
          <w:szCs w:val="16"/>
        </w:rPr>
        <w:t xml:space="preserve">- </w:t>
      </w:r>
      <w:r w:rsidRPr="007566E7">
        <w:rPr>
          <w:i/>
          <w:iCs/>
          <w:sz w:val="16"/>
          <w:szCs w:val="16"/>
        </w:rPr>
        <w:t>берегоукрепление;</w:t>
      </w:r>
    </w:p>
    <w:p w:rsidR="00F80423" w:rsidRPr="007566E7" w:rsidRDefault="00F80423" w:rsidP="003E4708">
      <w:pPr>
        <w:pStyle w:val="afff"/>
        <w:jc w:val="both"/>
        <w:rPr>
          <w:i/>
          <w:iCs/>
          <w:sz w:val="16"/>
          <w:szCs w:val="16"/>
        </w:rPr>
      </w:pPr>
      <w:r w:rsidRPr="007566E7">
        <w:rPr>
          <w:sz w:val="16"/>
          <w:szCs w:val="16"/>
        </w:rPr>
        <w:tab/>
        <w:t xml:space="preserve">4.  ГП ВО «Развитие транспортной системы Воронежской области» – 55,8 млн.р.: - </w:t>
      </w:r>
      <w:r w:rsidRPr="007566E7">
        <w:rPr>
          <w:i/>
          <w:iCs/>
          <w:sz w:val="16"/>
          <w:szCs w:val="16"/>
        </w:rPr>
        <w:t xml:space="preserve">ремонт автомобильных дорог местного значения </w:t>
      </w:r>
      <w:r w:rsidRPr="007566E7">
        <w:rPr>
          <w:sz w:val="16"/>
          <w:szCs w:val="16"/>
        </w:rPr>
        <w:t>–</w:t>
      </w:r>
      <w:r w:rsidRPr="007566E7">
        <w:rPr>
          <w:i/>
          <w:iCs/>
          <w:sz w:val="16"/>
          <w:szCs w:val="16"/>
        </w:rPr>
        <w:t xml:space="preserve"> 55,2 млн.р.,</w:t>
      </w:r>
    </w:p>
    <w:p w:rsidR="00F80423" w:rsidRPr="007566E7" w:rsidRDefault="00F80423" w:rsidP="003E4708">
      <w:pPr>
        <w:pStyle w:val="afff"/>
        <w:jc w:val="both"/>
        <w:rPr>
          <w:sz w:val="16"/>
          <w:szCs w:val="16"/>
        </w:rPr>
      </w:pPr>
      <w:r w:rsidRPr="007566E7">
        <w:rPr>
          <w:i/>
          <w:iCs/>
          <w:sz w:val="16"/>
          <w:szCs w:val="16"/>
        </w:rPr>
        <w:t xml:space="preserve">- организация перевозок пассажиров автомобильным транспортом общего пользования по муниципальным маршрутам регулярных перевозок по регулируемым тарифам </w:t>
      </w:r>
      <w:r w:rsidRPr="007566E7">
        <w:rPr>
          <w:sz w:val="16"/>
          <w:szCs w:val="16"/>
        </w:rPr>
        <w:t xml:space="preserve">– </w:t>
      </w:r>
      <w:r w:rsidRPr="007566E7">
        <w:rPr>
          <w:i/>
          <w:iCs/>
          <w:sz w:val="16"/>
          <w:szCs w:val="16"/>
        </w:rPr>
        <w:t>0,6 млн.р.;</w:t>
      </w:r>
    </w:p>
    <w:p w:rsidR="00F80423" w:rsidRPr="007566E7" w:rsidRDefault="00F80423" w:rsidP="003E4708">
      <w:pPr>
        <w:pStyle w:val="afff"/>
        <w:jc w:val="both"/>
        <w:rPr>
          <w:sz w:val="16"/>
          <w:szCs w:val="16"/>
        </w:rPr>
      </w:pPr>
      <w:r w:rsidRPr="007566E7">
        <w:rPr>
          <w:sz w:val="16"/>
          <w:szCs w:val="16"/>
        </w:rPr>
        <w:tab/>
        <w:t xml:space="preserve">5. ГП ВО «Обеспечение доступным и комфортным жильем населения Воронежской области» – 9,3 млн.р.: </w:t>
      </w:r>
    </w:p>
    <w:p w:rsidR="00F80423" w:rsidRPr="007566E7" w:rsidRDefault="00F80423" w:rsidP="003E4708">
      <w:pPr>
        <w:pStyle w:val="afff"/>
        <w:jc w:val="both"/>
        <w:rPr>
          <w:i/>
          <w:iCs/>
          <w:sz w:val="16"/>
          <w:szCs w:val="16"/>
        </w:rPr>
      </w:pPr>
      <w:r w:rsidRPr="007566E7">
        <w:rPr>
          <w:sz w:val="16"/>
          <w:szCs w:val="16"/>
        </w:rPr>
        <w:t xml:space="preserve">- </w:t>
      </w:r>
      <w:r w:rsidRPr="007566E7">
        <w:rPr>
          <w:i/>
          <w:iCs/>
          <w:sz w:val="16"/>
          <w:szCs w:val="16"/>
        </w:rPr>
        <w:t>переселение из ветхого, аварийного жилья;</w:t>
      </w:r>
    </w:p>
    <w:p w:rsidR="00F80423" w:rsidRPr="007566E7" w:rsidRDefault="00F80423" w:rsidP="003E4708">
      <w:pPr>
        <w:pStyle w:val="afff"/>
        <w:jc w:val="both"/>
        <w:rPr>
          <w:sz w:val="16"/>
          <w:szCs w:val="16"/>
        </w:rPr>
      </w:pPr>
      <w:r w:rsidRPr="007566E7">
        <w:rPr>
          <w:sz w:val="16"/>
          <w:szCs w:val="16"/>
        </w:rPr>
        <w:t>6. ГП ВО «Энергоэффективность и развитие энергетики» – 2,4 млн.р.:</w:t>
      </w:r>
    </w:p>
    <w:p w:rsidR="00F80423" w:rsidRPr="007566E7" w:rsidRDefault="00F80423" w:rsidP="003E4708">
      <w:pPr>
        <w:pStyle w:val="afff"/>
        <w:jc w:val="both"/>
        <w:rPr>
          <w:sz w:val="16"/>
          <w:szCs w:val="16"/>
        </w:rPr>
      </w:pPr>
      <w:r w:rsidRPr="007566E7">
        <w:rPr>
          <w:i/>
          <w:iCs/>
          <w:sz w:val="16"/>
          <w:szCs w:val="16"/>
        </w:rPr>
        <w:t>- софинансирование расходов на оплату кВт.ч за уличное освещение;</w:t>
      </w:r>
    </w:p>
    <w:p w:rsidR="00F80423" w:rsidRPr="007566E7" w:rsidRDefault="00F80423" w:rsidP="003E4708">
      <w:pPr>
        <w:pStyle w:val="afff"/>
        <w:jc w:val="both"/>
        <w:rPr>
          <w:sz w:val="16"/>
          <w:szCs w:val="16"/>
        </w:rPr>
      </w:pPr>
      <w:r w:rsidRPr="007566E7">
        <w:rPr>
          <w:sz w:val="16"/>
          <w:szCs w:val="16"/>
        </w:rPr>
        <w:tab/>
        <w:t xml:space="preserve">7. ГП ВО «Содействие развитию муниципальных образований и местного самоуправления» – 0,2 млн.р.: </w:t>
      </w:r>
    </w:p>
    <w:p w:rsidR="00F80423" w:rsidRPr="007566E7" w:rsidRDefault="00F80423" w:rsidP="003E4708">
      <w:pPr>
        <w:pStyle w:val="afff"/>
        <w:jc w:val="both"/>
        <w:rPr>
          <w:i/>
          <w:iCs/>
          <w:sz w:val="16"/>
          <w:szCs w:val="16"/>
        </w:rPr>
      </w:pPr>
      <w:r w:rsidRPr="007566E7">
        <w:rPr>
          <w:i/>
          <w:iCs/>
          <w:sz w:val="16"/>
          <w:szCs w:val="16"/>
        </w:rPr>
        <w:t xml:space="preserve">- поощрение муниципальных образований - победителей ежегодного открытого публичного конкурса Воронежской области «Территория идей» (ПСД на металлическую лестницу на Манжарке). </w:t>
      </w:r>
    </w:p>
    <w:p w:rsidR="00F80423" w:rsidRPr="007566E7" w:rsidRDefault="00F80423" w:rsidP="003E4708">
      <w:pPr>
        <w:pStyle w:val="afff"/>
        <w:jc w:val="both"/>
        <w:rPr>
          <w:i/>
          <w:iCs/>
          <w:sz w:val="16"/>
          <w:szCs w:val="16"/>
        </w:rPr>
      </w:pPr>
    </w:p>
    <w:p w:rsidR="00F80423" w:rsidRPr="007566E7" w:rsidRDefault="00F80423" w:rsidP="003E4708">
      <w:pPr>
        <w:pStyle w:val="afff"/>
        <w:jc w:val="both"/>
        <w:rPr>
          <w:i/>
          <w:iCs/>
          <w:sz w:val="16"/>
          <w:szCs w:val="16"/>
        </w:rPr>
      </w:pPr>
    </w:p>
    <w:p w:rsidR="00F80423" w:rsidRPr="007566E7" w:rsidRDefault="00F80423" w:rsidP="003E4708">
      <w:pPr>
        <w:pStyle w:val="afff"/>
        <w:jc w:val="center"/>
        <w:rPr>
          <w:b/>
          <w:sz w:val="16"/>
          <w:szCs w:val="16"/>
        </w:rPr>
      </w:pPr>
      <w:r w:rsidRPr="007566E7">
        <w:rPr>
          <w:b/>
          <w:sz w:val="16"/>
          <w:szCs w:val="16"/>
        </w:rPr>
        <w:t>РАСХОДЫ БЮДЖЕТА</w:t>
      </w:r>
    </w:p>
    <w:p w:rsidR="00F80423" w:rsidRPr="007566E7" w:rsidRDefault="00F80423" w:rsidP="003E4708">
      <w:pPr>
        <w:pStyle w:val="afff"/>
        <w:jc w:val="both"/>
        <w:rPr>
          <w:sz w:val="16"/>
          <w:szCs w:val="16"/>
        </w:rPr>
      </w:pPr>
      <w:r w:rsidRPr="007566E7">
        <w:rPr>
          <w:sz w:val="16"/>
          <w:szCs w:val="16"/>
        </w:rPr>
        <w:tab/>
        <w:t>Общая сумма расходов бюджета городского поселения в 2022 году составила –489,5 млн.р. (274,1), что на 215,4 млн.р. больше, чем в 2021 году.</w:t>
      </w:r>
    </w:p>
    <w:p w:rsidR="00F80423" w:rsidRPr="007566E7" w:rsidRDefault="00F80423" w:rsidP="003E4708">
      <w:pPr>
        <w:pStyle w:val="afff"/>
        <w:jc w:val="both"/>
        <w:rPr>
          <w:sz w:val="16"/>
          <w:szCs w:val="16"/>
        </w:rPr>
      </w:pPr>
      <w:r w:rsidRPr="007566E7">
        <w:rPr>
          <w:sz w:val="16"/>
          <w:szCs w:val="16"/>
        </w:rPr>
        <w:tab/>
        <w:t>По состоянию на 01.01.2023 года у администрации города отсутствует задолженность по муниципальному долгу.</w:t>
      </w:r>
    </w:p>
    <w:p w:rsidR="00F80423" w:rsidRPr="007566E7" w:rsidRDefault="00F80423" w:rsidP="003E4708">
      <w:pPr>
        <w:pStyle w:val="afff"/>
        <w:jc w:val="both"/>
        <w:rPr>
          <w:sz w:val="16"/>
          <w:szCs w:val="16"/>
        </w:rPr>
      </w:pPr>
      <w:r w:rsidRPr="007566E7">
        <w:rPr>
          <w:sz w:val="16"/>
          <w:szCs w:val="16"/>
        </w:rPr>
        <w:tab/>
        <w:t xml:space="preserve">В соответствии с программно-целевым методом планирования 100% расходов бюджета осуществлялось в рамках 8 муниципальных программ. </w:t>
      </w:r>
    </w:p>
    <w:p w:rsidR="00F80423" w:rsidRPr="007566E7" w:rsidRDefault="00F80423" w:rsidP="003E4708">
      <w:pPr>
        <w:pStyle w:val="afff"/>
        <w:jc w:val="both"/>
        <w:rPr>
          <w:iCs/>
          <w:sz w:val="16"/>
          <w:szCs w:val="16"/>
        </w:rPr>
      </w:pPr>
      <w:r w:rsidRPr="007566E7">
        <w:rPr>
          <w:sz w:val="16"/>
          <w:szCs w:val="16"/>
        </w:rPr>
        <w:tab/>
      </w:r>
      <w:r w:rsidRPr="007566E7">
        <w:rPr>
          <w:iCs/>
          <w:sz w:val="16"/>
          <w:szCs w:val="16"/>
        </w:rPr>
        <w:t>Самые объемные программы по финансированию в 2022 году:</w:t>
      </w:r>
    </w:p>
    <w:p w:rsidR="00F80423" w:rsidRPr="007566E7" w:rsidRDefault="00F80423" w:rsidP="003E4708">
      <w:pPr>
        <w:pStyle w:val="afff"/>
        <w:jc w:val="both"/>
        <w:rPr>
          <w:iCs/>
          <w:sz w:val="16"/>
          <w:szCs w:val="16"/>
        </w:rPr>
      </w:pPr>
      <w:r w:rsidRPr="007566E7">
        <w:rPr>
          <w:iCs/>
          <w:sz w:val="16"/>
          <w:szCs w:val="16"/>
        </w:rPr>
        <w:t xml:space="preserve">1. МП «Формирование современной городской среды на территории городского поселения - город Павловск». </w:t>
      </w:r>
    </w:p>
    <w:p w:rsidR="00F80423" w:rsidRPr="007566E7" w:rsidRDefault="00F80423" w:rsidP="003E4708">
      <w:pPr>
        <w:pStyle w:val="afff"/>
        <w:jc w:val="both"/>
        <w:rPr>
          <w:i/>
          <w:sz w:val="16"/>
          <w:szCs w:val="16"/>
        </w:rPr>
      </w:pPr>
      <w:r w:rsidRPr="007566E7">
        <w:rPr>
          <w:i/>
          <w:sz w:val="16"/>
          <w:szCs w:val="16"/>
        </w:rPr>
        <w:t>Объем финансирования –195,2млн.р.(140,2) или 39,9% в общем объеме расходов.</w:t>
      </w:r>
    </w:p>
    <w:p w:rsidR="00F80423" w:rsidRPr="007566E7" w:rsidRDefault="00F80423" w:rsidP="003E4708">
      <w:pPr>
        <w:pStyle w:val="afff"/>
        <w:jc w:val="both"/>
        <w:rPr>
          <w:iCs/>
          <w:sz w:val="16"/>
          <w:szCs w:val="16"/>
        </w:rPr>
      </w:pPr>
      <w:r w:rsidRPr="007566E7">
        <w:rPr>
          <w:iCs/>
          <w:sz w:val="16"/>
          <w:szCs w:val="16"/>
        </w:rPr>
        <w:t>2. МП «Благоустройство городского поселения - город Павловск».</w:t>
      </w:r>
    </w:p>
    <w:p w:rsidR="00F80423" w:rsidRPr="007566E7" w:rsidRDefault="00F80423" w:rsidP="003E4708">
      <w:pPr>
        <w:pStyle w:val="afff"/>
        <w:jc w:val="both"/>
        <w:rPr>
          <w:i/>
          <w:sz w:val="16"/>
          <w:szCs w:val="16"/>
        </w:rPr>
      </w:pPr>
      <w:r w:rsidRPr="007566E7">
        <w:rPr>
          <w:i/>
          <w:sz w:val="16"/>
          <w:szCs w:val="16"/>
        </w:rPr>
        <w:t xml:space="preserve">Объем финансирования – 91,0 млн.р. (56,2) или 18,6% в общем объеме расходов. </w:t>
      </w:r>
    </w:p>
    <w:p w:rsidR="00F80423" w:rsidRPr="007566E7" w:rsidRDefault="00F80423" w:rsidP="003E4708">
      <w:pPr>
        <w:pStyle w:val="afff"/>
        <w:jc w:val="both"/>
        <w:rPr>
          <w:iCs/>
          <w:sz w:val="16"/>
          <w:szCs w:val="16"/>
        </w:rPr>
      </w:pPr>
      <w:r w:rsidRPr="007566E7">
        <w:rPr>
          <w:iCs/>
          <w:sz w:val="16"/>
          <w:szCs w:val="16"/>
        </w:rPr>
        <w:t xml:space="preserve">3. МП «Обеспечение градостроительной деятельности на территории городского поселения – город Павловск». </w:t>
      </w:r>
    </w:p>
    <w:p w:rsidR="00F80423" w:rsidRPr="007566E7" w:rsidRDefault="00F80423" w:rsidP="003E4708">
      <w:pPr>
        <w:pStyle w:val="afff"/>
        <w:jc w:val="both"/>
        <w:rPr>
          <w:iCs/>
          <w:sz w:val="16"/>
          <w:szCs w:val="16"/>
        </w:rPr>
      </w:pPr>
      <w:r w:rsidRPr="007566E7">
        <w:rPr>
          <w:i/>
          <w:sz w:val="16"/>
          <w:szCs w:val="16"/>
        </w:rPr>
        <w:t>Объем финансирования – 69,1 млн.р. (4,1) или 14,1% в общем объеме расходов</w:t>
      </w:r>
      <w:r w:rsidRPr="007566E7">
        <w:rPr>
          <w:iCs/>
          <w:sz w:val="16"/>
          <w:szCs w:val="16"/>
        </w:rPr>
        <w:t>.</w:t>
      </w:r>
    </w:p>
    <w:p w:rsidR="00F80423" w:rsidRPr="007566E7" w:rsidRDefault="00F80423" w:rsidP="003E4708">
      <w:pPr>
        <w:pStyle w:val="afff"/>
        <w:jc w:val="both"/>
        <w:rPr>
          <w:iCs/>
          <w:sz w:val="16"/>
          <w:szCs w:val="16"/>
        </w:rPr>
      </w:pPr>
      <w:r w:rsidRPr="007566E7">
        <w:rPr>
          <w:iCs/>
          <w:sz w:val="16"/>
          <w:szCs w:val="16"/>
        </w:rPr>
        <w:t>4. МП «Развитие транспортной системы».</w:t>
      </w:r>
    </w:p>
    <w:p w:rsidR="00F80423" w:rsidRPr="007566E7" w:rsidRDefault="00F80423" w:rsidP="003E4708">
      <w:pPr>
        <w:pStyle w:val="afff"/>
        <w:jc w:val="both"/>
        <w:rPr>
          <w:i/>
          <w:sz w:val="16"/>
          <w:szCs w:val="16"/>
        </w:rPr>
      </w:pPr>
      <w:r w:rsidRPr="007566E7">
        <w:rPr>
          <w:i/>
          <w:sz w:val="16"/>
          <w:szCs w:val="16"/>
        </w:rPr>
        <w:t>Объем финансирования – 63,5 млн.р. (43,6) или 13,0% в общем объеме расходов.</w:t>
      </w:r>
    </w:p>
    <w:p w:rsidR="00F80423" w:rsidRPr="007566E7" w:rsidRDefault="00F80423" w:rsidP="003E4708">
      <w:pPr>
        <w:pStyle w:val="afff"/>
        <w:jc w:val="both"/>
        <w:rPr>
          <w:iCs/>
          <w:sz w:val="16"/>
          <w:szCs w:val="16"/>
        </w:rPr>
      </w:pPr>
      <w:r w:rsidRPr="007566E7">
        <w:rPr>
          <w:iCs/>
          <w:sz w:val="16"/>
          <w:szCs w:val="16"/>
        </w:rPr>
        <w:t xml:space="preserve">5. МП «Эффективная власть городского поселения - город Павловск Павловского муниципального района Воронежской области». </w:t>
      </w:r>
    </w:p>
    <w:p w:rsidR="00F80423" w:rsidRPr="007566E7" w:rsidRDefault="00F80423" w:rsidP="003E4708">
      <w:pPr>
        <w:pStyle w:val="afff"/>
        <w:jc w:val="both"/>
        <w:rPr>
          <w:i/>
          <w:sz w:val="16"/>
          <w:szCs w:val="16"/>
        </w:rPr>
      </w:pPr>
      <w:r w:rsidRPr="007566E7">
        <w:rPr>
          <w:i/>
          <w:sz w:val="16"/>
          <w:szCs w:val="16"/>
        </w:rPr>
        <w:t>Объем финансирования – 29,0 млн.р. (25,5) или 5,9% в общем объеме расходов.</w:t>
      </w:r>
    </w:p>
    <w:p w:rsidR="00F80423" w:rsidRPr="007566E7" w:rsidRDefault="00F80423" w:rsidP="003E4708">
      <w:pPr>
        <w:pStyle w:val="afff"/>
        <w:jc w:val="both"/>
        <w:rPr>
          <w:iCs/>
          <w:sz w:val="16"/>
          <w:szCs w:val="16"/>
        </w:rPr>
      </w:pPr>
      <w:r w:rsidRPr="007566E7">
        <w:rPr>
          <w:iCs/>
          <w:sz w:val="16"/>
          <w:szCs w:val="16"/>
        </w:rPr>
        <w:t xml:space="preserve">6. МЦП "Обеспечение качественными жилищно-коммунальными услугами населения городского поселения – город Павловск на 2021-2026 годы". </w:t>
      </w:r>
    </w:p>
    <w:p w:rsidR="00F80423" w:rsidRPr="007566E7" w:rsidRDefault="00F80423" w:rsidP="003E4708">
      <w:pPr>
        <w:pStyle w:val="afff"/>
        <w:jc w:val="both"/>
        <w:rPr>
          <w:i/>
          <w:sz w:val="16"/>
          <w:szCs w:val="16"/>
        </w:rPr>
      </w:pPr>
      <w:r w:rsidRPr="007566E7">
        <w:rPr>
          <w:i/>
          <w:sz w:val="16"/>
          <w:szCs w:val="16"/>
        </w:rPr>
        <w:lastRenderedPageBreak/>
        <w:t>Объем финансирования – 28,3 млн.р. (0,245) или 5,8% в общем объеме расходов.</w:t>
      </w:r>
    </w:p>
    <w:p w:rsidR="00F80423" w:rsidRPr="007566E7" w:rsidRDefault="00F80423" w:rsidP="003E4708">
      <w:pPr>
        <w:pStyle w:val="afff"/>
        <w:jc w:val="both"/>
        <w:rPr>
          <w:iCs/>
          <w:sz w:val="16"/>
          <w:szCs w:val="16"/>
        </w:rPr>
      </w:pPr>
      <w:r w:rsidRPr="007566E7">
        <w:rPr>
          <w:iCs/>
          <w:sz w:val="16"/>
          <w:szCs w:val="16"/>
        </w:rPr>
        <w:t xml:space="preserve">7. МП «Обеспечение доступным и комфортным жильем и коммунальными услугами населения городского поселения – город Павловск». </w:t>
      </w:r>
    </w:p>
    <w:p w:rsidR="00F80423" w:rsidRPr="007566E7" w:rsidRDefault="00F80423" w:rsidP="003E4708">
      <w:pPr>
        <w:pStyle w:val="afff"/>
        <w:jc w:val="both"/>
        <w:rPr>
          <w:i/>
          <w:sz w:val="16"/>
          <w:szCs w:val="16"/>
        </w:rPr>
      </w:pPr>
      <w:r w:rsidRPr="007566E7">
        <w:rPr>
          <w:i/>
          <w:sz w:val="16"/>
          <w:szCs w:val="16"/>
        </w:rPr>
        <w:t>Объем финансирования – 11,8 млн.р. (2,37) или 2,4% в общем объеме расходов.</w:t>
      </w:r>
    </w:p>
    <w:p w:rsidR="00F80423" w:rsidRPr="007566E7" w:rsidRDefault="00F80423" w:rsidP="003E4708">
      <w:pPr>
        <w:pStyle w:val="afff"/>
        <w:jc w:val="both"/>
        <w:rPr>
          <w:iCs/>
          <w:sz w:val="16"/>
          <w:szCs w:val="16"/>
        </w:rPr>
      </w:pPr>
      <w:r w:rsidRPr="007566E7">
        <w:rPr>
          <w:iCs/>
          <w:sz w:val="16"/>
          <w:szCs w:val="16"/>
        </w:rPr>
        <w:t xml:space="preserve">8. МП «Безопасность городского поселения – город Павловск Павловского муниципального района Воронежской области». </w:t>
      </w:r>
    </w:p>
    <w:p w:rsidR="00F80423" w:rsidRPr="007566E7" w:rsidRDefault="00F80423" w:rsidP="003E4708">
      <w:pPr>
        <w:pStyle w:val="afff"/>
        <w:jc w:val="both"/>
        <w:rPr>
          <w:i/>
          <w:sz w:val="16"/>
          <w:szCs w:val="16"/>
        </w:rPr>
      </w:pPr>
      <w:r w:rsidRPr="007566E7">
        <w:rPr>
          <w:i/>
          <w:sz w:val="16"/>
          <w:szCs w:val="16"/>
        </w:rPr>
        <w:t>Объем финансирования – 1,6 млн.р. (1,7) или 0,3% в общем объеме расходов.</w:t>
      </w:r>
    </w:p>
    <w:p w:rsidR="00F80423" w:rsidRPr="007566E7" w:rsidRDefault="00F80423" w:rsidP="003E4708">
      <w:pPr>
        <w:pStyle w:val="afff"/>
        <w:jc w:val="center"/>
        <w:rPr>
          <w:b/>
          <w:sz w:val="16"/>
          <w:szCs w:val="16"/>
        </w:rPr>
      </w:pPr>
      <w:r w:rsidRPr="007566E7">
        <w:rPr>
          <w:b/>
          <w:sz w:val="16"/>
          <w:szCs w:val="16"/>
        </w:rPr>
        <w:t>МУНИЦИПАЛЬНЫЙ ЗАКАЗ</w:t>
      </w:r>
    </w:p>
    <w:p w:rsidR="00F80423" w:rsidRPr="007566E7" w:rsidRDefault="00F80423" w:rsidP="003E4708">
      <w:pPr>
        <w:pStyle w:val="3f6"/>
        <w:jc w:val="both"/>
        <w:rPr>
          <w:sz w:val="16"/>
          <w:szCs w:val="16"/>
        </w:rPr>
      </w:pPr>
      <w:r w:rsidRPr="007566E7">
        <w:rPr>
          <w:sz w:val="16"/>
          <w:szCs w:val="16"/>
        </w:rPr>
        <w:tab/>
        <w:t xml:space="preserve">В 2022 году проведено </w:t>
      </w:r>
      <w:r w:rsidRPr="007566E7">
        <w:rPr>
          <w:iCs/>
          <w:sz w:val="16"/>
          <w:szCs w:val="16"/>
        </w:rPr>
        <w:t>–</w:t>
      </w:r>
      <w:r w:rsidRPr="007566E7">
        <w:rPr>
          <w:sz w:val="16"/>
          <w:szCs w:val="16"/>
        </w:rPr>
        <w:t xml:space="preserve"> 96 (в 2021 году </w:t>
      </w:r>
      <w:r w:rsidRPr="007566E7">
        <w:rPr>
          <w:iCs/>
          <w:sz w:val="16"/>
          <w:szCs w:val="16"/>
        </w:rPr>
        <w:t>–</w:t>
      </w:r>
      <w:r w:rsidRPr="007566E7">
        <w:rPr>
          <w:sz w:val="16"/>
          <w:szCs w:val="16"/>
        </w:rPr>
        <w:t xml:space="preserve"> 83) процедур по размещению муниципального заказа для нужд городского поселения.</w:t>
      </w:r>
    </w:p>
    <w:p w:rsidR="00F80423" w:rsidRPr="007566E7" w:rsidRDefault="00F80423" w:rsidP="003E4708">
      <w:pPr>
        <w:pStyle w:val="3f6"/>
        <w:jc w:val="both"/>
        <w:rPr>
          <w:sz w:val="16"/>
          <w:szCs w:val="16"/>
        </w:rPr>
      </w:pPr>
      <w:r w:rsidRPr="007566E7">
        <w:rPr>
          <w:sz w:val="16"/>
          <w:szCs w:val="16"/>
        </w:rPr>
        <w:t xml:space="preserve">Сумма заключенных контрактов составила </w:t>
      </w:r>
      <w:r w:rsidRPr="007566E7">
        <w:rPr>
          <w:iCs/>
          <w:sz w:val="16"/>
          <w:szCs w:val="16"/>
        </w:rPr>
        <w:t>–</w:t>
      </w:r>
      <w:r w:rsidRPr="007566E7">
        <w:rPr>
          <w:sz w:val="16"/>
          <w:szCs w:val="16"/>
        </w:rPr>
        <w:t xml:space="preserve"> 485,3 млн.р., что больше, чем в 2021 году на </w:t>
      </w:r>
      <w:r w:rsidRPr="007566E7">
        <w:rPr>
          <w:iCs/>
          <w:sz w:val="16"/>
          <w:szCs w:val="16"/>
        </w:rPr>
        <w:t xml:space="preserve">– </w:t>
      </w:r>
      <w:r w:rsidRPr="007566E7">
        <w:rPr>
          <w:sz w:val="16"/>
          <w:szCs w:val="16"/>
        </w:rPr>
        <w:t xml:space="preserve">225,2 млн.р. </w:t>
      </w:r>
    </w:p>
    <w:p w:rsidR="00F80423" w:rsidRPr="007566E7" w:rsidRDefault="00F80423" w:rsidP="003E4708">
      <w:pPr>
        <w:pStyle w:val="3f6"/>
        <w:jc w:val="both"/>
        <w:rPr>
          <w:sz w:val="16"/>
          <w:szCs w:val="16"/>
        </w:rPr>
      </w:pPr>
      <w:r w:rsidRPr="007566E7">
        <w:rPr>
          <w:sz w:val="16"/>
          <w:szCs w:val="16"/>
        </w:rPr>
        <w:t xml:space="preserve">В результате проведения процедур муниципального заказа было сэкономлено </w:t>
      </w:r>
      <w:r w:rsidRPr="007566E7">
        <w:rPr>
          <w:iCs/>
          <w:sz w:val="16"/>
          <w:szCs w:val="16"/>
        </w:rPr>
        <w:t xml:space="preserve">– </w:t>
      </w:r>
      <w:r w:rsidRPr="007566E7">
        <w:rPr>
          <w:sz w:val="16"/>
          <w:szCs w:val="16"/>
        </w:rPr>
        <w:t>21,5 млн.р. бюджетных средств.</w:t>
      </w:r>
    </w:p>
    <w:p w:rsidR="00F80423" w:rsidRPr="007566E7" w:rsidRDefault="00F80423" w:rsidP="003E4708">
      <w:pPr>
        <w:pStyle w:val="3f6"/>
        <w:jc w:val="both"/>
        <w:rPr>
          <w:i/>
          <w:iCs/>
          <w:sz w:val="16"/>
          <w:szCs w:val="16"/>
        </w:rPr>
      </w:pPr>
      <w:r w:rsidRPr="007566E7">
        <w:rPr>
          <w:i/>
          <w:iCs/>
          <w:sz w:val="16"/>
          <w:szCs w:val="16"/>
        </w:rPr>
        <w:t xml:space="preserve">В 2022 году с исполнением в 2023 году уже заключено муниципальных контрактов на сумму </w:t>
      </w:r>
      <w:r w:rsidRPr="007566E7">
        <w:rPr>
          <w:iCs/>
          <w:sz w:val="16"/>
          <w:szCs w:val="16"/>
        </w:rPr>
        <w:t>–</w:t>
      </w:r>
      <w:r w:rsidRPr="007566E7">
        <w:rPr>
          <w:i/>
          <w:iCs/>
          <w:sz w:val="16"/>
          <w:szCs w:val="16"/>
        </w:rPr>
        <w:t xml:space="preserve"> 26,4 млн.р.</w:t>
      </w:r>
    </w:p>
    <w:p w:rsidR="00F80423" w:rsidRPr="007566E7" w:rsidRDefault="00F80423" w:rsidP="003E4708">
      <w:pPr>
        <w:pStyle w:val="afff"/>
        <w:jc w:val="both"/>
        <w:rPr>
          <w:sz w:val="16"/>
          <w:szCs w:val="16"/>
        </w:rPr>
      </w:pPr>
      <w:r w:rsidRPr="007566E7">
        <w:rPr>
          <w:sz w:val="16"/>
          <w:szCs w:val="16"/>
        </w:rPr>
        <w:t>В результате проводимой в 2022 году работы по созданию объектов благоустройства, инженерной и транспортной инфраструктуры, имущество казны увеличилось в два раза или на – 545,5 (197,7) млн.р.</w:t>
      </w:r>
    </w:p>
    <w:p w:rsidR="00F80423" w:rsidRPr="007566E7" w:rsidRDefault="00F80423" w:rsidP="003E4708">
      <w:pPr>
        <w:pStyle w:val="afff"/>
        <w:jc w:val="both"/>
        <w:rPr>
          <w:sz w:val="16"/>
          <w:szCs w:val="16"/>
        </w:rPr>
      </w:pPr>
      <w:r w:rsidRPr="007566E7">
        <w:rPr>
          <w:sz w:val="16"/>
          <w:szCs w:val="16"/>
        </w:rPr>
        <w:t>Общая стоимость муниципального имущества, находящегося в казне (не закрепленного за предприятиями и учреждениями на каком-либо праве) на 01.01.2023 года, составила – 1,1 млн.р.</w:t>
      </w:r>
    </w:p>
    <w:p w:rsidR="00F80423" w:rsidRPr="007566E7" w:rsidRDefault="00F80423" w:rsidP="003E4708">
      <w:pPr>
        <w:pStyle w:val="3f6"/>
        <w:jc w:val="center"/>
        <w:rPr>
          <w:b/>
          <w:bCs/>
          <w:sz w:val="16"/>
          <w:szCs w:val="16"/>
        </w:rPr>
      </w:pPr>
      <w:r w:rsidRPr="007566E7">
        <w:rPr>
          <w:b/>
          <w:bCs/>
          <w:sz w:val="16"/>
          <w:szCs w:val="16"/>
        </w:rPr>
        <w:t>СОДЕРЖАНИЕ ГОРОДА</w:t>
      </w:r>
    </w:p>
    <w:p w:rsidR="00F80423" w:rsidRPr="007566E7" w:rsidRDefault="00F80423" w:rsidP="003E4708">
      <w:pPr>
        <w:pStyle w:val="afff"/>
        <w:jc w:val="both"/>
        <w:rPr>
          <w:sz w:val="16"/>
          <w:szCs w:val="16"/>
        </w:rPr>
      </w:pPr>
      <w:r w:rsidRPr="007566E7">
        <w:rPr>
          <w:sz w:val="16"/>
          <w:szCs w:val="16"/>
        </w:rPr>
        <w:tab/>
        <w:t>Объем финансирования на весь комплекс работ составил – 33,4 млн.р.</w:t>
      </w:r>
    </w:p>
    <w:p w:rsidR="00F80423" w:rsidRPr="007566E7" w:rsidRDefault="00F80423" w:rsidP="003E4708">
      <w:pPr>
        <w:pStyle w:val="afff"/>
        <w:jc w:val="both"/>
        <w:rPr>
          <w:sz w:val="16"/>
          <w:szCs w:val="16"/>
        </w:rPr>
      </w:pPr>
      <w:r w:rsidRPr="007566E7">
        <w:rPr>
          <w:sz w:val="16"/>
          <w:szCs w:val="16"/>
        </w:rPr>
        <w:tab/>
      </w:r>
      <w:r w:rsidRPr="007566E7">
        <w:rPr>
          <w:b/>
          <w:sz w:val="16"/>
          <w:szCs w:val="16"/>
        </w:rPr>
        <w:t>Содержание объектов улично-дорожной сети</w:t>
      </w:r>
      <w:r w:rsidRPr="007566E7">
        <w:rPr>
          <w:sz w:val="16"/>
          <w:szCs w:val="16"/>
        </w:rPr>
        <w:t xml:space="preserve"> – 20,8 млн.р.</w:t>
      </w:r>
    </w:p>
    <w:p w:rsidR="00F80423" w:rsidRPr="007566E7" w:rsidRDefault="00F80423" w:rsidP="003E4708">
      <w:pPr>
        <w:pStyle w:val="afff"/>
        <w:jc w:val="both"/>
        <w:rPr>
          <w:sz w:val="16"/>
          <w:szCs w:val="16"/>
        </w:rPr>
      </w:pPr>
      <w:r w:rsidRPr="007566E7">
        <w:rPr>
          <w:sz w:val="16"/>
          <w:szCs w:val="16"/>
        </w:rPr>
        <w:t>(уборка снега, песка, мусора, покраска бордюров, покос травы...)</w:t>
      </w:r>
    </w:p>
    <w:p w:rsidR="00F80423" w:rsidRPr="007566E7" w:rsidRDefault="00F80423" w:rsidP="003E4708">
      <w:pPr>
        <w:pStyle w:val="afff"/>
        <w:jc w:val="both"/>
        <w:rPr>
          <w:sz w:val="16"/>
          <w:szCs w:val="16"/>
        </w:rPr>
      </w:pPr>
      <w:r w:rsidRPr="007566E7">
        <w:rPr>
          <w:sz w:val="16"/>
          <w:szCs w:val="16"/>
        </w:rPr>
        <w:tab/>
      </w:r>
      <w:r w:rsidRPr="007566E7">
        <w:rPr>
          <w:b/>
          <w:sz w:val="16"/>
          <w:szCs w:val="16"/>
        </w:rPr>
        <w:t xml:space="preserve">Приготовление противогололёдной смеси </w:t>
      </w:r>
      <w:r w:rsidRPr="007566E7">
        <w:rPr>
          <w:sz w:val="16"/>
          <w:szCs w:val="16"/>
        </w:rPr>
        <w:t>– 1,1 млн.р.</w:t>
      </w:r>
    </w:p>
    <w:p w:rsidR="00F80423" w:rsidRPr="007566E7" w:rsidRDefault="00F80423" w:rsidP="003E4708">
      <w:pPr>
        <w:pStyle w:val="afff"/>
        <w:jc w:val="both"/>
        <w:rPr>
          <w:sz w:val="16"/>
          <w:szCs w:val="16"/>
        </w:rPr>
      </w:pPr>
      <w:r w:rsidRPr="007566E7">
        <w:rPr>
          <w:sz w:val="16"/>
          <w:szCs w:val="16"/>
        </w:rPr>
        <w:t>(закупка соли технической – 0,9 млн.р. (130 тонн соли), закупка песка – 0,2 млн.р. (347 м</w:t>
      </w:r>
      <w:r w:rsidRPr="007566E7">
        <w:rPr>
          <w:sz w:val="16"/>
          <w:szCs w:val="16"/>
          <w:vertAlign w:val="superscript"/>
        </w:rPr>
        <w:t>3</w:t>
      </w:r>
      <w:r w:rsidRPr="007566E7">
        <w:rPr>
          <w:sz w:val="16"/>
          <w:szCs w:val="16"/>
        </w:rPr>
        <w:t xml:space="preserve">) всего пескосмеси – </w:t>
      </w:r>
      <w:r w:rsidRPr="007566E7">
        <w:rPr>
          <w:bCs/>
          <w:sz w:val="16"/>
          <w:szCs w:val="16"/>
        </w:rPr>
        <w:t>1000 т.</w:t>
      </w:r>
      <w:r w:rsidRPr="007566E7">
        <w:rPr>
          <w:sz w:val="16"/>
          <w:szCs w:val="16"/>
        </w:rPr>
        <w:t xml:space="preserve"> </w:t>
      </w:r>
    </w:p>
    <w:p w:rsidR="00F80423" w:rsidRPr="007566E7" w:rsidRDefault="00F80423" w:rsidP="003E4708">
      <w:pPr>
        <w:pStyle w:val="afff"/>
        <w:jc w:val="both"/>
        <w:rPr>
          <w:sz w:val="16"/>
          <w:szCs w:val="16"/>
        </w:rPr>
      </w:pPr>
      <w:r w:rsidRPr="007566E7">
        <w:rPr>
          <w:b/>
          <w:sz w:val="16"/>
          <w:szCs w:val="16"/>
        </w:rPr>
        <w:t>Приобретение материалов</w:t>
      </w:r>
      <w:r w:rsidRPr="007566E7">
        <w:rPr>
          <w:sz w:val="16"/>
          <w:szCs w:val="16"/>
        </w:rPr>
        <w:t xml:space="preserve"> – 1,03 млн.р.</w:t>
      </w:r>
    </w:p>
    <w:p w:rsidR="00F80423" w:rsidRPr="007566E7" w:rsidRDefault="00F80423" w:rsidP="003E4708">
      <w:pPr>
        <w:pStyle w:val="afff"/>
        <w:jc w:val="both"/>
        <w:rPr>
          <w:sz w:val="16"/>
          <w:szCs w:val="16"/>
        </w:rPr>
      </w:pPr>
      <w:r w:rsidRPr="007566E7">
        <w:rPr>
          <w:sz w:val="16"/>
          <w:szCs w:val="16"/>
        </w:rPr>
        <w:t>(триммеры – 0,14 млн.р., ящики для песка – 0,29 млн.р., тент – 0,17 млн.р., краска – 0,15 млн.р., флаги – 0,16 млн.р., разное (гербициды, лопаты, брус) – 0,12 млн.р.</w:t>
      </w:r>
    </w:p>
    <w:p w:rsidR="00F80423" w:rsidRPr="007566E7" w:rsidRDefault="00F80423" w:rsidP="003E4708">
      <w:pPr>
        <w:pStyle w:val="afff"/>
        <w:jc w:val="both"/>
        <w:rPr>
          <w:b/>
          <w:sz w:val="16"/>
          <w:szCs w:val="16"/>
        </w:rPr>
      </w:pPr>
      <w:r w:rsidRPr="007566E7">
        <w:rPr>
          <w:b/>
          <w:sz w:val="16"/>
          <w:szCs w:val="16"/>
        </w:rPr>
        <w:t xml:space="preserve">Благоустройство мест массового отдыха </w:t>
      </w:r>
      <w:r w:rsidRPr="007566E7">
        <w:rPr>
          <w:sz w:val="16"/>
          <w:szCs w:val="16"/>
        </w:rPr>
        <w:t>– 0,5 млн.р.</w:t>
      </w:r>
    </w:p>
    <w:p w:rsidR="00F80423" w:rsidRPr="007566E7" w:rsidRDefault="00F80423" w:rsidP="003E4708">
      <w:pPr>
        <w:pStyle w:val="afff"/>
        <w:jc w:val="both"/>
        <w:rPr>
          <w:sz w:val="16"/>
          <w:szCs w:val="16"/>
        </w:rPr>
      </w:pPr>
      <w:r w:rsidRPr="007566E7">
        <w:rPr>
          <w:b/>
          <w:sz w:val="16"/>
          <w:szCs w:val="16"/>
        </w:rPr>
        <w:t>(с</w:t>
      </w:r>
      <w:r w:rsidRPr="007566E7">
        <w:rPr>
          <w:sz w:val="16"/>
          <w:szCs w:val="16"/>
        </w:rPr>
        <w:t xml:space="preserve">одержание пляжа – спасательные работы, монтаж пляжного оборудования, раздевалок, качелей, приобретение троса и буйков, сбор и вывоз мусора, разравнивание намытого песка, организация площадки для пляжного футбола, волейбола). </w:t>
      </w:r>
    </w:p>
    <w:p w:rsidR="00F80423" w:rsidRPr="007566E7" w:rsidRDefault="00F80423" w:rsidP="003E4708">
      <w:pPr>
        <w:pStyle w:val="afff"/>
        <w:jc w:val="both"/>
        <w:rPr>
          <w:bCs/>
          <w:sz w:val="16"/>
          <w:szCs w:val="16"/>
        </w:rPr>
      </w:pPr>
      <w:r w:rsidRPr="007566E7">
        <w:rPr>
          <w:b/>
          <w:sz w:val="16"/>
          <w:szCs w:val="16"/>
        </w:rPr>
        <w:t xml:space="preserve">Вывоз несанкционированных свалок </w:t>
      </w:r>
      <w:r w:rsidRPr="007566E7">
        <w:rPr>
          <w:sz w:val="16"/>
          <w:szCs w:val="16"/>
        </w:rPr>
        <w:t xml:space="preserve">– 0,8 млн.р. </w:t>
      </w:r>
      <w:r w:rsidRPr="007566E7">
        <w:rPr>
          <w:bCs/>
          <w:sz w:val="16"/>
          <w:szCs w:val="16"/>
        </w:rPr>
        <w:t>МУП «ЖКХ» были ликвидированы несанкционированные свалки, которые организовывались жителями вблизи контейнерных площадок. Всего было вывезено – 1202м</w:t>
      </w:r>
      <w:r w:rsidRPr="007566E7">
        <w:rPr>
          <w:bCs/>
          <w:sz w:val="16"/>
          <w:szCs w:val="16"/>
          <w:vertAlign w:val="superscript"/>
        </w:rPr>
        <w:t>3</w:t>
      </w:r>
      <w:r w:rsidRPr="007566E7">
        <w:rPr>
          <w:bCs/>
          <w:sz w:val="16"/>
          <w:szCs w:val="16"/>
        </w:rPr>
        <w:t xml:space="preserve"> мусора.</w:t>
      </w:r>
    </w:p>
    <w:p w:rsidR="00F80423" w:rsidRPr="007566E7" w:rsidRDefault="00F80423" w:rsidP="003E4708">
      <w:pPr>
        <w:pStyle w:val="afff"/>
        <w:jc w:val="both"/>
        <w:rPr>
          <w:sz w:val="16"/>
          <w:szCs w:val="16"/>
        </w:rPr>
      </w:pPr>
      <w:r w:rsidRPr="007566E7">
        <w:rPr>
          <w:b/>
          <w:sz w:val="16"/>
          <w:szCs w:val="16"/>
        </w:rPr>
        <w:t>Озеленение города</w:t>
      </w:r>
      <w:r w:rsidRPr="007566E7">
        <w:rPr>
          <w:sz w:val="16"/>
          <w:szCs w:val="16"/>
        </w:rPr>
        <w:t xml:space="preserve"> – 5,6 млн.р.</w:t>
      </w:r>
    </w:p>
    <w:p w:rsidR="00F80423" w:rsidRPr="007566E7" w:rsidRDefault="00F80423" w:rsidP="003E4708">
      <w:pPr>
        <w:pStyle w:val="afff"/>
        <w:jc w:val="both"/>
        <w:rPr>
          <w:sz w:val="16"/>
          <w:szCs w:val="16"/>
        </w:rPr>
      </w:pPr>
      <w:r w:rsidRPr="007566E7">
        <w:rPr>
          <w:sz w:val="16"/>
          <w:szCs w:val="16"/>
        </w:rPr>
        <w:t>(содержание парков, скверов, площади Молодежной, Тамбовского озера, фонтанов, посадка, уход за зелеными насаждениями, заливка катков).</w:t>
      </w:r>
    </w:p>
    <w:p w:rsidR="00F80423" w:rsidRPr="007566E7" w:rsidRDefault="00F80423" w:rsidP="003E4708">
      <w:pPr>
        <w:pStyle w:val="afff"/>
        <w:jc w:val="both"/>
        <w:rPr>
          <w:sz w:val="16"/>
          <w:szCs w:val="16"/>
        </w:rPr>
      </w:pPr>
      <w:r w:rsidRPr="007566E7">
        <w:rPr>
          <w:sz w:val="16"/>
          <w:szCs w:val="16"/>
        </w:rPr>
        <w:tab/>
      </w:r>
      <w:r w:rsidRPr="007566E7">
        <w:rPr>
          <w:b/>
          <w:sz w:val="16"/>
          <w:szCs w:val="16"/>
        </w:rPr>
        <w:t>Организация и содержание мест погребения</w:t>
      </w:r>
      <w:r w:rsidRPr="007566E7">
        <w:rPr>
          <w:i/>
          <w:sz w:val="16"/>
          <w:szCs w:val="16"/>
        </w:rPr>
        <w:t xml:space="preserve"> </w:t>
      </w:r>
      <w:r w:rsidRPr="007566E7">
        <w:rPr>
          <w:sz w:val="16"/>
          <w:szCs w:val="16"/>
        </w:rPr>
        <w:t>– 1,0 млн.р.</w:t>
      </w:r>
    </w:p>
    <w:p w:rsidR="00F80423" w:rsidRPr="007566E7" w:rsidRDefault="00F80423" w:rsidP="003E4708">
      <w:pPr>
        <w:pStyle w:val="afff"/>
        <w:jc w:val="both"/>
        <w:rPr>
          <w:sz w:val="16"/>
          <w:szCs w:val="16"/>
        </w:rPr>
      </w:pPr>
      <w:r w:rsidRPr="007566E7">
        <w:rPr>
          <w:sz w:val="16"/>
          <w:szCs w:val="16"/>
        </w:rPr>
        <w:t>(завоз песка – 300м</w:t>
      </w:r>
      <w:r w:rsidRPr="007566E7">
        <w:rPr>
          <w:sz w:val="16"/>
          <w:szCs w:val="16"/>
          <w:vertAlign w:val="superscript"/>
        </w:rPr>
        <w:t>3</w:t>
      </w:r>
      <w:r w:rsidRPr="007566E7">
        <w:rPr>
          <w:sz w:val="16"/>
          <w:szCs w:val="16"/>
        </w:rPr>
        <w:t>, воды – 60м</w:t>
      </w:r>
      <w:r w:rsidRPr="007566E7">
        <w:rPr>
          <w:sz w:val="16"/>
          <w:szCs w:val="16"/>
          <w:vertAlign w:val="superscript"/>
        </w:rPr>
        <w:t>3</w:t>
      </w:r>
      <w:r w:rsidRPr="007566E7">
        <w:rPr>
          <w:sz w:val="16"/>
          <w:szCs w:val="16"/>
        </w:rPr>
        <w:t>, покос травы, сбор и вывоз мусора – 520м</w:t>
      </w:r>
      <w:r w:rsidRPr="007566E7">
        <w:rPr>
          <w:sz w:val="16"/>
          <w:szCs w:val="16"/>
          <w:vertAlign w:val="superscript"/>
        </w:rPr>
        <w:t>3</w:t>
      </w:r>
      <w:r w:rsidRPr="007566E7">
        <w:rPr>
          <w:sz w:val="16"/>
          <w:szCs w:val="16"/>
        </w:rPr>
        <w:t>.</w:t>
      </w:r>
    </w:p>
    <w:p w:rsidR="00F80423" w:rsidRPr="007566E7" w:rsidRDefault="00F80423" w:rsidP="003E4708">
      <w:pPr>
        <w:pStyle w:val="afff"/>
        <w:jc w:val="both"/>
        <w:rPr>
          <w:sz w:val="16"/>
          <w:szCs w:val="16"/>
        </w:rPr>
      </w:pPr>
      <w:r w:rsidRPr="007566E7">
        <w:rPr>
          <w:sz w:val="16"/>
          <w:szCs w:val="16"/>
        </w:rPr>
        <w:tab/>
      </w:r>
      <w:r w:rsidRPr="007566E7">
        <w:rPr>
          <w:b/>
          <w:sz w:val="16"/>
          <w:szCs w:val="16"/>
        </w:rPr>
        <w:t xml:space="preserve">Субсидии ЖКХ – </w:t>
      </w:r>
      <w:r w:rsidRPr="007566E7">
        <w:rPr>
          <w:sz w:val="16"/>
          <w:szCs w:val="16"/>
        </w:rPr>
        <w:t>2,5</w:t>
      </w:r>
      <w:r w:rsidRPr="007566E7">
        <w:rPr>
          <w:b/>
          <w:sz w:val="16"/>
          <w:szCs w:val="16"/>
        </w:rPr>
        <w:t xml:space="preserve"> </w:t>
      </w:r>
      <w:r w:rsidRPr="007566E7">
        <w:rPr>
          <w:sz w:val="16"/>
          <w:szCs w:val="16"/>
        </w:rPr>
        <w:t>млн. р.</w:t>
      </w:r>
    </w:p>
    <w:p w:rsidR="00F80423" w:rsidRPr="007566E7" w:rsidRDefault="00F80423" w:rsidP="003E4708">
      <w:pPr>
        <w:pStyle w:val="afff"/>
        <w:jc w:val="both"/>
        <w:rPr>
          <w:sz w:val="16"/>
          <w:szCs w:val="16"/>
        </w:rPr>
      </w:pPr>
      <w:r w:rsidRPr="007566E7">
        <w:rPr>
          <w:sz w:val="16"/>
          <w:szCs w:val="16"/>
        </w:rPr>
        <w:t>(Туалеты - 1,0 млн.р., МСК – 1,5 млн.р.)</w:t>
      </w:r>
    </w:p>
    <w:p w:rsidR="00F80423" w:rsidRPr="007566E7" w:rsidRDefault="00F80423" w:rsidP="003E4708">
      <w:pPr>
        <w:pStyle w:val="3f6"/>
        <w:jc w:val="center"/>
        <w:rPr>
          <w:b/>
          <w:bCs/>
          <w:sz w:val="16"/>
          <w:szCs w:val="16"/>
        </w:rPr>
      </w:pPr>
      <w:r w:rsidRPr="007566E7">
        <w:rPr>
          <w:b/>
          <w:bCs/>
          <w:sz w:val="16"/>
          <w:szCs w:val="16"/>
        </w:rPr>
        <w:t>ОЗЕЛЕНЕНИЕ ГОРОДА</w:t>
      </w:r>
    </w:p>
    <w:p w:rsidR="00F80423" w:rsidRPr="007566E7" w:rsidRDefault="00F80423" w:rsidP="003E4708">
      <w:pPr>
        <w:pStyle w:val="afff"/>
        <w:jc w:val="both"/>
        <w:rPr>
          <w:sz w:val="16"/>
          <w:szCs w:val="16"/>
        </w:rPr>
      </w:pPr>
      <w:r w:rsidRPr="007566E7">
        <w:rPr>
          <w:sz w:val="16"/>
          <w:szCs w:val="16"/>
        </w:rPr>
        <w:t xml:space="preserve">В 2022 году проведены торги и заключен контракт на приобретение цветочной рассады для озеленения городских парков и скверов (15806 шт.) на сумму – 0,31 млн.р. </w:t>
      </w:r>
    </w:p>
    <w:p w:rsidR="00F80423" w:rsidRPr="007566E7" w:rsidRDefault="00F80423" w:rsidP="003E4708">
      <w:pPr>
        <w:pStyle w:val="afff"/>
        <w:jc w:val="both"/>
        <w:rPr>
          <w:sz w:val="16"/>
          <w:szCs w:val="16"/>
        </w:rPr>
      </w:pPr>
      <w:r w:rsidRPr="007566E7">
        <w:rPr>
          <w:sz w:val="16"/>
          <w:szCs w:val="16"/>
        </w:rPr>
        <w:t>На сумму – 70 тыс.р. приобретено 200 саженцев парковых роз. Саженцы высажены у памятника апостола Павла, на аллее Центрального городского парка и клумбе на площади «Молодежная».</w:t>
      </w:r>
    </w:p>
    <w:p w:rsidR="00F80423" w:rsidRPr="007566E7" w:rsidRDefault="00F80423" w:rsidP="003E4708">
      <w:pPr>
        <w:pStyle w:val="afff"/>
        <w:jc w:val="both"/>
        <w:rPr>
          <w:sz w:val="16"/>
          <w:szCs w:val="16"/>
        </w:rPr>
      </w:pPr>
      <w:r w:rsidRPr="007566E7">
        <w:rPr>
          <w:sz w:val="16"/>
          <w:szCs w:val="16"/>
        </w:rPr>
        <w:t>31 октября 2022 года на территории Тамбовского озера прошла акция «Родные берега» в ходе, которой было высажено – 80 саженцев ив различных пород.</w:t>
      </w:r>
    </w:p>
    <w:p w:rsidR="00F80423" w:rsidRPr="007566E7" w:rsidRDefault="00F80423" w:rsidP="003E4708">
      <w:pPr>
        <w:pStyle w:val="afff"/>
        <w:rPr>
          <w:sz w:val="16"/>
          <w:szCs w:val="16"/>
        </w:rPr>
      </w:pPr>
      <w:r w:rsidRPr="007566E7">
        <w:rPr>
          <w:sz w:val="16"/>
          <w:szCs w:val="16"/>
        </w:rPr>
        <w:t>Произведена закупка 60 кг семян газонной травы на сумму – 20,5 тыс.р.</w:t>
      </w:r>
    </w:p>
    <w:p w:rsidR="00F80423" w:rsidRPr="007566E7" w:rsidRDefault="00F80423" w:rsidP="003E4708">
      <w:pPr>
        <w:pStyle w:val="afff"/>
        <w:rPr>
          <w:sz w:val="16"/>
          <w:szCs w:val="16"/>
        </w:rPr>
      </w:pPr>
      <w:r w:rsidRPr="007566E7">
        <w:rPr>
          <w:sz w:val="16"/>
          <w:szCs w:val="16"/>
        </w:rPr>
        <w:t>Ежегодно, в Центральном парке, активисты учебных заведений и детских садов, под руководством Высочиной Елены Анатольевны, на кануне майских праздников высаживают рассаду бархатцев, выращенную самостоятельно.</w:t>
      </w:r>
    </w:p>
    <w:p w:rsidR="00F80423" w:rsidRPr="007566E7" w:rsidRDefault="00F80423" w:rsidP="003E4708">
      <w:pPr>
        <w:pStyle w:val="afff"/>
        <w:jc w:val="both"/>
        <w:rPr>
          <w:sz w:val="16"/>
          <w:szCs w:val="16"/>
        </w:rPr>
      </w:pPr>
      <w:r w:rsidRPr="007566E7">
        <w:rPr>
          <w:sz w:val="16"/>
          <w:szCs w:val="16"/>
        </w:rPr>
        <w:t xml:space="preserve">По инициативе павловчанина Александра Венедиктовича Молдованова, администрацией города Павловска в ходе </w:t>
      </w:r>
      <w:r w:rsidRPr="007566E7">
        <w:rPr>
          <w:sz w:val="16"/>
          <w:szCs w:val="16"/>
        </w:rPr>
        <w:lastRenderedPageBreak/>
        <w:t>месячника в осенний период были высажены луковицы тюльпанов в сквере Апостола Павла.</w:t>
      </w:r>
    </w:p>
    <w:p w:rsidR="00F80423" w:rsidRPr="007566E7" w:rsidRDefault="00F80423" w:rsidP="003E4708">
      <w:pPr>
        <w:pStyle w:val="afff"/>
        <w:jc w:val="both"/>
        <w:rPr>
          <w:sz w:val="16"/>
          <w:szCs w:val="16"/>
        </w:rPr>
      </w:pPr>
      <w:r w:rsidRPr="007566E7">
        <w:rPr>
          <w:sz w:val="16"/>
          <w:szCs w:val="16"/>
        </w:rPr>
        <w:t>Реализация мероприятия позволила провести комплекс работ по озеленению общественных территорий города, тем самым создав комфортные условия в городе, влияя в целом, на эстетическое восприятие и экологическое состояния городской среды.</w:t>
      </w:r>
    </w:p>
    <w:p w:rsidR="00F80423" w:rsidRPr="007566E7" w:rsidRDefault="00F80423" w:rsidP="003E4708">
      <w:pPr>
        <w:pStyle w:val="afff"/>
        <w:jc w:val="center"/>
        <w:rPr>
          <w:b/>
          <w:sz w:val="16"/>
          <w:szCs w:val="16"/>
        </w:rPr>
      </w:pPr>
      <w:r w:rsidRPr="007566E7">
        <w:rPr>
          <w:b/>
          <w:sz w:val="16"/>
          <w:szCs w:val="16"/>
        </w:rPr>
        <w:t>СУББОТНИКИ</w:t>
      </w:r>
    </w:p>
    <w:p w:rsidR="00F80423" w:rsidRPr="007566E7" w:rsidRDefault="00F80423" w:rsidP="003E4708">
      <w:pPr>
        <w:pStyle w:val="afff"/>
        <w:jc w:val="both"/>
        <w:rPr>
          <w:bCs/>
          <w:sz w:val="16"/>
          <w:szCs w:val="16"/>
        </w:rPr>
      </w:pPr>
      <w:r w:rsidRPr="007566E7">
        <w:rPr>
          <w:bCs/>
          <w:sz w:val="16"/>
          <w:szCs w:val="16"/>
        </w:rPr>
        <w:t xml:space="preserve">Коммунальные службы убирают город используя все свои ресурсы и возможности, но сделать город чистым и уютным можно только объединив силу служб и желание самих павловчан. </w:t>
      </w:r>
    </w:p>
    <w:p w:rsidR="00F80423" w:rsidRPr="007566E7" w:rsidRDefault="00F80423" w:rsidP="003E4708">
      <w:pPr>
        <w:pStyle w:val="afff"/>
        <w:jc w:val="both"/>
        <w:rPr>
          <w:bCs/>
          <w:sz w:val="16"/>
          <w:szCs w:val="16"/>
        </w:rPr>
      </w:pPr>
      <w:r w:rsidRPr="007566E7">
        <w:rPr>
          <w:bCs/>
          <w:sz w:val="16"/>
          <w:szCs w:val="16"/>
        </w:rPr>
        <w:t>С 01.04.2022г. по 30.04.2022г., а также с 20.09.2022г. по 31.10.2022г. на территории городского поселения – город Павловск были проведены общегородские месячники по благоустройству и санитарной очистке территории города. В ходе субботников Павловским МУП ЖКХ были проведены работы по кронированию, удалению сухостойных и аварийных деревьев, очистке контейнерных площадок, установка дополнительных бункеров-накопителей для крупногабаритных отходов на территории города. На полигон вывезено более – 700 м</w:t>
      </w:r>
      <w:r w:rsidRPr="007566E7">
        <w:rPr>
          <w:bCs/>
          <w:sz w:val="16"/>
          <w:szCs w:val="16"/>
          <w:vertAlign w:val="superscript"/>
        </w:rPr>
        <w:t>3</w:t>
      </w:r>
      <w:r w:rsidRPr="007566E7">
        <w:rPr>
          <w:bCs/>
          <w:sz w:val="16"/>
          <w:szCs w:val="16"/>
        </w:rPr>
        <w:t xml:space="preserve"> мусора.</w:t>
      </w:r>
    </w:p>
    <w:p w:rsidR="00F80423" w:rsidRPr="007566E7" w:rsidRDefault="00F80423" w:rsidP="003E4708">
      <w:pPr>
        <w:pStyle w:val="afff"/>
        <w:jc w:val="both"/>
        <w:rPr>
          <w:bCs/>
          <w:sz w:val="16"/>
          <w:szCs w:val="16"/>
        </w:rPr>
      </w:pPr>
      <w:r w:rsidRPr="007566E7">
        <w:rPr>
          <w:bCs/>
          <w:sz w:val="16"/>
          <w:szCs w:val="16"/>
        </w:rPr>
        <w:t xml:space="preserve">На прилегающей к скверу Апостола Павла территории проведены работы по очистке от мусора, а также большое внимание уделили вырубке аварийных, сухих деревьев и деревьев, которые способствовали захламлению участка. </w:t>
      </w:r>
    </w:p>
    <w:p w:rsidR="00F80423" w:rsidRPr="007566E7" w:rsidRDefault="00F80423" w:rsidP="003E4708">
      <w:pPr>
        <w:pStyle w:val="afff"/>
        <w:jc w:val="both"/>
        <w:rPr>
          <w:bCs/>
          <w:sz w:val="16"/>
          <w:szCs w:val="16"/>
        </w:rPr>
      </w:pPr>
      <w:r w:rsidRPr="007566E7">
        <w:rPr>
          <w:bCs/>
          <w:sz w:val="16"/>
          <w:szCs w:val="16"/>
        </w:rPr>
        <w:t>Особенно хочется отметить коллективы: Павловской ДЮСШ, Павловской РБ, МУПП «Энергетик», ДК «Современник», МП «Павловскводоканал», Павловское МУП ЖКХ, ООО ПТП «Агропромснаб», Пожарно-спасательной части № 48, Центра развития спорта «Горняк», а также ТОС «Санаторный», «Ягодка», «Дон». Поблагодарить А.М.Мерчанского за помощь в выделении мешков для мусора и перчаток.</w:t>
      </w:r>
    </w:p>
    <w:p w:rsidR="00F80423" w:rsidRPr="007566E7" w:rsidRDefault="00F80423" w:rsidP="003E4708">
      <w:pPr>
        <w:pStyle w:val="afff"/>
        <w:jc w:val="center"/>
        <w:rPr>
          <w:b/>
          <w:bCs/>
          <w:sz w:val="16"/>
          <w:szCs w:val="16"/>
        </w:rPr>
      </w:pPr>
      <w:r w:rsidRPr="007566E7">
        <w:rPr>
          <w:b/>
          <w:bCs/>
          <w:sz w:val="16"/>
          <w:szCs w:val="16"/>
        </w:rPr>
        <w:t>ПРИОБРЕТЕНИЕ КОММУНАЛЬНОЙ ТЕХНИКИ</w:t>
      </w:r>
    </w:p>
    <w:p w:rsidR="00F80423" w:rsidRPr="007566E7" w:rsidRDefault="00F80423" w:rsidP="003E4708">
      <w:pPr>
        <w:pStyle w:val="afff"/>
        <w:jc w:val="both"/>
        <w:rPr>
          <w:bCs/>
          <w:sz w:val="16"/>
          <w:szCs w:val="16"/>
        </w:rPr>
      </w:pPr>
      <w:r w:rsidRPr="007566E7">
        <w:rPr>
          <w:sz w:val="16"/>
          <w:szCs w:val="16"/>
        </w:rPr>
        <w:tab/>
        <w:t>С целью укрепления материально-технической базы МУП Павловское ЖКХ, для благоустройства города и обеспечения деятельности МСК, в 2022 году приобретены на общую сумму</w:t>
      </w:r>
      <w:r w:rsidRPr="007566E7">
        <w:rPr>
          <w:bCs/>
          <w:sz w:val="16"/>
          <w:szCs w:val="16"/>
        </w:rPr>
        <w:t xml:space="preserve"> – 40 млн.р.: </w:t>
      </w:r>
    </w:p>
    <w:p w:rsidR="00F80423" w:rsidRPr="007566E7" w:rsidRDefault="00F80423" w:rsidP="003E4708">
      <w:pPr>
        <w:pStyle w:val="afff"/>
        <w:jc w:val="both"/>
        <w:rPr>
          <w:bCs/>
          <w:sz w:val="16"/>
          <w:szCs w:val="16"/>
        </w:rPr>
      </w:pPr>
      <w:r w:rsidRPr="007566E7">
        <w:rPr>
          <w:bCs/>
          <w:sz w:val="16"/>
          <w:szCs w:val="16"/>
        </w:rPr>
        <w:t xml:space="preserve">1. Многофункциональная комбинированная машина «Чистик» с навесным оборудованием на базе УАЗ (2 ед.)  – 12,8 млн.р.; </w:t>
      </w:r>
    </w:p>
    <w:p w:rsidR="00F80423" w:rsidRPr="007566E7" w:rsidRDefault="00F80423" w:rsidP="003E4708">
      <w:pPr>
        <w:pStyle w:val="afff"/>
        <w:jc w:val="both"/>
        <w:rPr>
          <w:bCs/>
          <w:sz w:val="16"/>
          <w:szCs w:val="16"/>
        </w:rPr>
      </w:pPr>
      <w:r w:rsidRPr="007566E7">
        <w:rPr>
          <w:bCs/>
          <w:sz w:val="16"/>
          <w:szCs w:val="16"/>
        </w:rPr>
        <w:t xml:space="preserve">2. Подметально-уборочный прицеп «Чистодор» – 6,0 млн.р.; </w:t>
      </w:r>
    </w:p>
    <w:p w:rsidR="00F80423" w:rsidRPr="007566E7" w:rsidRDefault="00F80423" w:rsidP="003E4708">
      <w:pPr>
        <w:pStyle w:val="afff"/>
        <w:jc w:val="both"/>
        <w:rPr>
          <w:sz w:val="16"/>
          <w:szCs w:val="16"/>
        </w:rPr>
      </w:pPr>
      <w:r w:rsidRPr="007566E7">
        <w:rPr>
          <w:bCs/>
          <w:sz w:val="16"/>
          <w:szCs w:val="16"/>
        </w:rPr>
        <w:t>3. Экскаватор-погрузчик</w:t>
      </w:r>
      <w:r w:rsidRPr="007566E7">
        <w:rPr>
          <w:sz w:val="16"/>
          <w:szCs w:val="16"/>
        </w:rPr>
        <w:t xml:space="preserve"> – 3,5 млн.р.; </w:t>
      </w:r>
    </w:p>
    <w:p w:rsidR="00F80423" w:rsidRPr="007566E7" w:rsidRDefault="00F80423" w:rsidP="003E4708">
      <w:pPr>
        <w:pStyle w:val="afff"/>
        <w:jc w:val="both"/>
        <w:rPr>
          <w:sz w:val="16"/>
          <w:szCs w:val="16"/>
        </w:rPr>
      </w:pPr>
      <w:r w:rsidRPr="007566E7">
        <w:rPr>
          <w:sz w:val="16"/>
          <w:szCs w:val="16"/>
        </w:rPr>
        <w:t>4. Бульдозер – 9,9 млн.р.;</w:t>
      </w:r>
    </w:p>
    <w:p w:rsidR="00F80423" w:rsidRPr="007566E7" w:rsidRDefault="00F80423" w:rsidP="003E4708">
      <w:pPr>
        <w:pStyle w:val="afff"/>
        <w:jc w:val="both"/>
        <w:rPr>
          <w:sz w:val="16"/>
          <w:szCs w:val="16"/>
        </w:rPr>
      </w:pPr>
      <w:r w:rsidRPr="007566E7">
        <w:rPr>
          <w:sz w:val="16"/>
          <w:szCs w:val="16"/>
        </w:rPr>
        <w:t xml:space="preserve">5. Вилочный погрузчик – 2,5 млн.р.; </w:t>
      </w:r>
    </w:p>
    <w:p w:rsidR="00F80423" w:rsidRPr="007566E7" w:rsidRDefault="00F80423" w:rsidP="003E4708">
      <w:pPr>
        <w:pStyle w:val="afff"/>
        <w:jc w:val="both"/>
        <w:rPr>
          <w:sz w:val="16"/>
          <w:szCs w:val="16"/>
        </w:rPr>
      </w:pPr>
      <w:r w:rsidRPr="007566E7">
        <w:rPr>
          <w:sz w:val="16"/>
          <w:szCs w:val="16"/>
        </w:rPr>
        <w:t>6. Трактор Беларус с навесным оборудованием – 2,7 млн.р.;</w:t>
      </w:r>
    </w:p>
    <w:p w:rsidR="00F80423" w:rsidRPr="007566E7" w:rsidRDefault="00F80423" w:rsidP="003E4708">
      <w:pPr>
        <w:pStyle w:val="afff"/>
        <w:jc w:val="both"/>
        <w:rPr>
          <w:sz w:val="16"/>
          <w:szCs w:val="16"/>
        </w:rPr>
      </w:pPr>
      <w:r w:rsidRPr="007566E7">
        <w:rPr>
          <w:sz w:val="16"/>
          <w:szCs w:val="16"/>
        </w:rPr>
        <w:t xml:space="preserve">7. Прицеп тракторный 3 шт. – 1,5 млн.р.; </w:t>
      </w:r>
    </w:p>
    <w:p w:rsidR="00F80423" w:rsidRPr="007566E7" w:rsidRDefault="00F80423" w:rsidP="003E4708">
      <w:pPr>
        <w:pStyle w:val="afff"/>
        <w:jc w:val="both"/>
        <w:rPr>
          <w:sz w:val="16"/>
          <w:szCs w:val="16"/>
        </w:rPr>
      </w:pPr>
      <w:r w:rsidRPr="007566E7">
        <w:rPr>
          <w:sz w:val="16"/>
          <w:szCs w:val="16"/>
        </w:rPr>
        <w:t>8. Навесная снегоуборочная машина – 0,79 млн.р.;</w:t>
      </w:r>
    </w:p>
    <w:p w:rsidR="00F80423" w:rsidRPr="007566E7" w:rsidRDefault="00F80423" w:rsidP="003E4708">
      <w:pPr>
        <w:pStyle w:val="afff"/>
        <w:jc w:val="both"/>
        <w:rPr>
          <w:b/>
          <w:bCs/>
          <w:sz w:val="16"/>
          <w:szCs w:val="16"/>
        </w:rPr>
      </w:pPr>
      <w:r w:rsidRPr="007566E7">
        <w:rPr>
          <w:sz w:val="16"/>
          <w:szCs w:val="16"/>
        </w:rPr>
        <w:t>9. Разбрасыватель песка тракторный – 0,3 млн.р.</w:t>
      </w:r>
    </w:p>
    <w:p w:rsidR="00F80423" w:rsidRPr="007566E7" w:rsidRDefault="00F80423" w:rsidP="003E4708">
      <w:pPr>
        <w:pStyle w:val="afff"/>
        <w:jc w:val="center"/>
        <w:rPr>
          <w:sz w:val="16"/>
          <w:szCs w:val="16"/>
        </w:rPr>
      </w:pPr>
      <w:r w:rsidRPr="007566E7">
        <w:rPr>
          <w:b/>
          <w:bCs/>
          <w:sz w:val="16"/>
          <w:szCs w:val="16"/>
        </w:rPr>
        <w:t>СВЕТЛЫЙ ГОРОД</w:t>
      </w:r>
    </w:p>
    <w:p w:rsidR="00F80423" w:rsidRPr="007566E7" w:rsidRDefault="00F80423" w:rsidP="003E4708">
      <w:pPr>
        <w:pStyle w:val="afff"/>
        <w:jc w:val="both"/>
        <w:rPr>
          <w:sz w:val="16"/>
          <w:szCs w:val="16"/>
        </w:rPr>
      </w:pPr>
      <w:r w:rsidRPr="007566E7">
        <w:rPr>
          <w:sz w:val="16"/>
          <w:szCs w:val="16"/>
        </w:rPr>
        <w:tab/>
        <w:t>Важным направлением работы администрации – является развитие уличного освещения. С 2018 года заключен энергосервисный контракт, в рамках которого все светильники в городе (1700 шт.) были заменены на светодиодные.</w:t>
      </w:r>
    </w:p>
    <w:p w:rsidR="00F80423" w:rsidRPr="007566E7" w:rsidRDefault="00F80423" w:rsidP="003E4708">
      <w:pPr>
        <w:pStyle w:val="afff"/>
        <w:jc w:val="both"/>
        <w:rPr>
          <w:sz w:val="16"/>
          <w:szCs w:val="16"/>
        </w:rPr>
      </w:pPr>
      <w:r w:rsidRPr="007566E7">
        <w:rPr>
          <w:sz w:val="16"/>
          <w:szCs w:val="16"/>
        </w:rPr>
        <w:t xml:space="preserve">На 01 января 2023 года общее количество светильников увеличено до – 2314. В 2022 году добавилось 76 светильников. </w:t>
      </w:r>
    </w:p>
    <w:p w:rsidR="00F80423" w:rsidRPr="007566E7" w:rsidRDefault="00F80423" w:rsidP="003E4708">
      <w:pPr>
        <w:pStyle w:val="afff"/>
        <w:jc w:val="both"/>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0"/>
        <w:gridCol w:w="710"/>
        <w:gridCol w:w="781"/>
        <w:gridCol w:w="781"/>
        <w:gridCol w:w="781"/>
        <w:gridCol w:w="733"/>
      </w:tblGrid>
      <w:tr w:rsidR="00F80423" w:rsidRPr="007566E7" w:rsidTr="00587DB2">
        <w:tc>
          <w:tcPr>
            <w:tcW w:w="1784" w:type="dxa"/>
            <w:shd w:val="clear" w:color="auto" w:fill="auto"/>
            <w:vAlign w:val="center"/>
          </w:tcPr>
          <w:p w:rsidR="00F80423" w:rsidRPr="007566E7" w:rsidRDefault="00F80423" w:rsidP="003E4708">
            <w:pPr>
              <w:pStyle w:val="afff"/>
              <w:rPr>
                <w:bCs/>
                <w:sz w:val="12"/>
                <w:szCs w:val="16"/>
              </w:rPr>
            </w:pPr>
            <w:r w:rsidRPr="007566E7">
              <w:rPr>
                <w:bCs/>
                <w:sz w:val="12"/>
                <w:szCs w:val="16"/>
              </w:rPr>
              <w:t>год</w:t>
            </w:r>
          </w:p>
        </w:tc>
        <w:tc>
          <w:tcPr>
            <w:tcW w:w="1784" w:type="dxa"/>
            <w:shd w:val="clear" w:color="auto" w:fill="auto"/>
          </w:tcPr>
          <w:p w:rsidR="00F80423" w:rsidRPr="007566E7" w:rsidRDefault="00F80423" w:rsidP="003E4708">
            <w:pPr>
              <w:pStyle w:val="afff"/>
              <w:jc w:val="center"/>
              <w:rPr>
                <w:bCs/>
                <w:sz w:val="12"/>
                <w:szCs w:val="16"/>
              </w:rPr>
            </w:pPr>
            <w:r w:rsidRPr="007566E7">
              <w:rPr>
                <w:bCs/>
                <w:sz w:val="12"/>
                <w:szCs w:val="16"/>
              </w:rPr>
              <w:t>2018</w:t>
            </w:r>
          </w:p>
        </w:tc>
        <w:tc>
          <w:tcPr>
            <w:tcW w:w="1784" w:type="dxa"/>
            <w:shd w:val="clear" w:color="auto" w:fill="auto"/>
          </w:tcPr>
          <w:p w:rsidR="00F80423" w:rsidRPr="007566E7" w:rsidRDefault="00F80423" w:rsidP="003E4708">
            <w:pPr>
              <w:pStyle w:val="afff"/>
              <w:jc w:val="center"/>
              <w:rPr>
                <w:bCs/>
                <w:sz w:val="12"/>
                <w:szCs w:val="16"/>
              </w:rPr>
            </w:pPr>
            <w:r w:rsidRPr="007566E7">
              <w:rPr>
                <w:bCs/>
                <w:sz w:val="12"/>
                <w:szCs w:val="16"/>
              </w:rPr>
              <w:t>2019</w:t>
            </w:r>
          </w:p>
        </w:tc>
        <w:tc>
          <w:tcPr>
            <w:tcW w:w="1784" w:type="dxa"/>
            <w:shd w:val="clear" w:color="auto" w:fill="auto"/>
          </w:tcPr>
          <w:p w:rsidR="00F80423" w:rsidRPr="007566E7" w:rsidRDefault="00F80423" w:rsidP="003E4708">
            <w:pPr>
              <w:pStyle w:val="afff"/>
              <w:jc w:val="center"/>
              <w:rPr>
                <w:bCs/>
                <w:sz w:val="12"/>
                <w:szCs w:val="16"/>
              </w:rPr>
            </w:pPr>
            <w:r w:rsidRPr="007566E7">
              <w:rPr>
                <w:bCs/>
                <w:sz w:val="12"/>
                <w:szCs w:val="16"/>
              </w:rPr>
              <w:t>2020</w:t>
            </w:r>
          </w:p>
        </w:tc>
        <w:tc>
          <w:tcPr>
            <w:tcW w:w="1784" w:type="dxa"/>
            <w:shd w:val="clear" w:color="auto" w:fill="auto"/>
          </w:tcPr>
          <w:p w:rsidR="00F80423" w:rsidRPr="007566E7" w:rsidRDefault="00F80423" w:rsidP="003E4708">
            <w:pPr>
              <w:pStyle w:val="afff"/>
              <w:jc w:val="center"/>
              <w:rPr>
                <w:bCs/>
                <w:sz w:val="12"/>
                <w:szCs w:val="16"/>
              </w:rPr>
            </w:pPr>
            <w:r w:rsidRPr="007566E7">
              <w:rPr>
                <w:bCs/>
                <w:sz w:val="12"/>
                <w:szCs w:val="16"/>
              </w:rPr>
              <w:t>2021</w:t>
            </w:r>
          </w:p>
        </w:tc>
        <w:tc>
          <w:tcPr>
            <w:tcW w:w="1785" w:type="dxa"/>
            <w:shd w:val="clear" w:color="auto" w:fill="auto"/>
          </w:tcPr>
          <w:p w:rsidR="00F80423" w:rsidRPr="007566E7" w:rsidRDefault="00F80423" w:rsidP="003E4708">
            <w:pPr>
              <w:pStyle w:val="afff"/>
              <w:jc w:val="center"/>
              <w:rPr>
                <w:bCs/>
                <w:sz w:val="12"/>
                <w:szCs w:val="16"/>
              </w:rPr>
            </w:pPr>
            <w:r w:rsidRPr="007566E7">
              <w:rPr>
                <w:bCs/>
                <w:sz w:val="12"/>
                <w:szCs w:val="16"/>
              </w:rPr>
              <w:t>2022</w:t>
            </w:r>
          </w:p>
        </w:tc>
      </w:tr>
      <w:tr w:rsidR="00F80423" w:rsidRPr="007566E7" w:rsidTr="00587DB2">
        <w:tc>
          <w:tcPr>
            <w:tcW w:w="1784" w:type="dxa"/>
            <w:shd w:val="clear" w:color="auto" w:fill="auto"/>
            <w:vAlign w:val="center"/>
          </w:tcPr>
          <w:p w:rsidR="00F80423" w:rsidRPr="007566E7" w:rsidRDefault="00F80423" w:rsidP="003E4708">
            <w:pPr>
              <w:pStyle w:val="afff"/>
              <w:rPr>
                <w:bCs/>
                <w:sz w:val="12"/>
                <w:szCs w:val="16"/>
              </w:rPr>
            </w:pPr>
            <w:r w:rsidRPr="007566E7">
              <w:rPr>
                <w:bCs/>
                <w:sz w:val="12"/>
                <w:szCs w:val="16"/>
              </w:rPr>
              <w:t>светильники</w:t>
            </w:r>
          </w:p>
        </w:tc>
        <w:tc>
          <w:tcPr>
            <w:tcW w:w="1784" w:type="dxa"/>
            <w:shd w:val="clear" w:color="auto" w:fill="auto"/>
          </w:tcPr>
          <w:p w:rsidR="00F80423" w:rsidRPr="007566E7" w:rsidRDefault="00F80423" w:rsidP="003E4708">
            <w:pPr>
              <w:pStyle w:val="afff"/>
              <w:jc w:val="center"/>
              <w:rPr>
                <w:sz w:val="12"/>
                <w:szCs w:val="16"/>
                <w:highlight w:val="yellow"/>
              </w:rPr>
            </w:pPr>
            <w:r w:rsidRPr="007566E7">
              <w:rPr>
                <w:sz w:val="12"/>
                <w:szCs w:val="16"/>
              </w:rPr>
              <w:t>1700</w:t>
            </w:r>
          </w:p>
        </w:tc>
        <w:tc>
          <w:tcPr>
            <w:tcW w:w="1784" w:type="dxa"/>
            <w:shd w:val="clear" w:color="auto" w:fill="auto"/>
          </w:tcPr>
          <w:p w:rsidR="00F80423" w:rsidRPr="007566E7" w:rsidRDefault="00F80423" w:rsidP="003E4708">
            <w:pPr>
              <w:pStyle w:val="afff"/>
              <w:jc w:val="center"/>
              <w:rPr>
                <w:bCs/>
                <w:sz w:val="12"/>
                <w:szCs w:val="16"/>
              </w:rPr>
            </w:pPr>
            <w:r w:rsidRPr="007566E7">
              <w:rPr>
                <w:bCs/>
                <w:sz w:val="12"/>
                <w:szCs w:val="16"/>
              </w:rPr>
              <w:t>(+314) 2014</w:t>
            </w:r>
          </w:p>
        </w:tc>
        <w:tc>
          <w:tcPr>
            <w:tcW w:w="1784" w:type="dxa"/>
            <w:shd w:val="clear" w:color="auto" w:fill="auto"/>
          </w:tcPr>
          <w:p w:rsidR="00F80423" w:rsidRPr="007566E7" w:rsidRDefault="00F80423" w:rsidP="003E4708">
            <w:pPr>
              <w:pStyle w:val="afff"/>
              <w:jc w:val="center"/>
              <w:rPr>
                <w:bCs/>
                <w:sz w:val="12"/>
                <w:szCs w:val="16"/>
              </w:rPr>
            </w:pPr>
            <w:r w:rsidRPr="007566E7">
              <w:rPr>
                <w:bCs/>
                <w:sz w:val="12"/>
                <w:szCs w:val="16"/>
              </w:rPr>
              <w:t>(+119) 2133</w:t>
            </w:r>
          </w:p>
        </w:tc>
        <w:tc>
          <w:tcPr>
            <w:tcW w:w="1784" w:type="dxa"/>
            <w:shd w:val="clear" w:color="auto" w:fill="auto"/>
          </w:tcPr>
          <w:p w:rsidR="00F80423" w:rsidRPr="007566E7" w:rsidRDefault="00F80423" w:rsidP="003E4708">
            <w:pPr>
              <w:pStyle w:val="afff"/>
              <w:jc w:val="center"/>
              <w:rPr>
                <w:bCs/>
                <w:sz w:val="12"/>
                <w:szCs w:val="16"/>
              </w:rPr>
            </w:pPr>
            <w:r w:rsidRPr="007566E7">
              <w:rPr>
                <w:bCs/>
                <w:sz w:val="12"/>
                <w:szCs w:val="16"/>
              </w:rPr>
              <w:t>(+105) 2238</w:t>
            </w:r>
          </w:p>
        </w:tc>
        <w:tc>
          <w:tcPr>
            <w:tcW w:w="1785" w:type="dxa"/>
            <w:shd w:val="clear" w:color="auto" w:fill="auto"/>
          </w:tcPr>
          <w:p w:rsidR="00F80423" w:rsidRPr="007566E7" w:rsidRDefault="00F80423" w:rsidP="003E4708">
            <w:pPr>
              <w:pStyle w:val="afff"/>
              <w:jc w:val="center"/>
              <w:rPr>
                <w:bCs/>
                <w:sz w:val="12"/>
                <w:szCs w:val="16"/>
              </w:rPr>
            </w:pPr>
            <w:r w:rsidRPr="007566E7">
              <w:rPr>
                <w:bCs/>
                <w:sz w:val="12"/>
                <w:szCs w:val="16"/>
              </w:rPr>
              <w:t xml:space="preserve">(+76) 2314 </w:t>
            </w:r>
          </w:p>
        </w:tc>
      </w:tr>
    </w:tbl>
    <w:p w:rsidR="00F80423" w:rsidRPr="007566E7" w:rsidRDefault="00F80423" w:rsidP="003E4708">
      <w:pPr>
        <w:pStyle w:val="afff"/>
        <w:jc w:val="both"/>
        <w:rPr>
          <w:b/>
          <w:sz w:val="16"/>
          <w:szCs w:val="16"/>
        </w:rPr>
      </w:pPr>
    </w:p>
    <w:p w:rsidR="00F80423" w:rsidRPr="007566E7" w:rsidRDefault="00F80423" w:rsidP="003E4708">
      <w:pPr>
        <w:pStyle w:val="afff"/>
        <w:jc w:val="both"/>
        <w:rPr>
          <w:b/>
          <w:sz w:val="16"/>
          <w:szCs w:val="16"/>
        </w:rPr>
      </w:pPr>
      <w:r w:rsidRPr="007566E7">
        <w:rPr>
          <w:b/>
          <w:sz w:val="16"/>
          <w:szCs w:val="16"/>
        </w:rPr>
        <w:t xml:space="preserve">Оплата электроэнергии и энергосервисного контракта </w:t>
      </w:r>
    </w:p>
    <w:p w:rsidR="00F80423" w:rsidRPr="007566E7" w:rsidRDefault="00F80423" w:rsidP="003E4708">
      <w:pPr>
        <w:pStyle w:val="afff"/>
        <w:jc w:val="both"/>
        <w:rPr>
          <w:sz w:val="16"/>
          <w:szCs w:val="16"/>
        </w:rPr>
      </w:pPr>
      <w:r w:rsidRPr="007566E7">
        <w:rPr>
          <w:sz w:val="16"/>
          <w:szCs w:val="16"/>
        </w:rPr>
        <w:t xml:space="preserve">Стоимость – 11,2 млн.р. из них оплата за энергосервис – 7 млн.р.; за кВт – 4,2 млн.р. </w:t>
      </w:r>
    </w:p>
    <w:p w:rsidR="00F80423" w:rsidRPr="007566E7" w:rsidRDefault="00F80423" w:rsidP="003E4708">
      <w:pPr>
        <w:pStyle w:val="afff"/>
        <w:jc w:val="both"/>
        <w:rPr>
          <w:sz w:val="16"/>
          <w:szCs w:val="16"/>
        </w:rPr>
      </w:pPr>
      <w:r w:rsidRPr="007566E7">
        <w:rPr>
          <w:b/>
          <w:sz w:val="16"/>
          <w:szCs w:val="16"/>
        </w:rPr>
        <w:t>Содержание уличного освещения</w:t>
      </w:r>
      <w:r w:rsidRPr="007566E7">
        <w:rPr>
          <w:sz w:val="16"/>
          <w:szCs w:val="16"/>
        </w:rPr>
        <w:t xml:space="preserve"> – 1,0 млн.р.</w:t>
      </w:r>
    </w:p>
    <w:p w:rsidR="00F80423" w:rsidRPr="007566E7" w:rsidRDefault="00F80423" w:rsidP="003E4708">
      <w:pPr>
        <w:pStyle w:val="afff"/>
        <w:jc w:val="both"/>
        <w:rPr>
          <w:sz w:val="16"/>
          <w:szCs w:val="16"/>
        </w:rPr>
      </w:pPr>
      <w:r w:rsidRPr="007566E7">
        <w:rPr>
          <w:sz w:val="16"/>
          <w:szCs w:val="16"/>
        </w:rPr>
        <w:t>(монтаж/демонтаж светильников, устранение неисправностей в работе уличного освещения, новогоднее украшение города)</w:t>
      </w:r>
    </w:p>
    <w:p w:rsidR="00F80423" w:rsidRPr="007566E7" w:rsidRDefault="00F80423" w:rsidP="003E4708">
      <w:pPr>
        <w:pStyle w:val="afff"/>
        <w:jc w:val="both"/>
        <w:rPr>
          <w:sz w:val="16"/>
          <w:szCs w:val="16"/>
        </w:rPr>
      </w:pPr>
      <w:r w:rsidRPr="007566E7">
        <w:rPr>
          <w:sz w:val="16"/>
          <w:szCs w:val="16"/>
        </w:rPr>
        <w:tab/>
      </w:r>
      <w:r w:rsidRPr="007566E7">
        <w:rPr>
          <w:b/>
          <w:sz w:val="16"/>
          <w:szCs w:val="16"/>
        </w:rPr>
        <w:t>Строительство линий уличного освещения</w:t>
      </w:r>
      <w:r w:rsidRPr="007566E7">
        <w:rPr>
          <w:sz w:val="16"/>
          <w:szCs w:val="16"/>
        </w:rPr>
        <w:t xml:space="preserve"> общей протяженностью – 1570м.:</w:t>
      </w:r>
    </w:p>
    <w:p w:rsidR="00F80423" w:rsidRPr="007566E7" w:rsidRDefault="00F80423" w:rsidP="003E4708">
      <w:pPr>
        <w:pStyle w:val="afff"/>
        <w:jc w:val="both"/>
        <w:rPr>
          <w:sz w:val="16"/>
          <w:szCs w:val="16"/>
        </w:rPr>
      </w:pPr>
      <w:r w:rsidRPr="007566E7">
        <w:rPr>
          <w:sz w:val="16"/>
          <w:szCs w:val="16"/>
        </w:rPr>
        <w:t>- ул. Ростовская – 110м;</w:t>
      </w:r>
    </w:p>
    <w:p w:rsidR="00F80423" w:rsidRPr="007566E7" w:rsidRDefault="00F80423" w:rsidP="003E4708">
      <w:pPr>
        <w:pStyle w:val="afff"/>
        <w:jc w:val="both"/>
        <w:rPr>
          <w:sz w:val="16"/>
          <w:szCs w:val="16"/>
        </w:rPr>
      </w:pPr>
      <w:r w:rsidRPr="007566E7">
        <w:rPr>
          <w:sz w:val="16"/>
          <w:szCs w:val="16"/>
        </w:rPr>
        <w:t>- мкр. Северный, 14 – 155м;</w:t>
      </w:r>
    </w:p>
    <w:p w:rsidR="00F80423" w:rsidRPr="007566E7" w:rsidRDefault="00F80423" w:rsidP="003E4708">
      <w:pPr>
        <w:pStyle w:val="afff"/>
        <w:jc w:val="both"/>
        <w:rPr>
          <w:sz w:val="16"/>
          <w:szCs w:val="16"/>
        </w:rPr>
      </w:pPr>
      <w:r w:rsidRPr="007566E7">
        <w:rPr>
          <w:sz w:val="16"/>
          <w:szCs w:val="16"/>
        </w:rPr>
        <w:t>- мкр. Северный, 7 – 300м;</w:t>
      </w:r>
    </w:p>
    <w:p w:rsidR="00F80423" w:rsidRPr="007566E7" w:rsidRDefault="00F80423" w:rsidP="003E4708">
      <w:pPr>
        <w:pStyle w:val="afff"/>
        <w:jc w:val="both"/>
        <w:rPr>
          <w:sz w:val="16"/>
          <w:szCs w:val="16"/>
        </w:rPr>
      </w:pPr>
      <w:r w:rsidRPr="007566E7">
        <w:rPr>
          <w:sz w:val="16"/>
          <w:szCs w:val="16"/>
        </w:rPr>
        <w:t>- ул. 300-летия Флота – 630м;</w:t>
      </w:r>
    </w:p>
    <w:p w:rsidR="00F80423" w:rsidRPr="007566E7" w:rsidRDefault="00F80423" w:rsidP="003E4708">
      <w:pPr>
        <w:pStyle w:val="afff"/>
        <w:jc w:val="both"/>
        <w:rPr>
          <w:sz w:val="16"/>
          <w:szCs w:val="16"/>
        </w:rPr>
      </w:pPr>
      <w:r w:rsidRPr="007566E7">
        <w:rPr>
          <w:sz w:val="16"/>
          <w:szCs w:val="16"/>
        </w:rPr>
        <w:t>- пр.Революции – 375м.</w:t>
      </w:r>
    </w:p>
    <w:p w:rsidR="00F80423" w:rsidRPr="007566E7" w:rsidRDefault="00F80423" w:rsidP="003E4708">
      <w:pPr>
        <w:pStyle w:val="afff"/>
        <w:jc w:val="both"/>
        <w:rPr>
          <w:sz w:val="16"/>
          <w:szCs w:val="16"/>
        </w:rPr>
      </w:pPr>
      <w:r w:rsidRPr="007566E7">
        <w:rPr>
          <w:sz w:val="16"/>
          <w:szCs w:val="16"/>
        </w:rPr>
        <w:tab/>
        <w:t xml:space="preserve">В рамках программы Формирование современной городской среды, в 2022 году, проведена реконструкция системы уличного освещения в сквере Трудовой славы и Петровском сквере. </w:t>
      </w:r>
    </w:p>
    <w:p w:rsidR="00F80423" w:rsidRPr="007566E7" w:rsidRDefault="00F80423" w:rsidP="003E4708">
      <w:pPr>
        <w:pStyle w:val="afff"/>
        <w:jc w:val="both"/>
        <w:rPr>
          <w:sz w:val="16"/>
          <w:szCs w:val="16"/>
        </w:rPr>
      </w:pPr>
      <w:r w:rsidRPr="007566E7">
        <w:rPr>
          <w:sz w:val="16"/>
          <w:szCs w:val="16"/>
        </w:rPr>
        <w:tab/>
        <w:t>Общая протяженность освещенных участков дорог составляет – 94,8 (+0,62) км.</w:t>
      </w:r>
    </w:p>
    <w:p w:rsidR="00F80423" w:rsidRPr="007566E7" w:rsidRDefault="00F80423" w:rsidP="003E4708">
      <w:pPr>
        <w:pStyle w:val="afff"/>
        <w:jc w:val="both"/>
        <w:rPr>
          <w:sz w:val="16"/>
          <w:szCs w:val="16"/>
        </w:rPr>
      </w:pPr>
      <w:r w:rsidRPr="007566E7">
        <w:rPr>
          <w:sz w:val="16"/>
          <w:szCs w:val="16"/>
        </w:rPr>
        <w:t>Также в 2022 году были отремонтированы – 10 декоративных светодиодных консолей с новогодней тематикой – 0,1 млн.р.</w:t>
      </w:r>
    </w:p>
    <w:p w:rsidR="00F80423" w:rsidRPr="007566E7" w:rsidRDefault="00F80423" w:rsidP="003E4708">
      <w:pPr>
        <w:pStyle w:val="afff"/>
        <w:jc w:val="both"/>
        <w:rPr>
          <w:sz w:val="16"/>
          <w:szCs w:val="16"/>
        </w:rPr>
      </w:pPr>
      <w:r w:rsidRPr="007566E7">
        <w:rPr>
          <w:b/>
          <w:sz w:val="16"/>
          <w:szCs w:val="16"/>
        </w:rPr>
        <w:lastRenderedPageBreak/>
        <w:t xml:space="preserve">Приобретение светильников </w:t>
      </w:r>
      <w:r w:rsidRPr="007566E7">
        <w:rPr>
          <w:bCs/>
          <w:sz w:val="16"/>
          <w:szCs w:val="16"/>
        </w:rPr>
        <w:t>(уличных и для мемориала</w:t>
      </w:r>
      <w:r w:rsidRPr="007566E7">
        <w:rPr>
          <w:sz w:val="16"/>
          <w:szCs w:val="16"/>
        </w:rPr>
        <w:t xml:space="preserve">) – 0,2 млн.р.  </w:t>
      </w:r>
    </w:p>
    <w:p w:rsidR="00F80423" w:rsidRPr="007566E7" w:rsidRDefault="00F80423" w:rsidP="003E4708">
      <w:pPr>
        <w:pStyle w:val="afff"/>
        <w:jc w:val="both"/>
        <w:rPr>
          <w:sz w:val="16"/>
          <w:szCs w:val="16"/>
        </w:rPr>
      </w:pPr>
      <w:r w:rsidRPr="007566E7">
        <w:rPr>
          <w:sz w:val="16"/>
          <w:szCs w:val="16"/>
        </w:rPr>
        <w:tab/>
        <w:t>Работа по улучшению качества уличного освещения продолжается.</w:t>
      </w:r>
      <w:r w:rsidRPr="007566E7">
        <w:rPr>
          <w:sz w:val="16"/>
          <w:szCs w:val="16"/>
        </w:rPr>
        <w:tab/>
      </w:r>
    </w:p>
    <w:p w:rsidR="00F80423" w:rsidRPr="007566E7" w:rsidRDefault="00F80423" w:rsidP="003E4708">
      <w:pPr>
        <w:pStyle w:val="afff"/>
        <w:jc w:val="center"/>
        <w:rPr>
          <w:sz w:val="16"/>
          <w:szCs w:val="16"/>
        </w:rPr>
      </w:pPr>
      <w:r w:rsidRPr="007566E7">
        <w:rPr>
          <w:b/>
          <w:sz w:val="16"/>
          <w:szCs w:val="16"/>
        </w:rPr>
        <w:t>РАЗВИТИЕ ТРАНСПОРТНОЙ СИСТЕМЫ</w:t>
      </w:r>
      <w:r w:rsidRPr="007566E7">
        <w:rPr>
          <w:sz w:val="16"/>
          <w:szCs w:val="16"/>
        </w:rPr>
        <w:tab/>
      </w:r>
    </w:p>
    <w:p w:rsidR="00F80423" w:rsidRPr="007566E7" w:rsidRDefault="00F80423" w:rsidP="003E4708">
      <w:pPr>
        <w:pStyle w:val="afff"/>
        <w:jc w:val="both"/>
        <w:rPr>
          <w:sz w:val="16"/>
          <w:szCs w:val="16"/>
        </w:rPr>
      </w:pPr>
      <w:r w:rsidRPr="007566E7">
        <w:rPr>
          <w:sz w:val="16"/>
          <w:szCs w:val="16"/>
        </w:rPr>
        <w:t>Объем финансирования – 63,5 млн.р., или 13 % в общем объеме расходов.</w:t>
      </w:r>
    </w:p>
    <w:p w:rsidR="00F80423" w:rsidRPr="007566E7" w:rsidRDefault="00F80423" w:rsidP="003E4708">
      <w:pPr>
        <w:pStyle w:val="afff"/>
        <w:jc w:val="both"/>
        <w:rPr>
          <w:sz w:val="16"/>
          <w:szCs w:val="16"/>
        </w:rPr>
      </w:pPr>
      <w:r w:rsidRPr="007566E7">
        <w:rPr>
          <w:sz w:val="16"/>
          <w:szCs w:val="16"/>
        </w:rPr>
        <w:t>Программа имеет несколько направлений.</w:t>
      </w:r>
    </w:p>
    <w:p w:rsidR="00F80423" w:rsidRPr="007566E7" w:rsidRDefault="00F80423" w:rsidP="003E4708">
      <w:pPr>
        <w:pStyle w:val="afff"/>
        <w:jc w:val="both"/>
        <w:rPr>
          <w:sz w:val="16"/>
          <w:szCs w:val="16"/>
        </w:rPr>
      </w:pPr>
      <w:r w:rsidRPr="007566E7">
        <w:rPr>
          <w:b/>
          <w:sz w:val="16"/>
          <w:szCs w:val="16"/>
        </w:rPr>
        <w:t xml:space="preserve">Капитальный ремонт дорог </w:t>
      </w:r>
      <w:r w:rsidRPr="007566E7">
        <w:rPr>
          <w:bCs/>
          <w:sz w:val="16"/>
          <w:szCs w:val="16"/>
        </w:rPr>
        <w:t>(песок, щебень, асфальт)</w:t>
      </w:r>
      <w:r w:rsidRPr="007566E7">
        <w:rPr>
          <w:sz w:val="16"/>
          <w:szCs w:val="16"/>
        </w:rPr>
        <w:t xml:space="preserve"> – 26,2 млн.р., общей протяженностью – 2,64 км., на 7 улицах: ул. Донская, ул. Есенина, ул. Сосновка, ул. Маяковского, ул. Степная, ул. Мичурина, ул. Полины Осипенко. </w:t>
      </w:r>
    </w:p>
    <w:p w:rsidR="00F80423" w:rsidRPr="007566E7" w:rsidRDefault="00F80423" w:rsidP="003E4708">
      <w:pPr>
        <w:pStyle w:val="afff"/>
        <w:jc w:val="both"/>
        <w:rPr>
          <w:sz w:val="16"/>
          <w:szCs w:val="16"/>
        </w:rPr>
      </w:pPr>
      <w:r w:rsidRPr="007566E7">
        <w:rPr>
          <w:b/>
          <w:sz w:val="16"/>
          <w:szCs w:val="16"/>
        </w:rPr>
        <w:t>Ремонт дорог</w:t>
      </w:r>
      <w:r w:rsidRPr="007566E7">
        <w:rPr>
          <w:sz w:val="16"/>
          <w:szCs w:val="16"/>
        </w:rPr>
        <w:t xml:space="preserve"> – 30,0 млн.р., общей протяженностью – 5,068 км на 14 улицах: ул. Чкалова, ул. Красный путь, проезд Южный, ул. Циолковского, ул. Солнечная, ул. Транспортная, ул. Степная, ул. Застрожного, ул. 1 Мая, ул. Мира, ул. площадь Петровская, ул. Покровская, ул. Гагарина, ул. Набережная.  </w:t>
      </w:r>
    </w:p>
    <w:p w:rsidR="00F80423" w:rsidRPr="007566E7" w:rsidRDefault="00F80423" w:rsidP="003E4708">
      <w:pPr>
        <w:pStyle w:val="afff"/>
        <w:jc w:val="both"/>
        <w:rPr>
          <w:sz w:val="16"/>
          <w:szCs w:val="16"/>
        </w:rPr>
      </w:pPr>
      <w:r w:rsidRPr="007566E7">
        <w:rPr>
          <w:sz w:val="16"/>
          <w:szCs w:val="16"/>
        </w:rPr>
        <w:t>Всего в 2022 году отремонтировано – 7,708 км автомобильных дорог.</w:t>
      </w:r>
    </w:p>
    <w:p w:rsidR="00F80423" w:rsidRPr="007566E7" w:rsidRDefault="00F80423" w:rsidP="003E4708">
      <w:pPr>
        <w:pStyle w:val="afff"/>
        <w:jc w:val="both"/>
        <w:rPr>
          <w:sz w:val="16"/>
          <w:szCs w:val="16"/>
        </w:rPr>
      </w:pPr>
      <w:r w:rsidRPr="007566E7">
        <w:rPr>
          <w:sz w:val="16"/>
          <w:szCs w:val="16"/>
        </w:rPr>
        <w:tab/>
      </w:r>
      <w:r w:rsidRPr="007566E7">
        <w:rPr>
          <w:b/>
          <w:bCs/>
          <w:sz w:val="16"/>
          <w:szCs w:val="16"/>
        </w:rPr>
        <w:t>Ямочный ремонт, технадзор, отсыпка дорог</w:t>
      </w:r>
      <w:r w:rsidRPr="007566E7">
        <w:rPr>
          <w:sz w:val="16"/>
          <w:szCs w:val="16"/>
        </w:rPr>
        <w:t xml:space="preserve"> – 2,5 млн.р.  </w:t>
      </w:r>
    </w:p>
    <w:p w:rsidR="00F80423" w:rsidRPr="007566E7" w:rsidRDefault="00F80423" w:rsidP="003E4708">
      <w:pPr>
        <w:pStyle w:val="afff"/>
        <w:jc w:val="both"/>
        <w:rPr>
          <w:sz w:val="16"/>
          <w:szCs w:val="16"/>
        </w:rPr>
      </w:pPr>
      <w:r w:rsidRPr="007566E7">
        <w:rPr>
          <w:b/>
          <w:sz w:val="16"/>
          <w:szCs w:val="16"/>
        </w:rPr>
        <w:t xml:space="preserve">Нанесение дорожной разметки </w:t>
      </w:r>
      <w:r w:rsidRPr="007566E7">
        <w:rPr>
          <w:bCs/>
          <w:sz w:val="16"/>
          <w:szCs w:val="16"/>
        </w:rPr>
        <w:t>(2 раза в год)</w:t>
      </w:r>
      <w:r w:rsidRPr="007566E7">
        <w:rPr>
          <w:sz w:val="16"/>
          <w:szCs w:val="16"/>
        </w:rPr>
        <w:t xml:space="preserve"> – 1,4 млн.р.:</w:t>
      </w:r>
    </w:p>
    <w:p w:rsidR="00F80423" w:rsidRPr="007566E7" w:rsidRDefault="00F80423" w:rsidP="003E4708">
      <w:pPr>
        <w:pStyle w:val="afff"/>
        <w:jc w:val="both"/>
        <w:rPr>
          <w:sz w:val="16"/>
          <w:szCs w:val="16"/>
        </w:rPr>
      </w:pPr>
      <w:r w:rsidRPr="007566E7">
        <w:rPr>
          <w:sz w:val="16"/>
          <w:szCs w:val="16"/>
        </w:rPr>
        <w:t>- пешеходные переходы – 70 шт.;</w:t>
      </w:r>
    </w:p>
    <w:p w:rsidR="00F80423" w:rsidRPr="007566E7" w:rsidRDefault="00F80423" w:rsidP="003E4708">
      <w:pPr>
        <w:pStyle w:val="afff"/>
        <w:jc w:val="both"/>
        <w:rPr>
          <w:sz w:val="16"/>
          <w:szCs w:val="16"/>
        </w:rPr>
      </w:pPr>
      <w:r w:rsidRPr="007566E7">
        <w:rPr>
          <w:sz w:val="16"/>
          <w:szCs w:val="16"/>
        </w:rPr>
        <w:t xml:space="preserve">- осевая разметка – 20,2 км. </w:t>
      </w:r>
    </w:p>
    <w:p w:rsidR="00F80423" w:rsidRPr="007566E7" w:rsidRDefault="00F80423" w:rsidP="003E4708">
      <w:pPr>
        <w:pStyle w:val="afff"/>
        <w:jc w:val="both"/>
        <w:rPr>
          <w:sz w:val="16"/>
          <w:szCs w:val="16"/>
        </w:rPr>
      </w:pPr>
      <w:r w:rsidRPr="007566E7">
        <w:rPr>
          <w:sz w:val="16"/>
          <w:szCs w:val="16"/>
        </w:rPr>
        <w:tab/>
      </w:r>
      <w:r w:rsidRPr="007566E7">
        <w:rPr>
          <w:b/>
          <w:sz w:val="16"/>
          <w:szCs w:val="16"/>
        </w:rPr>
        <w:t xml:space="preserve">Приобретение дорожных знаков </w:t>
      </w:r>
      <w:r w:rsidRPr="007566E7">
        <w:rPr>
          <w:bCs/>
          <w:sz w:val="16"/>
          <w:szCs w:val="16"/>
        </w:rPr>
        <w:t>(161 шт.)</w:t>
      </w:r>
      <w:r w:rsidRPr="007566E7">
        <w:rPr>
          <w:sz w:val="16"/>
          <w:szCs w:val="16"/>
        </w:rPr>
        <w:t xml:space="preserve"> – 0,3млн.р.</w:t>
      </w:r>
    </w:p>
    <w:p w:rsidR="00F80423" w:rsidRPr="007566E7" w:rsidRDefault="00F80423" w:rsidP="003E4708">
      <w:pPr>
        <w:pStyle w:val="afff"/>
        <w:jc w:val="center"/>
        <w:rPr>
          <w:b/>
          <w:sz w:val="16"/>
          <w:szCs w:val="16"/>
        </w:rPr>
      </w:pPr>
      <w:r w:rsidRPr="007566E7">
        <w:rPr>
          <w:b/>
          <w:sz w:val="16"/>
          <w:szCs w:val="16"/>
        </w:rPr>
        <w:t>БЕЗОПАСНЫЙ ГОРОД</w:t>
      </w:r>
    </w:p>
    <w:p w:rsidR="00F80423" w:rsidRPr="007566E7" w:rsidRDefault="00F80423" w:rsidP="003E4708">
      <w:pPr>
        <w:pStyle w:val="afff"/>
        <w:jc w:val="both"/>
        <w:rPr>
          <w:sz w:val="16"/>
          <w:szCs w:val="16"/>
        </w:rPr>
      </w:pPr>
      <w:r w:rsidRPr="007566E7">
        <w:rPr>
          <w:sz w:val="16"/>
          <w:szCs w:val="16"/>
        </w:rPr>
        <w:t>МП «Безопасность городского поселения – город Павловск». Объем финансирования – 1,9 млн.р. Выполнены следующие работы.</w:t>
      </w:r>
    </w:p>
    <w:p w:rsidR="00F80423" w:rsidRPr="007566E7" w:rsidRDefault="00F80423" w:rsidP="003E4708">
      <w:pPr>
        <w:pStyle w:val="afff"/>
        <w:jc w:val="both"/>
        <w:rPr>
          <w:sz w:val="16"/>
          <w:szCs w:val="16"/>
        </w:rPr>
      </w:pPr>
      <w:r w:rsidRPr="007566E7">
        <w:rPr>
          <w:sz w:val="16"/>
          <w:szCs w:val="16"/>
        </w:rPr>
        <w:tab/>
      </w:r>
      <w:r w:rsidRPr="007566E7">
        <w:rPr>
          <w:b/>
          <w:sz w:val="16"/>
          <w:szCs w:val="16"/>
        </w:rPr>
        <w:t>Обработка против личинок, окрыленных комаров и клещей</w:t>
      </w:r>
      <w:r w:rsidRPr="007566E7">
        <w:rPr>
          <w:sz w:val="16"/>
          <w:szCs w:val="16"/>
        </w:rPr>
        <w:t xml:space="preserve"> – 0.16 млн.р. </w:t>
      </w:r>
    </w:p>
    <w:p w:rsidR="00F80423" w:rsidRPr="007566E7" w:rsidRDefault="00F80423" w:rsidP="003E4708">
      <w:pPr>
        <w:pStyle w:val="afff"/>
        <w:jc w:val="both"/>
        <w:rPr>
          <w:sz w:val="16"/>
          <w:szCs w:val="16"/>
        </w:rPr>
      </w:pPr>
      <w:r w:rsidRPr="007566E7">
        <w:rPr>
          <w:sz w:val="16"/>
          <w:szCs w:val="16"/>
        </w:rPr>
        <w:t>Работы проводились в период с 01 апреля по 20 июня. Обработано – 32.6га площади городского поселения.</w:t>
      </w:r>
    </w:p>
    <w:p w:rsidR="00F80423" w:rsidRPr="007566E7" w:rsidRDefault="00F80423" w:rsidP="003E4708">
      <w:pPr>
        <w:pStyle w:val="afff"/>
        <w:jc w:val="both"/>
        <w:rPr>
          <w:sz w:val="16"/>
          <w:szCs w:val="16"/>
        </w:rPr>
      </w:pPr>
      <w:r w:rsidRPr="007566E7">
        <w:rPr>
          <w:sz w:val="16"/>
          <w:szCs w:val="16"/>
        </w:rPr>
        <w:tab/>
      </w:r>
      <w:r w:rsidRPr="007566E7">
        <w:rPr>
          <w:b/>
          <w:sz w:val="16"/>
          <w:szCs w:val="16"/>
        </w:rPr>
        <w:t>Приобретение, установка и обслуживание системы видеонаблюдения</w:t>
      </w:r>
      <w:r w:rsidRPr="007566E7">
        <w:rPr>
          <w:sz w:val="16"/>
          <w:szCs w:val="16"/>
        </w:rPr>
        <w:t xml:space="preserve"> «Безопасный город» – 1,15 млн.р.</w:t>
      </w:r>
    </w:p>
    <w:p w:rsidR="00F80423" w:rsidRPr="007566E7" w:rsidRDefault="00F80423" w:rsidP="003E4708">
      <w:pPr>
        <w:pStyle w:val="afff"/>
        <w:jc w:val="both"/>
        <w:rPr>
          <w:sz w:val="16"/>
          <w:szCs w:val="16"/>
        </w:rPr>
      </w:pPr>
      <w:r w:rsidRPr="007566E7">
        <w:rPr>
          <w:sz w:val="16"/>
          <w:szCs w:val="16"/>
        </w:rPr>
        <w:t xml:space="preserve">На сегодняшний день в систему видеонаблюдения «Безопасный город» включено – 44 камер. Видеопоток выведен в ЕДДС Павловского района. </w:t>
      </w:r>
    </w:p>
    <w:p w:rsidR="00F80423" w:rsidRPr="007566E7" w:rsidRDefault="00F80423" w:rsidP="003E4708">
      <w:pPr>
        <w:pStyle w:val="afff"/>
        <w:jc w:val="both"/>
        <w:rPr>
          <w:sz w:val="16"/>
          <w:szCs w:val="16"/>
        </w:rPr>
      </w:pPr>
      <w:r w:rsidRPr="007566E7">
        <w:rPr>
          <w:b/>
          <w:sz w:val="16"/>
          <w:szCs w:val="16"/>
        </w:rPr>
        <w:t>Ремонт пожарных гидрантов</w:t>
      </w:r>
      <w:r w:rsidRPr="007566E7">
        <w:rPr>
          <w:sz w:val="16"/>
          <w:szCs w:val="16"/>
        </w:rPr>
        <w:t xml:space="preserve"> – 0,1млн.р.</w:t>
      </w:r>
    </w:p>
    <w:p w:rsidR="00F80423" w:rsidRPr="007566E7" w:rsidRDefault="00F80423" w:rsidP="003E4708">
      <w:pPr>
        <w:pStyle w:val="afff"/>
        <w:jc w:val="both"/>
        <w:rPr>
          <w:sz w:val="16"/>
          <w:szCs w:val="16"/>
        </w:rPr>
      </w:pPr>
      <w:r w:rsidRPr="007566E7">
        <w:rPr>
          <w:sz w:val="16"/>
          <w:szCs w:val="16"/>
        </w:rPr>
        <w:t>Ежегодно, совместно с представителями пожарной части ПЧ-48 проводится мониторинг состояния пожарных гидрантов и при выявлении неисправностей МП «ПАВЛОВСКВОДОКАНАЛ» обеспечивает необходимый ремонт или замену гидрантов.</w:t>
      </w:r>
    </w:p>
    <w:p w:rsidR="00F80423" w:rsidRPr="007566E7" w:rsidRDefault="00F80423" w:rsidP="003E4708">
      <w:pPr>
        <w:pStyle w:val="afff"/>
        <w:jc w:val="center"/>
        <w:rPr>
          <w:b/>
          <w:sz w:val="16"/>
          <w:szCs w:val="16"/>
        </w:rPr>
      </w:pPr>
      <w:r w:rsidRPr="007566E7">
        <w:rPr>
          <w:b/>
          <w:sz w:val="16"/>
          <w:szCs w:val="16"/>
        </w:rPr>
        <w:t>БЕРЕГОУКРЕПЛЕНИЕ</w:t>
      </w:r>
    </w:p>
    <w:p w:rsidR="00F80423" w:rsidRPr="007566E7" w:rsidRDefault="00F80423" w:rsidP="003E4708">
      <w:pPr>
        <w:pStyle w:val="afff"/>
        <w:jc w:val="both"/>
        <w:rPr>
          <w:sz w:val="16"/>
          <w:szCs w:val="16"/>
        </w:rPr>
      </w:pPr>
      <w:r w:rsidRPr="007566E7">
        <w:rPr>
          <w:sz w:val="16"/>
          <w:szCs w:val="16"/>
        </w:rPr>
        <w:t>В 2022 году завершена в полном объёме реализация проекта</w:t>
      </w:r>
      <w:r w:rsidRPr="007566E7">
        <w:rPr>
          <w:b/>
          <w:sz w:val="16"/>
          <w:szCs w:val="16"/>
        </w:rPr>
        <w:t xml:space="preserve"> </w:t>
      </w:r>
      <w:r w:rsidRPr="007566E7">
        <w:rPr>
          <w:bCs/>
          <w:sz w:val="16"/>
          <w:szCs w:val="16"/>
        </w:rPr>
        <w:t>берегоукрепления реки Дон</w:t>
      </w:r>
      <w:r w:rsidRPr="007566E7">
        <w:rPr>
          <w:sz w:val="16"/>
          <w:szCs w:val="16"/>
        </w:rPr>
        <w:t xml:space="preserve"> в районе города Павловска. В 2022 году выполнены работы на сумму – 65,6 млн.р. Общая стоимость работ составила – 227,7 млн.р.</w:t>
      </w:r>
    </w:p>
    <w:p w:rsidR="00F80423" w:rsidRPr="007566E7" w:rsidRDefault="00F80423" w:rsidP="003E4708">
      <w:pPr>
        <w:pStyle w:val="afff"/>
        <w:jc w:val="both"/>
        <w:rPr>
          <w:sz w:val="16"/>
          <w:szCs w:val="16"/>
        </w:rPr>
      </w:pPr>
      <w:r w:rsidRPr="007566E7">
        <w:rPr>
          <w:sz w:val="16"/>
          <w:szCs w:val="16"/>
        </w:rPr>
        <w:t>С 2017 года, на участке общей протяженностью в 1,2 км отсыпаны 19 каменных шпор, устроенно 347 метров шпунтовой стенки и восстановлено около 5 тысяч квадратных метров площади утраченной части берега, выполнена отсыпка берегового откоса гранитным камнем с использованием матрацев «Рено» и габионов.</w:t>
      </w:r>
    </w:p>
    <w:p w:rsidR="00F80423" w:rsidRPr="007566E7" w:rsidRDefault="00F80423" w:rsidP="003E4708">
      <w:pPr>
        <w:pStyle w:val="afff"/>
        <w:jc w:val="both"/>
        <w:rPr>
          <w:sz w:val="16"/>
          <w:szCs w:val="16"/>
        </w:rPr>
      </w:pPr>
      <w:r w:rsidRPr="007566E7">
        <w:rPr>
          <w:sz w:val="16"/>
          <w:szCs w:val="16"/>
        </w:rPr>
        <w:t>В результате проведенного комплекса мероприятий, предотвращено негативное воздействие вод и как следствие – ликвидирована угроза возникновения чрезвычайной ситуации, связанной с обрушением жилых домов и инженерных коммуникаций.</w:t>
      </w:r>
    </w:p>
    <w:p w:rsidR="00F80423" w:rsidRPr="007566E7" w:rsidRDefault="00F80423" w:rsidP="003E4708">
      <w:pPr>
        <w:pStyle w:val="afff"/>
        <w:jc w:val="both"/>
        <w:rPr>
          <w:sz w:val="16"/>
          <w:szCs w:val="16"/>
        </w:rPr>
      </w:pPr>
      <w:r w:rsidRPr="007566E7">
        <w:rPr>
          <w:sz w:val="16"/>
          <w:szCs w:val="16"/>
        </w:rPr>
        <w:t>Появившаяся горизонтальная терраса у воды, создала предпосылки использовать образовавшееся пространство для рекреационных целей. Есть идея связать обустроенной велопешеходной дорожкой эту территорию с городским пляжем и Сенявинской набережной, организовав отличное место отдыха у воды, возродив нашу «Манжарку».</w:t>
      </w:r>
    </w:p>
    <w:p w:rsidR="00F80423" w:rsidRPr="007566E7" w:rsidRDefault="00F80423" w:rsidP="003E4708">
      <w:pPr>
        <w:pStyle w:val="afff"/>
        <w:rPr>
          <w:sz w:val="16"/>
          <w:szCs w:val="16"/>
        </w:rPr>
      </w:pPr>
      <w:r w:rsidRPr="007566E7">
        <w:rPr>
          <w:sz w:val="16"/>
          <w:szCs w:val="16"/>
        </w:rPr>
        <w:t>С целью соблюдения экологического законодательства, по завершению работ, в качестве компенсационных мероприятий, в реку Дон был произведен выпуск молоди сазана в количестве – 1 084 634 рыб.</w:t>
      </w:r>
    </w:p>
    <w:p w:rsidR="00F80423" w:rsidRPr="007566E7" w:rsidRDefault="00F80423" w:rsidP="003E4708">
      <w:pPr>
        <w:pStyle w:val="afff"/>
        <w:jc w:val="center"/>
        <w:rPr>
          <w:b/>
          <w:sz w:val="16"/>
          <w:szCs w:val="16"/>
        </w:rPr>
      </w:pPr>
      <w:r w:rsidRPr="007566E7">
        <w:rPr>
          <w:b/>
          <w:sz w:val="16"/>
          <w:szCs w:val="16"/>
        </w:rPr>
        <w:t>ЖИЛИЩНО–КОММУНАЛЬНОЕ ХОЗЯЙСТВО</w:t>
      </w:r>
    </w:p>
    <w:p w:rsidR="00F80423" w:rsidRPr="007566E7" w:rsidRDefault="00F80423" w:rsidP="003E4708">
      <w:pPr>
        <w:pStyle w:val="afff"/>
        <w:jc w:val="both"/>
        <w:rPr>
          <w:sz w:val="16"/>
          <w:szCs w:val="16"/>
        </w:rPr>
      </w:pPr>
      <w:r w:rsidRPr="007566E7">
        <w:rPr>
          <w:sz w:val="16"/>
          <w:szCs w:val="16"/>
        </w:rPr>
        <w:tab/>
        <w:t>Реестр объектов жилищного фонда городского поселения – город Павловск состоит из 3657 жилых домов, в том числе – 232 (+2) многоквартирных жилых домов.</w:t>
      </w:r>
    </w:p>
    <w:p w:rsidR="00F80423" w:rsidRPr="007566E7" w:rsidRDefault="00F80423" w:rsidP="003E4708">
      <w:pPr>
        <w:pStyle w:val="afff"/>
        <w:jc w:val="both"/>
        <w:rPr>
          <w:sz w:val="16"/>
          <w:szCs w:val="16"/>
        </w:rPr>
      </w:pPr>
      <w:r w:rsidRPr="007566E7">
        <w:rPr>
          <w:sz w:val="16"/>
          <w:szCs w:val="16"/>
        </w:rPr>
        <w:t>Многоквартирный жилой фонд состоит из домов, построенных в разное время – с начала прошлого века до наших дней.</w:t>
      </w:r>
    </w:p>
    <w:p w:rsidR="00F80423" w:rsidRPr="007566E7" w:rsidRDefault="00F80423" w:rsidP="003E4708">
      <w:pPr>
        <w:pStyle w:val="afff"/>
        <w:jc w:val="both"/>
        <w:rPr>
          <w:sz w:val="16"/>
          <w:szCs w:val="16"/>
        </w:rPr>
      </w:pPr>
      <w:r w:rsidRPr="007566E7">
        <w:rPr>
          <w:sz w:val="16"/>
          <w:szCs w:val="16"/>
        </w:rPr>
        <w:t xml:space="preserve">        Общее имущество собственников 150 (141) домов содержат 2 управляющие организации имеющие лицензии на ведение предпринимательской деятельности по управлению многоквартирными домами:</w:t>
      </w:r>
    </w:p>
    <w:p w:rsidR="00F80423" w:rsidRPr="007566E7" w:rsidRDefault="00F80423" w:rsidP="003E4708">
      <w:pPr>
        <w:pStyle w:val="afff"/>
        <w:rPr>
          <w:sz w:val="16"/>
          <w:szCs w:val="16"/>
        </w:rPr>
      </w:pPr>
      <w:r w:rsidRPr="007566E7">
        <w:rPr>
          <w:sz w:val="16"/>
          <w:szCs w:val="16"/>
        </w:rPr>
        <w:t>- ООО «Атлас Инженеринг» – 102 (99) МКД.</w:t>
      </w:r>
    </w:p>
    <w:p w:rsidR="00F80423" w:rsidRPr="007566E7" w:rsidRDefault="00F80423" w:rsidP="003E4708">
      <w:pPr>
        <w:pStyle w:val="afff"/>
        <w:jc w:val="both"/>
        <w:rPr>
          <w:sz w:val="16"/>
          <w:szCs w:val="16"/>
        </w:rPr>
      </w:pPr>
      <w:r w:rsidRPr="007566E7">
        <w:rPr>
          <w:sz w:val="16"/>
          <w:szCs w:val="16"/>
        </w:rPr>
        <w:lastRenderedPageBreak/>
        <w:tab/>
        <w:t>- ООО «Павловский Управдом 2.0», – 48 (42) МКД.</w:t>
      </w:r>
    </w:p>
    <w:p w:rsidR="00F80423" w:rsidRPr="007566E7" w:rsidRDefault="00F80423" w:rsidP="003E4708">
      <w:pPr>
        <w:pStyle w:val="afff"/>
        <w:jc w:val="both"/>
        <w:rPr>
          <w:sz w:val="16"/>
          <w:szCs w:val="16"/>
        </w:rPr>
      </w:pPr>
      <w:r w:rsidRPr="007566E7">
        <w:rPr>
          <w:sz w:val="16"/>
          <w:szCs w:val="16"/>
        </w:rPr>
        <w:tab/>
        <w:t>- ТСЖ – 6 (7) МКД;</w:t>
      </w:r>
    </w:p>
    <w:p w:rsidR="00F80423" w:rsidRPr="007566E7" w:rsidRDefault="00F80423" w:rsidP="003E4708">
      <w:pPr>
        <w:pStyle w:val="afff"/>
        <w:jc w:val="both"/>
        <w:rPr>
          <w:sz w:val="16"/>
          <w:szCs w:val="16"/>
        </w:rPr>
      </w:pPr>
      <w:r w:rsidRPr="007566E7">
        <w:rPr>
          <w:sz w:val="16"/>
          <w:szCs w:val="16"/>
        </w:rPr>
        <w:t>- ЖСК – 5 (6) МКД;</w:t>
      </w:r>
    </w:p>
    <w:p w:rsidR="00F80423" w:rsidRPr="007566E7" w:rsidRDefault="00F80423" w:rsidP="003E4708">
      <w:pPr>
        <w:pStyle w:val="afff"/>
        <w:jc w:val="both"/>
        <w:rPr>
          <w:sz w:val="16"/>
          <w:szCs w:val="16"/>
        </w:rPr>
      </w:pPr>
      <w:r w:rsidRPr="007566E7">
        <w:rPr>
          <w:sz w:val="16"/>
          <w:szCs w:val="16"/>
        </w:rPr>
        <w:t>- непосредственное управление – 71 (76) МКД.</w:t>
      </w:r>
    </w:p>
    <w:p w:rsidR="00F80423" w:rsidRPr="007566E7" w:rsidRDefault="00F80423" w:rsidP="003E4708">
      <w:pPr>
        <w:pStyle w:val="afff"/>
        <w:jc w:val="both"/>
        <w:rPr>
          <w:sz w:val="16"/>
          <w:szCs w:val="16"/>
        </w:rPr>
      </w:pPr>
      <w:r w:rsidRPr="007566E7">
        <w:rPr>
          <w:sz w:val="16"/>
          <w:szCs w:val="16"/>
        </w:rPr>
        <w:t xml:space="preserve">В соответствии с Жилищным кодексом РФ собственники квартир МКД обязаны заключить договор на содержание и текущий ремонт. </w:t>
      </w:r>
    </w:p>
    <w:p w:rsidR="00F80423" w:rsidRPr="007566E7" w:rsidRDefault="00F80423" w:rsidP="003E4708">
      <w:pPr>
        <w:pStyle w:val="afff"/>
        <w:jc w:val="both"/>
        <w:rPr>
          <w:sz w:val="16"/>
          <w:szCs w:val="16"/>
        </w:rPr>
      </w:pPr>
      <w:r w:rsidRPr="007566E7">
        <w:rPr>
          <w:sz w:val="16"/>
          <w:szCs w:val="16"/>
        </w:rPr>
        <w:t>Из 71 многоквартирных домов, находящихся на самоуправлении:</w:t>
      </w:r>
    </w:p>
    <w:p w:rsidR="00F80423" w:rsidRPr="007566E7" w:rsidRDefault="00F80423" w:rsidP="003E4708">
      <w:pPr>
        <w:pStyle w:val="afff"/>
        <w:jc w:val="both"/>
        <w:rPr>
          <w:sz w:val="16"/>
          <w:szCs w:val="16"/>
        </w:rPr>
      </w:pPr>
      <w:r w:rsidRPr="007566E7">
        <w:rPr>
          <w:sz w:val="16"/>
          <w:szCs w:val="16"/>
        </w:rPr>
        <w:t>- 48 (37) домов заключили договор на содержание и текущий ремонт;</w:t>
      </w:r>
    </w:p>
    <w:p w:rsidR="00F80423" w:rsidRPr="007566E7" w:rsidRDefault="00F80423" w:rsidP="003E4708">
      <w:pPr>
        <w:pStyle w:val="afff"/>
        <w:jc w:val="both"/>
        <w:rPr>
          <w:sz w:val="16"/>
          <w:szCs w:val="16"/>
        </w:rPr>
      </w:pPr>
      <w:r w:rsidRPr="007566E7">
        <w:rPr>
          <w:sz w:val="16"/>
          <w:szCs w:val="16"/>
        </w:rPr>
        <w:t>- 23 домов блокированной застройки – не требуется;</w:t>
      </w:r>
    </w:p>
    <w:p w:rsidR="00F80423" w:rsidRPr="007566E7" w:rsidRDefault="00F80423" w:rsidP="003E4708">
      <w:pPr>
        <w:pStyle w:val="afff"/>
        <w:jc w:val="both"/>
        <w:rPr>
          <w:sz w:val="16"/>
          <w:szCs w:val="16"/>
        </w:rPr>
      </w:pPr>
      <w:r w:rsidRPr="007566E7">
        <w:rPr>
          <w:sz w:val="16"/>
          <w:szCs w:val="16"/>
        </w:rPr>
        <w:t>В 2022 году было проведено 6 конкурсных процедур, победителем в которых стала УК ООО «Павловский Управдом 2.0».</w:t>
      </w:r>
      <w:r w:rsidRPr="007566E7">
        <w:rPr>
          <w:sz w:val="16"/>
          <w:szCs w:val="16"/>
        </w:rPr>
        <w:tab/>
      </w:r>
    </w:p>
    <w:p w:rsidR="00F80423" w:rsidRPr="007566E7" w:rsidRDefault="00F80423" w:rsidP="003E4708">
      <w:pPr>
        <w:pStyle w:val="afff"/>
        <w:jc w:val="center"/>
        <w:rPr>
          <w:b/>
          <w:sz w:val="16"/>
          <w:szCs w:val="16"/>
        </w:rPr>
      </w:pPr>
      <w:r w:rsidRPr="007566E7">
        <w:rPr>
          <w:b/>
          <w:sz w:val="16"/>
          <w:szCs w:val="16"/>
        </w:rPr>
        <w:t>КАПИТАЛЬНЫЙ РЕМОНТ МКД</w:t>
      </w:r>
    </w:p>
    <w:p w:rsidR="00F80423" w:rsidRPr="007566E7" w:rsidRDefault="00F80423" w:rsidP="003E4708">
      <w:pPr>
        <w:pStyle w:val="afff"/>
        <w:jc w:val="both"/>
        <w:rPr>
          <w:sz w:val="16"/>
          <w:szCs w:val="16"/>
        </w:rPr>
      </w:pPr>
      <w:r w:rsidRPr="007566E7">
        <w:rPr>
          <w:sz w:val="16"/>
          <w:szCs w:val="16"/>
        </w:rPr>
        <w:t>В 2022 году проведен капитальный ремонт в 7 (12) многоквартирных домах:</w:t>
      </w:r>
    </w:p>
    <w:p w:rsidR="00F80423" w:rsidRPr="007566E7" w:rsidRDefault="00F80423" w:rsidP="003E4708">
      <w:pPr>
        <w:widowControl w:val="0"/>
        <w:autoSpaceDE w:val="0"/>
        <w:autoSpaceDN w:val="0"/>
        <w:adjustRightInd w:val="0"/>
        <w:jc w:val="both"/>
        <w:rPr>
          <w:sz w:val="16"/>
          <w:szCs w:val="16"/>
        </w:rPr>
      </w:pPr>
      <w:r w:rsidRPr="007566E7">
        <w:rPr>
          <w:sz w:val="16"/>
          <w:szCs w:val="16"/>
        </w:rPr>
        <w:t>1. пр. Революции, д. 27 (ремонт фундамента);</w:t>
      </w:r>
    </w:p>
    <w:p w:rsidR="00F80423" w:rsidRPr="007566E7" w:rsidRDefault="00F80423" w:rsidP="003E4708">
      <w:pPr>
        <w:rPr>
          <w:sz w:val="16"/>
          <w:szCs w:val="16"/>
        </w:rPr>
      </w:pPr>
      <w:r w:rsidRPr="007566E7">
        <w:rPr>
          <w:sz w:val="16"/>
          <w:szCs w:val="16"/>
        </w:rPr>
        <w:tab/>
        <w:t>2. пр. Революции, д. 30 (ремонт крыши);</w:t>
      </w:r>
    </w:p>
    <w:p w:rsidR="00F80423" w:rsidRPr="007566E7" w:rsidRDefault="00F80423" w:rsidP="003E4708">
      <w:pPr>
        <w:rPr>
          <w:sz w:val="16"/>
          <w:szCs w:val="16"/>
        </w:rPr>
      </w:pPr>
      <w:r w:rsidRPr="007566E7">
        <w:rPr>
          <w:sz w:val="16"/>
          <w:szCs w:val="16"/>
        </w:rPr>
        <w:t>3. ул. 8 Марта, д. 39 (ремонт фундамента);</w:t>
      </w:r>
    </w:p>
    <w:p w:rsidR="00F80423" w:rsidRPr="007566E7" w:rsidRDefault="00F80423" w:rsidP="003E4708">
      <w:pPr>
        <w:rPr>
          <w:sz w:val="16"/>
          <w:szCs w:val="16"/>
        </w:rPr>
      </w:pPr>
      <w:r w:rsidRPr="007566E7">
        <w:rPr>
          <w:sz w:val="16"/>
          <w:szCs w:val="16"/>
        </w:rPr>
        <w:t>4. ул. Кирова, д. 67 (ремонт системы электроснабжения);</w:t>
      </w:r>
    </w:p>
    <w:p w:rsidR="00F80423" w:rsidRPr="007566E7" w:rsidRDefault="00F80423" w:rsidP="003E4708">
      <w:pPr>
        <w:jc w:val="both"/>
        <w:rPr>
          <w:sz w:val="16"/>
          <w:szCs w:val="16"/>
        </w:rPr>
      </w:pPr>
      <w:r w:rsidRPr="007566E7">
        <w:rPr>
          <w:sz w:val="16"/>
          <w:szCs w:val="16"/>
        </w:rPr>
        <w:t>5. ул. Кольцовская, д. 5 (ремонт фундамента, системы ХВС);</w:t>
      </w:r>
    </w:p>
    <w:p w:rsidR="00F80423" w:rsidRPr="007566E7" w:rsidRDefault="00F80423" w:rsidP="003E4708">
      <w:pPr>
        <w:widowControl w:val="0"/>
        <w:autoSpaceDE w:val="0"/>
        <w:autoSpaceDN w:val="0"/>
        <w:adjustRightInd w:val="0"/>
        <w:jc w:val="both"/>
        <w:rPr>
          <w:sz w:val="16"/>
          <w:szCs w:val="16"/>
        </w:rPr>
      </w:pPr>
      <w:r w:rsidRPr="007566E7">
        <w:rPr>
          <w:sz w:val="16"/>
          <w:szCs w:val="16"/>
        </w:rPr>
        <w:t>6. ул. Кольцовская, д. 7 (ремонт фундамента, системы ХВС);</w:t>
      </w:r>
    </w:p>
    <w:p w:rsidR="00F80423" w:rsidRPr="007566E7" w:rsidRDefault="00F80423" w:rsidP="003E4708">
      <w:pPr>
        <w:widowControl w:val="0"/>
        <w:autoSpaceDE w:val="0"/>
        <w:autoSpaceDN w:val="0"/>
        <w:adjustRightInd w:val="0"/>
        <w:jc w:val="both"/>
        <w:rPr>
          <w:sz w:val="16"/>
          <w:szCs w:val="16"/>
        </w:rPr>
      </w:pPr>
      <w:r w:rsidRPr="007566E7">
        <w:rPr>
          <w:sz w:val="16"/>
          <w:szCs w:val="16"/>
        </w:rPr>
        <w:t>7. ул. Фучика, д. 1 (ремонт фасада).</w:t>
      </w:r>
    </w:p>
    <w:p w:rsidR="00F80423" w:rsidRPr="007566E7" w:rsidRDefault="00F80423" w:rsidP="003E4708">
      <w:pPr>
        <w:pStyle w:val="afff"/>
        <w:jc w:val="both"/>
        <w:rPr>
          <w:sz w:val="16"/>
          <w:szCs w:val="16"/>
        </w:rPr>
      </w:pPr>
      <w:r w:rsidRPr="007566E7">
        <w:rPr>
          <w:sz w:val="16"/>
          <w:szCs w:val="16"/>
        </w:rPr>
        <w:t>Общий объем финансирования за счет средств собственников жилых помещений многоквартирных домов составил – 13,5 млн. руб.</w:t>
      </w:r>
    </w:p>
    <w:p w:rsidR="00F80423" w:rsidRPr="007566E7" w:rsidRDefault="00F80423" w:rsidP="003E4708">
      <w:pPr>
        <w:pStyle w:val="afff"/>
        <w:jc w:val="center"/>
        <w:rPr>
          <w:b/>
          <w:sz w:val="16"/>
          <w:szCs w:val="16"/>
        </w:rPr>
      </w:pPr>
      <w:r w:rsidRPr="007566E7">
        <w:rPr>
          <w:b/>
          <w:sz w:val="16"/>
          <w:szCs w:val="16"/>
        </w:rPr>
        <w:t>ПРЕДОСТАВЛЕНИЕ ЛЬГОТ</w:t>
      </w:r>
    </w:p>
    <w:p w:rsidR="00F80423" w:rsidRPr="007566E7" w:rsidRDefault="00F80423" w:rsidP="003E4708">
      <w:pPr>
        <w:pStyle w:val="afff"/>
        <w:jc w:val="both"/>
        <w:rPr>
          <w:sz w:val="16"/>
          <w:szCs w:val="16"/>
        </w:rPr>
      </w:pPr>
      <w:r w:rsidRPr="007566E7">
        <w:rPr>
          <w:sz w:val="16"/>
          <w:szCs w:val="16"/>
        </w:rPr>
        <w:tab/>
        <w:t>В 2022 году – 3 молодых семьи, нуждающихся в жилых помещениях, получили жилищные сертификаты на общую сумму – 1,4 млн.р. Всего на 01.01.2023 в госпрограмме подтвердили свое участие – 16 семей, 6 из них получат сертификаты в 2023 году.</w:t>
      </w:r>
    </w:p>
    <w:p w:rsidR="00F80423" w:rsidRPr="007566E7" w:rsidRDefault="00F80423" w:rsidP="003E4708">
      <w:pPr>
        <w:pStyle w:val="afff"/>
        <w:jc w:val="both"/>
        <w:rPr>
          <w:sz w:val="16"/>
          <w:szCs w:val="16"/>
        </w:rPr>
      </w:pPr>
      <w:r w:rsidRPr="007566E7">
        <w:rPr>
          <w:sz w:val="16"/>
          <w:szCs w:val="16"/>
        </w:rPr>
        <w:tab/>
        <w:t xml:space="preserve">В соответствии с Земельным кодексом Российской Федерации, законом Воронежской области «О регулировании земельных отношений на территории Воронежской области», граждане, имеющие трех и более детей, имеют право на особый вид социальных гарантий – получение бесплатно земельного участка. </w:t>
      </w:r>
    </w:p>
    <w:p w:rsidR="00F80423" w:rsidRPr="007566E7" w:rsidRDefault="00F80423" w:rsidP="003E4708">
      <w:pPr>
        <w:pStyle w:val="afff"/>
        <w:jc w:val="both"/>
        <w:rPr>
          <w:sz w:val="16"/>
          <w:szCs w:val="16"/>
        </w:rPr>
      </w:pPr>
      <w:r w:rsidRPr="007566E7">
        <w:rPr>
          <w:sz w:val="16"/>
          <w:szCs w:val="16"/>
        </w:rPr>
        <w:tab/>
        <w:t xml:space="preserve">По состоянию на 01.01.2023 г. в Реестре многодетных граждан, имеющих право на бесплатное предоставление земельных участков, состоят – 30 многодетных семей, в том числе за 2022 год включено – 2 семьи. </w:t>
      </w:r>
    </w:p>
    <w:p w:rsidR="00F80423" w:rsidRPr="007566E7" w:rsidRDefault="00F80423" w:rsidP="003E4708">
      <w:pPr>
        <w:pStyle w:val="afff"/>
        <w:jc w:val="both"/>
        <w:rPr>
          <w:sz w:val="16"/>
          <w:szCs w:val="16"/>
        </w:rPr>
      </w:pPr>
      <w:r w:rsidRPr="007566E7">
        <w:rPr>
          <w:sz w:val="16"/>
          <w:szCs w:val="16"/>
        </w:rPr>
        <w:tab/>
        <w:t>В Реестр отдельных категорий граждан, имеющих право на бесплатное предоставление земельных участков включено – 176 человек, в том числе за 2022 год – 3 гражданина.</w:t>
      </w:r>
    </w:p>
    <w:p w:rsidR="00F80423" w:rsidRPr="007566E7" w:rsidRDefault="00F80423" w:rsidP="003E4708">
      <w:pPr>
        <w:pStyle w:val="afff"/>
        <w:jc w:val="center"/>
        <w:rPr>
          <w:b/>
          <w:sz w:val="16"/>
          <w:szCs w:val="16"/>
        </w:rPr>
      </w:pPr>
      <w:r w:rsidRPr="007566E7">
        <w:rPr>
          <w:b/>
          <w:sz w:val="16"/>
          <w:szCs w:val="16"/>
        </w:rPr>
        <w:t>ПЕРЕСЕЛЕНИЕ ИЗ АВАРИЙНОГО ЖИЛЬЯ</w:t>
      </w:r>
    </w:p>
    <w:p w:rsidR="00F80423" w:rsidRPr="007566E7" w:rsidRDefault="00F80423" w:rsidP="003E4708">
      <w:pPr>
        <w:pStyle w:val="afff"/>
        <w:jc w:val="both"/>
        <w:rPr>
          <w:sz w:val="16"/>
          <w:szCs w:val="16"/>
        </w:rPr>
      </w:pPr>
      <w:r w:rsidRPr="007566E7">
        <w:rPr>
          <w:sz w:val="16"/>
          <w:szCs w:val="16"/>
        </w:rPr>
        <w:tab/>
        <w:t xml:space="preserve">На территории города имеется два многоквартирных дома, признанных в установленном порядке аварийными и подлежащими расселению – ул. К.Готвальда, д.18 (в 2018 году) и К.Готвальда, д.14 (в 2021 году). </w:t>
      </w:r>
    </w:p>
    <w:p w:rsidR="00F80423" w:rsidRPr="007566E7" w:rsidRDefault="00F80423" w:rsidP="003E4708">
      <w:pPr>
        <w:pStyle w:val="afff"/>
        <w:jc w:val="both"/>
        <w:rPr>
          <w:sz w:val="16"/>
          <w:szCs w:val="16"/>
        </w:rPr>
      </w:pPr>
      <w:r w:rsidRPr="007566E7">
        <w:rPr>
          <w:sz w:val="16"/>
          <w:szCs w:val="16"/>
        </w:rPr>
        <w:t>В рамках региональной программы «Обеспечение устойчивого сокращения непригодного для проживания жилищного фонда в 2019-2022 годах» расселению подлежал аварийный дом по ул.К.Готвальда, 18.</w:t>
      </w:r>
    </w:p>
    <w:p w:rsidR="00F80423" w:rsidRPr="007566E7" w:rsidRDefault="00F80423" w:rsidP="003E4708">
      <w:pPr>
        <w:pStyle w:val="afff"/>
        <w:jc w:val="both"/>
        <w:rPr>
          <w:sz w:val="16"/>
          <w:szCs w:val="16"/>
        </w:rPr>
      </w:pPr>
      <w:r w:rsidRPr="007566E7">
        <w:rPr>
          <w:sz w:val="16"/>
          <w:szCs w:val="16"/>
        </w:rPr>
        <w:t xml:space="preserve">Жителями расселяемого дома был выбран способ переселения путем приобретения жилых помещений у застройщика в строящихся домах. </w:t>
      </w:r>
    </w:p>
    <w:p w:rsidR="00F80423" w:rsidRPr="007566E7" w:rsidRDefault="00F80423" w:rsidP="003E4708">
      <w:pPr>
        <w:pStyle w:val="afff"/>
        <w:jc w:val="both"/>
        <w:rPr>
          <w:sz w:val="16"/>
          <w:szCs w:val="16"/>
        </w:rPr>
      </w:pPr>
      <w:r w:rsidRPr="007566E7">
        <w:rPr>
          <w:sz w:val="16"/>
          <w:szCs w:val="16"/>
        </w:rPr>
        <w:t>В 2022 году, администрацией города заключен муниципальный контракт с ООО «Зенит» на приобретение 5 квартир общей площадью 222 м</w:t>
      </w:r>
      <w:r w:rsidRPr="007566E7">
        <w:rPr>
          <w:sz w:val="16"/>
          <w:szCs w:val="16"/>
          <w:vertAlign w:val="superscript"/>
        </w:rPr>
        <w:t>2</w:t>
      </w:r>
      <w:r w:rsidRPr="007566E7">
        <w:rPr>
          <w:sz w:val="16"/>
          <w:szCs w:val="16"/>
        </w:rPr>
        <w:t>, стоимостью – 13,8 млн,р.</w:t>
      </w:r>
    </w:p>
    <w:p w:rsidR="00F80423" w:rsidRPr="007566E7" w:rsidRDefault="00F80423" w:rsidP="003E4708">
      <w:pPr>
        <w:pStyle w:val="afff"/>
        <w:jc w:val="both"/>
        <w:rPr>
          <w:sz w:val="16"/>
          <w:szCs w:val="16"/>
        </w:rPr>
      </w:pPr>
      <w:r w:rsidRPr="007566E7">
        <w:rPr>
          <w:sz w:val="16"/>
          <w:szCs w:val="16"/>
        </w:rPr>
        <w:t>По состоянию на 01.01.2023 года многоквартирный аварийный дом по адресу: К.Готвальда, 18 – расселён. Жители получили новые, благоустроенные квартиры в многоквартирном доме по адресу: мкр. Южный, д. 9.</w:t>
      </w:r>
    </w:p>
    <w:p w:rsidR="00F80423" w:rsidRPr="007566E7" w:rsidRDefault="00F80423" w:rsidP="003E4708">
      <w:pPr>
        <w:pStyle w:val="afff"/>
        <w:jc w:val="both"/>
        <w:rPr>
          <w:sz w:val="16"/>
          <w:szCs w:val="16"/>
        </w:rPr>
      </w:pPr>
      <w:r w:rsidRPr="007566E7">
        <w:rPr>
          <w:sz w:val="16"/>
          <w:szCs w:val="16"/>
        </w:rPr>
        <w:t xml:space="preserve">Заявка на переселение аварийного дома по ул. К.Готвальда 14 направлена в департамент ЖКХ и Э ВО для включения в программу переселения на 2023-2028 годы. </w:t>
      </w:r>
    </w:p>
    <w:p w:rsidR="00F80423" w:rsidRPr="007566E7" w:rsidRDefault="00F80423" w:rsidP="003E4708">
      <w:pPr>
        <w:pStyle w:val="afff"/>
        <w:jc w:val="center"/>
        <w:rPr>
          <w:b/>
          <w:sz w:val="16"/>
          <w:szCs w:val="16"/>
        </w:rPr>
      </w:pPr>
      <w:r w:rsidRPr="007566E7">
        <w:rPr>
          <w:b/>
          <w:sz w:val="16"/>
          <w:szCs w:val="16"/>
        </w:rPr>
        <w:t>ПОДГОТОВКА К ОЗП</w:t>
      </w:r>
    </w:p>
    <w:p w:rsidR="00F80423" w:rsidRPr="007566E7" w:rsidRDefault="00F80423" w:rsidP="003E4708">
      <w:pPr>
        <w:contextualSpacing/>
        <w:jc w:val="both"/>
        <w:rPr>
          <w:sz w:val="16"/>
          <w:szCs w:val="16"/>
        </w:rPr>
      </w:pPr>
      <w:r w:rsidRPr="007566E7">
        <w:rPr>
          <w:sz w:val="16"/>
          <w:szCs w:val="16"/>
        </w:rPr>
        <w:t xml:space="preserve">Важнейшей задачей обеспечения устойчивого развития города, является поддержание в работоспособном состоянии и развитие систем жизнеобеспечения. </w:t>
      </w:r>
    </w:p>
    <w:p w:rsidR="00F80423" w:rsidRPr="007566E7" w:rsidRDefault="00F80423" w:rsidP="003E4708">
      <w:pPr>
        <w:contextualSpacing/>
        <w:jc w:val="both"/>
        <w:rPr>
          <w:sz w:val="16"/>
          <w:szCs w:val="16"/>
        </w:rPr>
      </w:pPr>
      <w:r w:rsidRPr="007566E7">
        <w:rPr>
          <w:sz w:val="16"/>
          <w:szCs w:val="16"/>
        </w:rPr>
        <w:t xml:space="preserve">Острой проблемой в развитии инженерной инфраструктуры города, является необходимость реконструкции комплекса очистных сооружений. </w:t>
      </w:r>
    </w:p>
    <w:p w:rsidR="00F80423" w:rsidRPr="007566E7" w:rsidRDefault="00F80423" w:rsidP="003E4708">
      <w:pPr>
        <w:contextualSpacing/>
        <w:jc w:val="both"/>
        <w:rPr>
          <w:sz w:val="16"/>
          <w:szCs w:val="16"/>
        </w:rPr>
      </w:pPr>
      <w:r w:rsidRPr="007566E7">
        <w:rPr>
          <w:sz w:val="16"/>
          <w:szCs w:val="16"/>
        </w:rPr>
        <w:t xml:space="preserve">В 2022 году заключен муниципальный контракт с ООО "Проектинжиниринг" город Воронеж, на сумму 40 млн.р. В срок до 15 мая 2023 года, организация должна разработать ПСД на реконструкцию очистных сооружений и ГКНС Павловска. В настоящее время документация разработана, согласована и </w:t>
      </w:r>
      <w:r w:rsidRPr="007566E7">
        <w:rPr>
          <w:sz w:val="16"/>
          <w:szCs w:val="16"/>
        </w:rPr>
        <w:lastRenderedPageBreak/>
        <w:t>направлена в государственную экспертизу для прохождения проверки.</w:t>
      </w:r>
    </w:p>
    <w:p w:rsidR="00F80423" w:rsidRPr="007566E7" w:rsidRDefault="00F80423" w:rsidP="003E4708">
      <w:pPr>
        <w:contextualSpacing/>
        <w:jc w:val="both"/>
        <w:rPr>
          <w:sz w:val="16"/>
          <w:szCs w:val="16"/>
        </w:rPr>
      </w:pPr>
      <w:r w:rsidRPr="007566E7">
        <w:rPr>
          <w:sz w:val="16"/>
          <w:szCs w:val="16"/>
        </w:rPr>
        <w:t xml:space="preserve"> На 2023 год, Павловску выделена субсидия из средств федерального и областного бюджета в сумме 480 млн.р. на реконструкцию комплекса очистных сооружений, со сроком завершения работ – 2024 год. </w:t>
      </w:r>
    </w:p>
    <w:p w:rsidR="00F80423" w:rsidRPr="007566E7" w:rsidRDefault="00F80423" w:rsidP="003E4708">
      <w:pPr>
        <w:pStyle w:val="afff"/>
        <w:jc w:val="both"/>
        <w:rPr>
          <w:iCs/>
          <w:sz w:val="16"/>
          <w:szCs w:val="16"/>
        </w:rPr>
      </w:pPr>
      <w:r w:rsidRPr="007566E7">
        <w:rPr>
          <w:iCs/>
          <w:sz w:val="16"/>
          <w:szCs w:val="16"/>
        </w:rPr>
        <w:t>МУП «Павловскводоканал» оформил лицензию на пользование недрами, с целью проведения работ по определению оценки запасов подземных вод. Данный документ является основанием для разработки проекта реконструкции водозаборных сооружений.</w:t>
      </w:r>
    </w:p>
    <w:p w:rsidR="00F80423" w:rsidRPr="007566E7" w:rsidRDefault="00F80423" w:rsidP="003E4708">
      <w:pPr>
        <w:pStyle w:val="afff"/>
        <w:jc w:val="both"/>
        <w:rPr>
          <w:sz w:val="16"/>
          <w:szCs w:val="16"/>
        </w:rPr>
      </w:pPr>
      <w:r w:rsidRPr="007566E7">
        <w:rPr>
          <w:sz w:val="16"/>
          <w:szCs w:val="16"/>
        </w:rPr>
        <w:t xml:space="preserve">В рамках подготовки к отопительному сезону в 2022-2023 годах, в отношении теплоснабжающих, теплосетевых организаций и потребителей тепловой энергии проведены гидравлические испытания, проведена промывка отопительной системы объектов, герметизация вводов трубопроводов в здания. </w:t>
      </w:r>
    </w:p>
    <w:p w:rsidR="00F80423" w:rsidRPr="007566E7" w:rsidRDefault="00F80423" w:rsidP="003E4708">
      <w:pPr>
        <w:pStyle w:val="afff"/>
        <w:jc w:val="both"/>
        <w:rPr>
          <w:iCs/>
          <w:sz w:val="16"/>
          <w:szCs w:val="16"/>
        </w:rPr>
      </w:pPr>
      <w:r w:rsidRPr="007566E7">
        <w:rPr>
          <w:sz w:val="16"/>
          <w:szCs w:val="16"/>
        </w:rPr>
        <w:t xml:space="preserve">За счёт участия в </w:t>
      </w:r>
      <w:r w:rsidRPr="007566E7">
        <w:rPr>
          <w:iCs/>
          <w:sz w:val="16"/>
          <w:szCs w:val="16"/>
        </w:rPr>
        <w:t xml:space="preserve">ГП ВО «Обеспечение качественными жилищно-коммунальными услугами населения Воронежской области» на подготовку к ОЗП получена субсидия в сумме </w:t>
      </w:r>
      <w:r w:rsidRPr="007566E7">
        <w:rPr>
          <w:sz w:val="16"/>
          <w:szCs w:val="16"/>
        </w:rPr>
        <w:t>–</w:t>
      </w:r>
      <w:r w:rsidRPr="007566E7">
        <w:rPr>
          <w:iCs/>
          <w:sz w:val="16"/>
          <w:szCs w:val="16"/>
        </w:rPr>
        <w:t xml:space="preserve"> 2,3 млн.р. На данные средства проведена замена участка теплотрассы в мкр.Северный.</w:t>
      </w:r>
    </w:p>
    <w:p w:rsidR="00F80423" w:rsidRPr="007566E7" w:rsidRDefault="00F80423" w:rsidP="003E4708">
      <w:pPr>
        <w:pStyle w:val="afff"/>
        <w:jc w:val="both"/>
        <w:rPr>
          <w:sz w:val="16"/>
          <w:szCs w:val="16"/>
        </w:rPr>
      </w:pPr>
      <w:r w:rsidRPr="007566E7">
        <w:rPr>
          <w:sz w:val="16"/>
          <w:szCs w:val="16"/>
        </w:rPr>
        <w:t>По результатам проведенной проверки РОСТЕХНАДЗОРОМ по Воронежской области, получен акт готовности теплоэнергетического комплекса к отопительному сезону в 2022-2023 годах.</w:t>
      </w:r>
    </w:p>
    <w:p w:rsidR="00F80423" w:rsidRPr="007566E7" w:rsidRDefault="00F80423" w:rsidP="003E4708">
      <w:pPr>
        <w:pStyle w:val="afff"/>
        <w:jc w:val="both"/>
        <w:rPr>
          <w:iCs/>
          <w:sz w:val="16"/>
          <w:szCs w:val="16"/>
        </w:rPr>
      </w:pPr>
      <w:r w:rsidRPr="007566E7">
        <w:rPr>
          <w:iCs/>
          <w:sz w:val="16"/>
          <w:szCs w:val="16"/>
        </w:rPr>
        <w:t>В 2022 году заключен контракт и разработана Схема теплоснабжения города Павловска – 28,5 тыс.р. Подготовлены техзадания на разработку проекта реконструкции котельных.</w:t>
      </w:r>
    </w:p>
    <w:p w:rsidR="00F80423" w:rsidRPr="007566E7" w:rsidRDefault="00F80423" w:rsidP="003E4708">
      <w:pPr>
        <w:pStyle w:val="afff"/>
        <w:jc w:val="both"/>
        <w:rPr>
          <w:iCs/>
          <w:sz w:val="16"/>
          <w:szCs w:val="16"/>
        </w:rPr>
      </w:pPr>
      <w:r w:rsidRPr="007566E7">
        <w:rPr>
          <w:iCs/>
          <w:sz w:val="16"/>
          <w:szCs w:val="16"/>
        </w:rPr>
        <w:tab/>
        <w:t xml:space="preserve">МП «Павловскводоканал», обеспечивая бесперебойную работу теплоэнергетического комплекса города Павловска, является надежным поставщиком коммунальных услуг, предоставляемых населению и юридическим лицам.  </w:t>
      </w:r>
    </w:p>
    <w:p w:rsidR="00F80423" w:rsidRPr="007566E7" w:rsidRDefault="00F80423" w:rsidP="003E4708">
      <w:pPr>
        <w:pStyle w:val="afff"/>
        <w:jc w:val="both"/>
        <w:rPr>
          <w:iCs/>
          <w:sz w:val="16"/>
          <w:szCs w:val="16"/>
        </w:rPr>
      </w:pPr>
    </w:p>
    <w:p w:rsidR="00F80423" w:rsidRPr="007566E7" w:rsidRDefault="00F80423" w:rsidP="003E4708">
      <w:pPr>
        <w:pStyle w:val="afff"/>
        <w:jc w:val="center"/>
        <w:rPr>
          <w:b/>
          <w:sz w:val="16"/>
          <w:szCs w:val="16"/>
        </w:rPr>
      </w:pPr>
      <w:r w:rsidRPr="007566E7">
        <w:rPr>
          <w:b/>
          <w:sz w:val="16"/>
          <w:szCs w:val="16"/>
        </w:rPr>
        <w:t>РАЗДЕЛЬНЫЙ СБОР МУСОРА</w:t>
      </w:r>
    </w:p>
    <w:p w:rsidR="00F80423" w:rsidRPr="007566E7" w:rsidRDefault="00F80423" w:rsidP="003E4708">
      <w:pPr>
        <w:pStyle w:val="afff"/>
        <w:jc w:val="both"/>
        <w:rPr>
          <w:bCs/>
          <w:sz w:val="16"/>
          <w:szCs w:val="16"/>
        </w:rPr>
      </w:pPr>
      <w:r w:rsidRPr="007566E7">
        <w:rPr>
          <w:bCs/>
          <w:sz w:val="16"/>
          <w:szCs w:val="16"/>
        </w:rPr>
        <w:t>В рамках мусорной реформы РФ и перехода на раздельный сбор мусора в 2022 году проведена следующая работа.</w:t>
      </w:r>
    </w:p>
    <w:p w:rsidR="00F80423" w:rsidRPr="007566E7" w:rsidRDefault="00F80423" w:rsidP="003E4708">
      <w:pPr>
        <w:pStyle w:val="afff"/>
        <w:jc w:val="both"/>
        <w:rPr>
          <w:bCs/>
          <w:sz w:val="16"/>
          <w:szCs w:val="16"/>
        </w:rPr>
      </w:pPr>
      <w:r w:rsidRPr="007566E7">
        <w:rPr>
          <w:bCs/>
          <w:sz w:val="16"/>
          <w:szCs w:val="16"/>
        </w:rPr>
        <w:t>Количество оборудованных в соответствии с требованиями СанПиН площадок для сбора ТКО в Павловске – 252 шт. В утвержденный перечень площадок по заявлениям ИП и юридических лиц постоянно вносятся изменения, в части оформления новых контейнерных площадок. В 2022 году дополнительно организованно – 44 площадки.</w:t>
      </w:r>
    </w:p>
    <w:p w:rsidR="00F80423" w:rsidRPr="007566E7" w:rsidRDefault="00F80423" w:rsidP="003E4708">
      <w:pPr>
        <w:pStyle w:val="afff"/>
        <w:jc w:val="both"/>
        <w:rPr>
          <w:bCs/>
          <w:sz w:val="16"/>
          <w:szCs w:val="16"/>
        </w:rPr>
      </w:pPr>
      <w:r w:rsidRPr="007566E7">
        <w:rPr>
          <w:bCs/>
          <w:sz w:val="16"/>
          <w:szCs w:val="16"/>
        </w:rPr>
        <w:t xml:space="preserve">Завершено обустройство всех 82-х контейнерных площадок, находящихся в муниципальной собственности. В 2022 году обустроена 31 площадка на сумму – 2.8 млн.р. </w:t>
      </w:r>
      <w:r w:rsidRPr="007566E7">
        <w:rPr>
          <w:sz w:val="16"/>
          <w:szCs w:val="16"/>
        </w:rPr>
        <w:t xml:space="preserve">Земельные участки под муниципальными контейнерными площадками сформированы и поставлены на кадастровый учет. На всех площадках </w:t>
      </w:r>
      <w:r w:rsidRPr="007566E7">
        <w:rPr>
          <w:bCs/>
          <w:sz w:val="16"/>
          <w:szCs w:val="16"/>
        </w:rPr>
        <w:t>размещены соответствующие информационные таблички о правилах раздельного сбора ТКО.</w:t>
      </w:r>
    </w:p>
    <w:p w:rsidR="00F80423" w:rsidRPr="007566E7" w:rsidRDefault="00F80423" w:rsidP="003E4708">
      <w:pPr>
        <w:pStyle w:val="afff"/>
        <w:jc w:val="center"/>
        <w:rPr>
          <w:b/>
          <w:sz w:val="16"/>
          <w:szCs w:val="16"/>
        </w:rPr>
      </w:pPr>
      <w:r w:rsidRPr="007566E7">
        <w:rPr>
          <w:b/>
          <w:sz w:val="16"/>
          <w:szCs w:val="16"/>
        </w:rPr>
        <w:t>МУСОРОСОРТИРОВОЧНЫЙ КОМПЛЕКС</w:t>
      </w:r>
    </w:p>
    <w:p w:rsidR="00F80423" w:rsidRPr="007566E7" w:rsidRDefault="00F80423" w:rsidP="003E4708">
      <w:pPr>
        <w:pStyle w:val="afff"/>
        <w:jc w:val="both"/>
        <w:rPr>
          <w:bCs/>
          <w:sz w:val="16"/>
          <w:szCs w:val="16"/>
        </w:rPr>
      </w:pPr>
      <w:r w:rsidRPr="007566E7">
        <w:rPr>
          <w:bCs/>
          <w:sz w:val="16"/>
          <w:szCs w:val="16"/>
        </w:rPr>
        <w:t>В связи с отсутствием финансового и технического обеспечения переданных 09.07.2020 года полномочий по обращению с твердыми коммунальными отходами (ТКО) в части, связанной с деятельностью мусоросортировочного комплекса (МСК), 05.04.2022 года, имущество МСК было возвращено администрации Павловского муниципального района.</w:t>
      </w:r>
    </w:p>
    <w:p w:rsidR="00F80423" w:rsidRPr="007566E7" w:rsidRDefault="00F80423" w:rsidP="003E4708">
      <w:pPr>
        <w:pStyle w:val="afff"/>
        <w:jc w:val="both"/>
        <w:rPr>
          <w:bCs/>
          <w:sz w:val="16"/>
          <w:szCs w:val="16"/>
        </w:rPr>
      </w:pPr>
      <w:r w:rsidRPr="007566E7">
        <w:rPr>
          <w:bCs/>
          <w:sz w:val="16"/>
          <w:szCs w:val="16"/>
        </w:rPr>
        <w:t>После принятия 02.09.2022 года Советом народных депутатов Павловского муниципального района решения о выделении субсидии в размере – 1,5 млн.р на запуск МСК, решением Совета народных депутатов городского поселения – город Павловск от 06.09.2022 г №79 полномочия по обращению с ТКО и имущество МСК вновь были приняты в администрацию города.</w:t>
      </w:r>
    </w:p>
    <w:p w:rsidR="00F80423" w:rsidRPr="007566E7" w:rsidRDefault="00F80423" w:rsidP="003E4708">
      <w:pPr>
        <w:pStyle w:val="afff"/>
        <w:jc w:val="both"/>
        <w:rPr>
          <w:bCs/>
          <w:sz w:val="16"/>
          <w:szCs w:val="16"/>
        </w:rPr>
      </w:pPr>
      <w:r w:rsidRPr="007566E7">
        <w:rPr>
          <w:bCs/>
          <w:sz w:val="16"/>
          <w:szCs w:val="16"/>
        </w:rPr>
        <w:t xml:space="preserve">Переданное имущество МСК вновь было закреплено на праве хозяйственного ведения за МУП Павловское ЖКХ. Выделенная субсидия в полном объеме направлена в МУП на организацию запуска МСК. </w:t>
      </w:r>
    </w:p>
    <w:p w:rsidR="00F80423" w:rsidRPr="007566E7" w:rsidRDefault="00F80423" w:rsidP="003E4708">
      <w:pPr>
        <w:pStyle w:val="afff"/>
        <w:jc w:val="both"/>
        <w:rPr>
          <w:bCs/>
          <w:sz w:val="16"/>
          <w:szCs w:val="16"/>
        </w:rPr>
      </w:pPr>
      <w:r w:rsidRPr="007566E7">
        <w:rPr>
          <w:bCs/>
          <w:sz w:val="16"/>
          <w:szCs w:val="16"/>
        </w:rPr>
        <w:t>Решением губернатора Воронежской области, в рамках ГПВО «Обеспечение качественными жилищно-коммунальными услугами населения Воронежской области» администрации города были выделены средства на закупку необходимой для деятельности МСК специализированной техники на сумму – 20,7 млн.р.</w:t>
      </w:r>
    </w:p>
    <w:p w:rsidR="00F80423" w:rsidRPr="007566E7" w:rsidRDefault="00F80423" w:rsidP="003E4708">
      <w:pPr>
        <w:pStyle w:val="afff"/>
        <w:jc w:val="both"/>
        <w:rPr>
          <w:bCs/>
          <w:sz w:val="16"/>
          <w:szCs w:val="16"/>
        </w:rPr>
      </w:pPr>
      <w:r w:rsidRPr="007566E7">
        <w:rPr>
          <w:bCs/>
          <w:sz w:val="16"/>
          <w:szCs w:val="16"/>
        </w:rPr>
        <w:t xml:space="preserve">С привлечением средств местного бюджета, на общую сумму – 21,1 млн.р. администрацией города в октябре 2022 года были приобретены: </w:t>
      </w:r>
      <w:r w:rsidRPr="007566E7">
        <w:rPr>
          <w:sz w:val="16"/>
          <w:szCs w:val="16"/>
        </w:rPr>
        <w:t xml:space="preserve">бульдозер, </w:t>
      </w:r>
      <w:r w:rsidRPr="007566E7">
        <w:rPr>
          <w:bCs/>
          <w:sz w:val="16"/>
          <w:szCs w:val="16"/>
        </w:rPr>
        <w:t>экскаватор-погрузчик</w:t>
      </w:r>
      <w:r w:rsidRPr="007566E7">
        <w:rPr>
          <w:sz w:val="16"/>
          <w:szCs w:val="16"/>
        </w:rPr>
        <w:t>, вилочный погрузчик, трактор «Беларус», прицеп тракторный –</w:t>
      </w:r>
      <w:r w:rsidRPr="007566E7">
        <w:rPr>
          <w:bCs/>
          <w:sz w:val="16"/>
          <w:szCs w:val="16"/>
        </w:rPr>
        <w:t xml:space="preserve"> </w:t>
      </w:r>
      <w:r w:rsidRPr="007566E7">
        <w:rPr>
          <w:sz w:val="16"/>
          <w:szCs w:val="16"/>
        </w:rPr>
        <w:t>3 шт.</w:t>
      </w:r>
      <w:r w:rsidRPr="007566E7">
        <w:rPr>
          <w:bCs/>
          <w:sz w:val="16"/>
          <w:szCs w:val="16"/>
        </w:rPr>
        <w:t xml:space="preserve"> Вся техника передана в МУП Павловское ЖКХ.</w:t>
      </w:r>
    </w:p>
    <w:p w:rsidR="00F80423" w:rsidRPr="007566E7" w:rsidRDefault="00F80423" w:rsidP="003E4708">
      <w:pPr>
        <w:pStyle w:val="afff"/>
        <w:jc w:val="both"/>
        <w:rPr>
          <w:bCs/>
          <w:sz w:val="16"/>
          <w:szCs w:val="16"/>
        </w:rPr>
      </w:pPr>
      <w:r w:rsidRPr="007566E7">
        <w:rPr>
          <w:bCs/>
          <w:sz w:val="16"/>
          <w:szCs w:val="16"/>
        </w:rPr>
        <w:t xml:space="preserve">Мусоросортировочный комплекс введен в эксплуатацию и приступил к постоянной работе с 01.11.2022 года. </w:t>
      </w:r>
    </w:p>
    <w:p w:rsidR="00F80423" w:rsidRPr="007566E7" w:rsidRDefault="00F80423" w:rsidP="003E4708">
      <w:pPr>
        <w:pStyle w:val="3f6"/>
        <w:jc w:val="center"/>
        <w:rPr>
          <w:b/>
          <w:bCs/>
          <w:sz w:val="16"/>
          <w:szCs w:val="16"/>
        </w:rPr>
      </w:pPr>
      <w:r w:rsidRPr="007566E7">
        <w:rPr>
          <w:b/>
          <w:bCs/>
          <w:sz w:val="16"/>
          <w:szCs w:val="16"/>
        </w:rPr>
        <w:t>ПАССАЖИРСКОЕ ОБСЛУЖИВАНИЕ</w:t>
      </w:r>
    </w:p>
    <w:p w:rsidR="00F80423" w:rsidRPr="007566E7" w:rsidRDefault="00F80423" w:rsidP="003E4708">
      <w:pPr>
        <w:pStyle w:val="3f6"/>
        <w:jc w:val="both"/>
        <w:rPr>
          <w:b/>
          <w:bCs/>
          <w:sz w:val="16"/>
          <w:szCs w:val="16"/>
        </w:rPr>
      </w:pPr>
      <w:r w:rsidRPr="007566E7">
        <w:rPr>
          <w:bCs/>
          <w:sz w:val="16"/>
          <w:szCs w:val="16"/>
        </w:rPr>
        <w:lastRenderedPageBreak/>
        <w:t>На протяжении всего 2022 года, в пассажирских перевозках, происходили постоянные изменения. Основной задачей было сохранить городскую маршрутную сеть.</w:t>
      </w:r>
    </w:p>
    <w:p w:rsidR="00F80423" w:rsidRPr="007566E7" w:rsidRDefault="00F80423" w:rsidP="003E4708">
      <w:pPr>
        <w:pStyle w:val="3f6"/>
        <w:jc w:val="both"/>
        <w:rPr>
          <w:bCs/>
          <w:sz w:val="16"/>
          <w:szCs w:val="16"/>
        </w:rPr>
      </w:pPr>
      <w:r w:rsidRPr="007566E7">
        <w:rPr>
          <w:bCs/>
          <w:sz w:val="16"/>
          <w:szCs w:val="16"/>
        </w:rPr>
        <w:t xml:space="preserve">Пассажирские перевозки – это регулируемый вид деятельности. Тарифы, а следовательно, и стоимость проезда утверждает департамент государственного регулирования тарифов ВО. Утвержденная стоимость проезда не покрывает фактических затрат перевозчика, поэтому данная деятельность субсидируется. </w:t>
      </w:r>
    </w:p>
    <w:p w:rsidR="00F80423" w:rsidRPr="007566E7" w:rsidRDefault="00F80423" w:rsidP="003E4708">
      <w:pPr>
        <w:pStyle w:val="3f6"/>
        <w:jc w:val="both"/>
        <w:rPr>
          <w:bCs/>
          <w:sz w:val="16"/>
          <w:szCs w:val="16"/>
        </w:rPr>
      </w:pPr>
      <w:r w:rsidRPr="007566E7">
        <w:rPr>
          <w:bCs/>
          <w:sz w:val="16"/>
          <w:szCs w:val="16"/>
        </w:rPr>
        <w:t>До 01 июля 2022 года перевозки осуществлялись в рамках контракта с ООО «Павловскавтотранс» заключенного ещё в 2015 году и субсидировались из областного бюджета. В связи с имениями в законодательстве, учитывая, что заказчиком перевозок выступает муниципалитет, правительством области было принято решение обеспечить субсидирование за счет местного бюджета, при этом из областного покрывать только часть затрат, рассчитанных по утвержденной областью методике.</w:t>
      </w:r>
    </w:p>
    <w:p w:rsidR="00F80423" w:rsidRPr="007566E7" w:rsidRDefault="00F80423" w:rsidP="003E4708">
      <w:pPr>
        <w:pStyle w:val="3f6"/>
        <w:jc w:val="both"/>
        <w:rPr>
          <w:bCs/>
          <w:sz w:val="16"/>
          <w:szCs w:val="16"/>
        </w:rPr>
      </w:pPr>
      <w:r w:rsidRPr="007566E7">
        <w:rPr>
          <w:bCs/>
          <w:sz w:val="16"/>
          <w:szCs w:val="16"/>
        </w:rPr>
        <w:t>В связи с изменяющейся несколько раз суммой областной субсидии, администрацией города, по результатам проведенных конкурсов, было заключено 3 контракта на 2022 год, с общим объемом финансирования – 1.2 млн.р. Из областного бюджета были получены средства в сумме – 561 тыс.р.</w:t>
      </w:r>
    </w:p>
    <w:p w:rsidR="00F80423" w:rsidRPr="007566E7" w:rsidRDefault="00F80423" w:rsidP="003E4708">
      <w:pPr>
        <w:pStyle w:val="3f6"/>
        <w:jc w:val="both"/>
        <w:rPr>
          <w:bCs/>
          <w:sz w:val="16"/>
          <w:szCs w:val="16"/>
        </w:rPr>
      </w:pPr>
      <w:r w:rsidRPr="007566E7">
        <w:rPr>
          <w:bCs/>
          <w:sz w:val="16"/>
          <w:szCs w:val="16"/>
        </w:rPr>
        <w:t xml:space="preserve">В декабре 2022 года был проведен конкурс и заключен с ООО «Павловскавтотранс» контракт на пассажирское обслуживание на весь 2023 год на сумму – 3,4 млн.р. со стоимостью пробега 1 км – 28 рублей, при стоимости билета – 17 рублей. </w:t>
      </w:r>
    </w:p>
    <w:p w:rsidR="00F80423" w:rsidRPr="007566E7" w:rsidRDefault="00F80423" w:rsidP="003E4708">
      <w:pPr>
        <w:pStyle w:val="3f6"/>
        <w:jc w:val="both"/>
        <w:rPr>
          <w:bCs/>
          <w:sz w:val="16"/>
          <w:szCs w:val="16"/>
        </w:rPr>
      </w:pPr>
      <w:r w:rsidRPr="007566E7">
        <w:rPr>
          <w:bCs/>
          <w:sz w:val="16"/>
          <w:szCs w:val="16"/>
        </w:rPr>
        <w:t>Учитывая имеющиеся финансовые возможности бюджета, а также сокращение пассажиропотока, с целью сохранения маршрутной сети – количество рейсов пришлось уменьшить.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
        <w:gridCol w:w="2300"/>
        <w:gridCol w:w="1058"/>
        <w:gridCol w:w="945"/>
      </w:tblGrid>
      <w:tr w:rsidR="00F80423" w:rsidRPr="007566E7" w:rsidTr="00587DB2">
        <w:tc>
          <w:tcPr>
            <w:tcW w:w="959" w:type="dxa"/>
            <w:shd w:val="clear" w:color="auto" w:fill="auto"/>
            <w:vAlign w:val="center"/>
          </w:tcPr>
          <w:p w:rsidR="00F80423" w:rsidRPr="007566E7" w:rsidRDefault="00F80423" w:rsidP="003E4708">
            <w:pPr>
              <w:pStyle w:val="3f6"/>
              <w:jc w:val="center"/>
              <w:rPr>
                <w:bCs/>
                <w:sz w:val="12"/>
                <w:szCs w:val="16"/>
              </w:rPr>
            </w:pPr>
            <w:r w:rsidRPr="007566E7">
              <w:rPr>
                <w:bCs/>
                <w:sz w:val="12"/>
                <w:szCs w:val="16"/>
              </w:rPr>
              <w:t>№</w:t>
            </w:r>
          </w:p>
        </w:tc>
        <w:tc>
          <w:tcPr>
            <w:tcW w:w="5245" w:type="dxa"/>
            <w:shd w:val="clear" w:color="auto" w:fill="auto"/>
            <w:vAlign w:val="center"/>
          </w:tcPr>
          <w:p w:rsidR="00F80423" w:rsidRPr="007566E7" w:rsidRDefault="00F80423" w:rsidP="003E4708">
            <w:pPr>
              <w:pStyle w:val="3f6"/>
              <w:jc w:val="center"/>
              <w:rPr>
                <w:bCs/>
                <w:sz w:val="12"/>
                <w:szCs w:val="16"/>
              </w:rPr>
            </w:pPr>
            <w:r w:rsidRPr="007566E7">
              <w:rPr>
                <w:bCs/>
                <w:sz w:val="12"/>
                <w:szCs w:val="16"/>
              </w:rPr>
              <w:t>маршрут</w:t>
            </w:r>
          </w:p>
        </w:tc>
        <w:tc>
          <w:tcPr>
            <w:tcW w:w="2409" w:type="dxa"/>
            <w:shd w:val="clear" w:color="auto" w:fill="auto"/>
            <w:vAlign w:val="center"/>
          </w:tcPr>
          <w:p w:rsidR="00F80423" w:rsidRPr="007566E7" w:rsidRDefault="00F80423" w:rsidP="003E4708">
            <w:pPr>
              <w:pStyle w:val="3f6"/>
              <w:jc w:val="center"/>
              <w:rPr>
                <w:bCs/>
                <w:sz w:val="12"/>
                <w:szCs w:val="16"/>
              </w:rPr>
            </w:pPr>
            <w:r w:rsidRPr="007566E7">
              <w:rPr>
                <w:bCs/>
                <w:sz w:val="12"/>
                <w:szCs w:val="16"/>
              </w:rPr>
              <w:t>кол-во рейсов до 2022</w:t>
            </w:r>
          </w:p>
        </w:tc>
        <w:tc>
          <w:tcPr>
            <w:tcW w:w="1985" w:type="dxa"/>
            <w:shd w:val="clear" w:color="auto" w:fill="auto"/>
            <w:vAlign w:val="center"/>
          </w:tcPr>
          <w:p w:rsidR="00F80423" w:rsidRPr="007566E7" w:rsidRDefault="00F80423" w:rsidP="003E4708">
            <w:pPr>
              <w:pStyle w:val="3f6"/>
              <w:jc w:val="center"/>
              <w:rPr>
                <w:bCs/>
                <w:sz w:val="12"/>
                <w:szCs w:val="16"/>
              </w:rPr>
            </w:pPr>
            <w:r w:rsidRPr="007566E7">
              <w:rPr>
                <w:bCs/>
                <w:sz w:val="12"/>
                <w:szCs w:val="16"/>
              </w:rPr>
              <w:t>кол-во рейсов 2023</w:t>
            </w:r>
          </w:p>
        </w:tc>
      </w:tr>
      <w:tr w:rsidR="00F80423" w:rsidRPr="007566E7" w:rsidTr="00587DB2">
        <w:tc>
          <w:tcPr>
            <w:tcW w:w="959" w:type="dxa"/>
            <w:shd w:val="clear" w:color="auto" w:fill="auto"/>
            <w:vAlign w:val="center"/>
          </w:tcPr>
          <w:p w:rsidR="00F80423" w:rsidRPr="007566E7" w:rsidRDefault="00F80423" w:rsidP="003E4708">
            <w:pPr>
              <w:pStyle w:val="3f6"/>
              <w:jc w:val="center"/>
              <w:rPr>
                <w:bCs/>
                <w:sz w:val="12"/>
                <w:szCs w:val="16"/>
              </w:rPr>
            </w:pPr>
            <w:r w:rsidRPr="007566E7">
              <w:rPr>
                <w:bCs/>
                <w:sz w:val="12"/>
                <w:szCs w:val="16"/>
              </w:rPr>
              <w:t>1</w:t>
            </w:r>
          </w:p>
        </w:tc>
        <w:tc>
          <w:tcPr>
            <w:tcW w:w="5245" w:type="dxa"/>
            <w:shd w:val="clear" w:color="auto" w:fill="auto"/>
            <w:vAlign w:val="center"/>
          </w:tcPr>
          <w:p w:rsidR="00F80423" w:rsidRPr="007566E7" w:rsidRDefault="00F80423" w:rsidP="003E4708">
            <w:pPr>
              <w:pStyle w:val="3f6"/>
              <w:jc w:val="center"/>
              <w:rPr>
                <w:bCs/>
                <w:sz w:val="12"/>
                <w:szCs w:val="16"/>
              </w:rPr>
            </w:pPr>
            <w:r w:rsidRPr="007566E7">
              <w:rPr>
                <w:bCs/>
                <w:sz w:val="12"/>
                <w:szCs w:val="16"/>
              </w:rPr>
              <w:t>«Автостанция – Рынок Центральный»</w:t>
            </w:r>
          </w:p>
          <w:p w:rsidR="00F80423" w:rsidRPr="007566E7" w:rsidRDefault="00F80423" w:rsidP="003E4708">
            <w:pPr>
              <w:pStyle w:val="3f6"/>
              <w:jc w:val="center"/>
              <w:rPr>
                <w:bCs/>
                <w:sz w:val="12"/>
                <w:szCs w:val="16"/>
              </w:rPr>
            </w:pPr>
            <w:r w:rsidRPr="007566E7">
              <w:rPr>
                <w:bCs/>
                <w:sz w:val="12"/>
                <w:szCs w:val="16"/>
              </w:rPr>
              <w:t xml:space="preserve"> до Консервного завода</w:t>
            </w:r>
          </w:p>
        </w:tc>
        <w:tc>
          <w:tcPr>
            <w:tcW w:w="2409" w:type="dxa"/>
            <w:shd w:val="clear" w:color="auto" w:fill="auto"/>
            <w:vAlign w:val="center"/>
          </w:tcPr>
          <w:p w:rsidR="00F80423" w:rsidRPr="007566E7" w:rsidRDefault="00F80423" w:rsidP="003E4708">
            <w:pPr>
              <w:pStyle w:val="3f6"/>
              <w:jc w:val="center"/>
              <w:rPr>
                <w:bCs/>
                <w:sz w:val="12"/>
                <w:szCs w:val="16"/>
              </w:rPr>
            </w:pPr>
            <w:r w:rsidRPr="007566E7">
              <w:rPr>
                <w:bCs/>
                <w:sz w:val="12"/>
                <w:szCs w:val="16"/>
              </w:rPr>
              <w:t>2</w:t>
            </w:r>
          </w:p>
        </w:tc>
        <w:tc>
          <w:tcPr>
            <w:tcW w:w="1985" w:type="dxa"/>
            <w:shd w:val="clear" w:color="auto" w:fill="auto"/>
            <w:vAlign w:val="center"/>
          </w:tcPr>
          <w:p w:rsidR="00F80423" w:rsidRPr="007566E7" w:rsidRDefault="00F80423" w:rsidP="003E4708">
            <w:pPr>
              <w:pStyle w:val="3f6"/>
              <w:jc w:val="center"/>
              <w:rPr>
                <w:bCs/>
                <w:sz w:val="12"/>
                <w:szCs w:val="16"/>
              </w:rPr>
            </w:pPr>
            <w:r w:rsidRPr="007566E7">
              <w:rPr>
                <w:bCs/>
                <w:sz w:val="12"/>
                <w:szCs w:val="16"/>
              </w:rPr>
              <w:t>2</w:t>
            </w:r>
          </w:p>
        </w:tc>
      </w:tr>
      <w:tr w:rsidR="00F80423" w:rsidRPr="007566E7" w:rsidTr="00587DB2">
        <w:tc>
          <w:tcPr>
            <w:tcW w:w="959" w:type="dxa"/>
            <w:shd w:val="clear" w:color="auto" w:fill="auto"/>
            <w:vAlign w:val="center"/>
          </w:tcPr>
          <w:p w:rsidR="00F80423" w:rsidRPr="007566E7" w:rsidRDefault="00F80423" w:rsidP="003E4708">
            <w:pPr>
              <w:pStyle w:val="3f6"/>
              <w:jc w:val="center"/>
              <w:rPr>
                <w:bCs/>
                <w:sz w:val="12"/>
                <w:szCs w:val="16"/>
              </w:rPr>
            </w:pPr>
            <w:r w:rsidRPr="007566E7">
              <w:rPr>
                <w:bCs/>
                <w:sz w:val="12"/>
                <w:szCs w:val="16"/>
              </w:rPr>
              <w:t>1А</w:t>
            </w:r>
          </w:p>
        </w:tc>
        <w:tc>
          <w:tcPr>
            <w:tcW w:w="5245" w:type="dxa"/>
            <w:shd w:val="clear" w:color="auto" w:fill="auto"/>
            <w:vAlign w:val="center"/>
          </w:tcPr>
          <w:p w:rsidR="00F80423" w:rsidRPr="007566E7" w:rsidRDefault="00F80423" w:rsidP="003E4708">
            <w:pPr>
              <w:pStyle w:val="3f6"/>
              <w:jc w:val="center"/>
              <w:rPr>
                <w:sz w:val="12"/>
                <w:szCs w:val="16"/>
              </w:rPr>
            </w:pPr>
            <w:r w:rsidRPr="007566E7">
              <w:rPr>
                <w:sz w:val="12"/>
                <w:szCs w:val="16"/>
              </w:rPr>
              <w:t>Автостанция – Рынок «Центральный»</w:t>
            </w:r>
          </w:p>
          <w:p w:rsidR="00F80423" w:rsidRPr="007566E7" w:rsidRDefault="00F80423" w:rsidP="003E4708">
            <w:pPr>
              <w:pStyle w:val="3f6"/>
              <w:jc w:val="center"/>
              <w:rPr>
                <w:bCs/>
                <w:sz w:val="12"/>
                <w:szCs w:val="16"/>
              </w:rPr>
            </w:pPr>
            <w:r w:rsidRPr="007566E7">
              <w:rPr>
                <w:sz w:val="12"/>
                <w:szCs w:val="16"/>
              </w:rPr>
              <w:t xml:space="preserve"> ч/з п. Восточный</w:t>
            </w:r>
          </w:p>
        </w:tc>
        <w:tc>
          <w:tcPr>
            <w:tcW w:w="2409" w:type="dxa"/>
            <w:shd w:val="clear" w:color="auto" w:fill="auto"/>
            <w:vAlign w:val="center"/>
          </w:tcPr>
          <w:p w:rsidR="00F80423" w:rsidRPr="007566E7" w:rsidRDefault="00F80423" w:rsidP="003E4708">
            <w:pPr>
              <w:pStyle w:val="3f6"/>
              <w:jc w:val="center"/>
              <w:rPr>
                <w:bCs/>
                <w:sz w:val="12"/>
                <w:szCs w:val="16"/>
              </w:rPr>
            </w:pPr>
            <w:r w:rsidRPr="007566E7">
              <w:rPr>
                <w:bCs/>
                <w:sz w:val="12"/>
                <w:szCs w:val="16"/>
              </w:rPr>
              <w:t>30</w:t>
            </w:r>
          </w:p>
        </w:tc>
        <w:tc>
          <w:tcPr>
            <w:tcW w:w="1985" w:type="dxa"/>
            <w:shd w:val="clear" w:color="auto" w:fill="auto"/>
            <w:vAlign w:val="center"/>
          </w:tcPr>
          <w:p w:rsidR="00F80423" w:rsidRPr="007566E7" w:rsidRDefault="00F80423" w:rsidP="003E4708">
            <w:pPr>
              <w:pStyle w:val="3f6"/>
              <w:jc w:val="center"/>
              <w:rPr>
                <w:bCs/>
                <w:sz w:val="12"/>
                <w:szCs w:val="16"/>
              </w:rPr>
            </w:pPr>
            <w:r w:rsidRPr="007566E7">
              <w:rPr>
                <w:bCs/>
                <w:sz w:val="12"/>
                <w:szCs w:val="16"/>
              </w:rPr>
              <w:t>22</w:t>
            </w:r>
          </w:p>
        </w:tc>
      </w:tr>
      <w:tr w:rsidR="00F80423" w:rsidRPr="007566E7" w:rsidTr="00587DB2">
        <w:tc>
          <w:tcPr>
            <w:tcW w:w="959" w:type="dxa"/>
            <w:shd w:val="clear" w:color="auto" w:fill="auto"/>
            <w:vAlign w:val="center"/>
          </w:tcPr>
          <w:p w:rsidR="00F80423" w:rsidRPr="007566E7" w:rsidRDefault="00F80423" w:rsidP="003E4708">
            <w:pPr>
              <w:pStyle w:val="3f6"/>
              <w:jc w:val="center"/>
              <w:rPr>
                <w:bCs/>
                <w:sz w:val="12"/>
                <w:szCs w:val="16"/>
              </w:rPr>
            </w:pPr>
            <w:r w:rsidRPr="007566E7">
              <w:rPr>
                <w:bCs/>
                <w:sz w:val="12"/>
                <w:szCs w:val="16"/>
              </w:rPr>
              <w:t>2</w:t>
            </w:r>
          </w:p>
        </w:tc>
        <w:tc>
          <w:tcPr>
            <w:tcW w:w="5245" w:type="dxa"/>
            <w:shd w:val="clear" w:color="auto" w:fill="auto"/>
            <w:vAlign w:val="center"/>
          </w:tcPr>
          <w:p w:rsidR="00F80423" w:rsidRPr="007566E7" w:rsidRDefault="00F80423" w:rsidP="003E4708">
            <w:pPr>
              <w:pStyle w:val="3f6"/>
              <w:jc w:val="center"/>
              <w:rPr>
                <w:sz w:val="12"/>
                <w:szCs w:val="16"/>
              </w:rPr>
            </w:pPr>
            <w:r w:rsidRPr="007566E7">
              <w:rPr>
                <w:sz w:val="12"/>
                <w:szCs w:val="16"/>
              </w:rPr>
              <w:t xml:space="preserve"> «Юбилейный» – Рынок Центральный» </w:t>
            </w:r>
          </w:p>
          <w:p w:rsidR="00F80423" w:rsidRPr="007566E7" w:rsidRDefault="00F80423" w:rsidP="003E4708">
            <w:pPr>
              <w:pStyle w:val="3f6"/>
              <w:jc w:val="center"/>
              <w:rPr>
                <w:bCs/>
                <w:sz w:val="12"/>
                <w:szCs w:val="16"/>
              </w:rPr>
            </w:pPr>
            <w:r w:rsidRPr="007566E7">
              <w:rPr>
                <w:sz w:val="12"/>
                <w:szCs w:val="16"/>
              </w:rPr>
              <w:t>(через Павловскую РБ, рынок «Новославянский»)</w:t>
            </w:r>
          </w:p>
        </w:tc>
        <w:tc>
          <w:tcPr>
            <w:tcW w:w="2409" w:type="dxa"/>
            <w:shd w:val="clear" w:color="auto" w:fill="auto"/>
            <w:vAlign w:val="center"/>
          </w:tcPr>
          <w:p w:rsidR="00F80423" w:rsidRPr="007566E7" w:rsidRDefault="00F80423" w:rsidP="003E4708">
            <w:pPr>
              <w:pStyle w:val="3f6"/>
              <w:jc w:val="center"/>
              <w:rPr>
                <w:bCs/>
                <w:sz w:val="12"/>
                <w:szCs w:val="16"/>
              </w:rPr>
            </w:pPr>
            <w:r w:rsidRPr="007566E7">
              <w:rPr>
                <w:bCs/>
                <w:sz w:val="12"/>
                <w:szCs w:val="16"/>
              </w:rPr>
              <w:t>14</w:t>
            </w:r>
          </w:p>
        </w:tc>
        <w:tc>
          <w:tcPr>
            <w:tcW w:w="1985" w:type="dxa"/>
            <w:shd w:val="clear" w:color="auto" w:fill="auto"/>
            <w:vAlign w:val="center"/>
          </w:tcPr>
          <w:p w:rsidR="00F80423" w:rsidRPr="007566E7" w:rsidRDefault="00F80423" w:rsidP="003E4708">
            <w:pPr>
              <w:pStyle w:val="3f6"/>
              <w:jc w:val="center"/>
              <w:rPr>
                <w:bCs/>
                <w:sz w:val="12"/>
                <w:szCs w:val="16"/>
              </w:rPr>
            </w:pPr>
            <w:r w:rsidRPr="007566E7">
              <w:rPr>
                <w:bCs/>
                <w:sz w:val="12"/>
                <w:szCs w:val="16"/>
              </w:rPr>
              <w:t>12</w:t>
            </w:r>
          </w:p>
        </w:tc>
      </w:tr>
      <w:tr w:rsidR="00F80423" w:rsidRPr="007566E7" w:rsidTr="00587DB2">
        <w:tc>
          <w:tcPr>
            <w:tcW w:w="959" w:type="dxa"/>
            <w:shd w:val="clear" w:color="auto" w:fill="auto"/>
            <w:vAlign w:val="center"/>
          </w:tcPr>
          <w:p w:rsidR="00F80423" w:rsidRPr="007566E7" w:rsidRDefault="00F80423" w:rsidP="003E4708">
            <w:pPr>
              <w:pStyle w:val="3f6"/>
              <w:jc w:val="center"/>
              <w:rPr>
                <w:bCs/>
                <w:sz w:val="12"/>
                <w:szCs w:val="16"/>
              </w:rPr>
            </w:pPr>
            <w:r w:rsidRPr="007566E7">
              <w:rPr>
                <w:bCs/>
                <w:sz w:val="12"/>
                <w:szCs w:val="16"/>
              </w:rPr>
              <w:t>5А</w:t>
            </w:r>
          </w:p>
        </w:tc>
        <w:tc>
          <w:tcPr>
            <w:tcW w:w="5245" w:type="dxa"/>
            <w:shd w:val="clear" w:color="auto" w:fill="auto"/>
            <w:vAlign w:val="center"/>
          </w:tcPr>
          <w:p w:rsidR="00F80423" w:rsidRPr="007566E7" w:rsidRDefault="00F80423" w:rsidP="003E4708">
            <w:pPr>
              <w:pStyle w:val="3f6"/>
              <w:jc w:val="center"/>
              <w:rPr>
                <w:bCs/>
                <w:sz w:val="12"/>
                <w:szCs w:val="16"/>
              </w:rPr>
            </w:pPr>
            <w:r w:rsidRPr="007566E7">
              <w:rPr>
                <w:sz w:val="12"/>
                <w:szCs w:val="16"/>
              </w:rPr>
              <w:t>Автостанция – «Юбилейный» – Рынок «Центральный» через Госпиталь</w:t>
            </w:r>
          </w:p>
        </w:tc>
        <w:tc>
          <w:tcPr>
            <w:tcW w:w="2409" w:type="dxa"/>
            <w:shd w:val="clear" w:color="auto" w:fill="auto"/>
            <w:vAlign w:val="center"/>
          </w:tcPr>
          <w:p w:rsidR="00F80423" w:rsidRPr="007566E7" w:rsidRDefault="00F80423" w:rsidP="003E4708">
            <w:pPr>
              <w:pStyle w:val="3f6"/>
              <w:jc w:val="center"/>
              <w:rPr>
                <w:bCs/>
                <w:sz w:val="12"/>
                <w:szCs w:val="16"/>
              </w:rPr>
            </w:pPr>
            <w:r w:rsidRPr="007566E7">
              <w:rPr>
                <w:bCs/>
                <w:sz w:val="12"/>
                <w:szCs w:val="16"/>
              </w:rPr>
              <w:t>6</w:t>
            </w:r>
          </w:p>
        </w:tc>
        <w:tc>
          <w:tcPr>
            <w:tcW w:w="1985" w:type="dxa"/>
            <w:shd w:val="clear" w:color="auto" w:fill="auto"/>
            <w:vAlign w:val="center"/>
          </w:tcPr>
          <w:p w:rsidR="00F80423" w:rsidRPr="007566E7" w:rsidRDefault="00F80423" w:rsidP="003E4708">
            <w:pPr>
              <w:pStyle w:val="3f6"/>
              <w:jc w:val="center"/>
              <w:rPr>
                <w:bCs/>
                <w:sz w:val="12"/>
                <w:szCs w:val="16"/>
              </w:rPr>
            </w:pPr>
            <w:r w:rsidRPr="007566E7">
              <w:rPr>
                <w:bCs/>
                <w:sz w:val="12"/>
                <w:szCs w:val="16"/>
              </w:rPr>
              <w:t>6</w:t>
            </w:r>
          </w:p>
        </w:tc>
      </w:tr>
      <w:tr w:rsidR="00F80423" w:rsidRPr="007566E7" w:rsidTr="00587DB2">
        <w:tc>
          <w:tcPr>
            <w:tcW w:w="959" w:type="dxa"/>
            <w:shd w:val="clear" w:color="auto" w:fill="auto"/>
            <w:vAlign w:val="center"/>
          </w:tcPr>
          <w:p w:rsidR="00F80423" w:rsidRPr="007566E7" w:rsidRDefault="00F80423" w:rsidP="003E4708">
            <w:pPr>
              <w:pStyle w:val="3f6"/>
              <w:jc w:val="center"/>
              <w:rPr>
                <w:bCs/>
                <w:sz w:val="12"/>
                <w:szCs w:val="16"/>
              </w:rPr>
            </w:pPr>
            <w:r w:rsidRPr="007566E7">
              <w:rPr>
                <w:bCs/>
                <w:sz w:val="12"/>
                <w:szCs w:val="16"/>
              </w:rPr>
              <w:t>7</w:t>
            </w:r>
          </w:p>
        </w:tc>
        <w:tc>
          <w:tcPr>
            <w:tcW w:w="5245" w:type="dxa"/>
            <w:shd w:val="clear" w:color="auto" w:fill="auto"/>
            <w:vAlign w:val="center"/>
          </w:tcPr>
          <w:p w:rsidR="00F80423" w:rsidRPr="007566E7" w:rsidRDefault="00F80423" w:rsidP="003E4708">
            <w:pPr>
              <w:pStyle w:val="3f6"/>
              <w:jc w:val="center"/>
              <w:rPr>
                <w:sz w:val="12"/>
                <w:szCs w:val="16"/>
              </w:rPr>
            </w:pPr>
            <w:r w:rsidRPr="007566E7">
              <w:rPr>
                <w:sz w:val="12"/>
                <w:szCs w:val="16"/>
              </w:rPr>
              <w:t xml:space="preserve">«Автостанция –Рынок «Центральный» </w:t>
            </w:r>
          </w:p>
          <w:p w:rsidR="00F80423" w:rsidRPr="007566E7" w:rsidRDefault="00F80423" w:rsidP="003E4708">
            <w:pPr>
              <w:pStyle w:val="3f6"/>
              <w:jc w:val="center"/>
              <w:rPr>
                <w:bCs/>
                <w:sz w:val="12"/>
                <w:szCs w:val="16"/>
              </w:rPr>
            </w:pPr>
            <w:r w:rsidRPr="007566E7">
              <w:rPr>
                <w:sz w:val="12"/>
                <w:szCs w:val="16"/>
              </w:rPr>
              <w:t>ч/з рынок «Новославянский», п. Придонской</w:t>
            </w:r>
          </w:p>
        </w:tc>
        <w:tc>
          <w:tcPr>
            <w:tcW w:w="2409" w:type="dxa"/>
            <w:shd w:val="clear" w:color="auto" w:fill="auto"/>
            <w:vAlign w:val="center"/>
          </w:tcPr>
          <w:p w:rsidR="00F80423" w:rsidRPr="007566E7" w:rsidRDefault="00F80423" w:rsidP="003E4708">
            <w:pPr>
              <w:pStyle w:val="3f6"/>
              <w:jc w:val="center"/>
              <w:rPr>
                <w:bCs/>
                <w:sz w:val="12"/>
                <w:szCs w:val="16"/>
              </w:rPr>
            </w:pPr>
            <w:r w:rsidRPr="007566E7">
              <w:rPr>
                <w:bCs/>
                <w:sz w:val="12"/>
                <w:szCs w:val="16"/>
              </w:rPr>
              <w:t>26</w:t>
            </w:r>
          </w:p>
        </w:tc>
        <w:tc>
          <w:tcPr>
            <w:tcW w:w="1985" w:type="dxa"/>
            <w:shd w:val="clear" w:color="auto" w:fill="auto"/>
            <w:vAlign w:val="center"/>
          </w:tcPr>
          <w:p w:rsidR="00F80423" w:rsidRPr="007566E7" w:rsidRDefault="00F80423" w:rsidP="003E4708">
            <w:pPr>
              <w:pStyle w:val="3f6"/>
              <w:jc w:val="center"/>
              <w:rPr>
                <w:bCs/>
                <w:sz w:val="12"/>
                <w:szCs w:val="16"/>
              </w:rPr>
            </w:pPr>
            <w:r w:rsidRPr="007566E7">
              <w:rPr>
                <w:bCs/>
                <w:sz w:val="12"/>
                <w:szCs w:val="16"/>
              </w:rPr>
              <w:t>18</w:t>
            </w:r>
          </w:p>
        </w:tc>
      </w:tr>
      <w:tr w:rsidR="00F80423" w:rsidRPr="007566E7" w:rsidTr="00587DB2">
        <w:tc>
          <w:tcPr>
            <w:tcW w:w="959" w:type="dxa"/>
            <w:shd w:val="clear" w:color="auto" w:fill="auto"/>
            <w:vAlign w:val="center"/>
          </w:tcPr>
          <w:p w:rsidR="00F80423" w:rsidRPr="007566E7" w:rsidRDefault="00F80423" w:rsidP="003E4708">
            <w:pPr>
              <w:pStyle w:val="3f6"/>
              <w:jc w:val="center"/>
              <w:rPr>
                <w:bCs/>
                <w:sz w:val="12"/>
                <w:szCs w:val="16"/>
              </w:rPr>
            </w:pPr>
          </w:p>
        </w:tc>
        <w:tc>
          <w:tcPr>
            <w:tcW w:w="5245" w:type="dxa"/>
            <w:shd w:val="clear" w:color="auto" w:fill="auto"/>
            <w:vAlign w:val="center"/>
          </w:tcPr>
          <w:p w:rsidR="00F80423" w:rsidRPr="007566E7" w:rsidRDefault="00F80423" w:rsidP="003E4708">
            <w:pPr>
              <w:pStyle w:val="3f6"/>
              <w:jc w:val="center"/>
              <w:rPr>
                <w:bCs/>
                <w:sz w:val="12"/>
                <w:szCs w:val="16"/>
              </w:rPr>
            </w:pPr>
            <w:r w:rsidRPr="007566E7">
              <w:rPr>
                <w:bCs/>
                <w:sz w:val="12"/>
                <w:szCs w:val="16"/>
              </w:rPr>
              <w:t>итого:</w:t>
            </w:r>
          </w:p>
        </w:tc>
        <w:tc>
          <w:tcPr>
            <w:tcW w:w="2409" w:type="dxa"/>
            <w:shd w:val="clear" w:color="auto" w:fill="auto"/>
            <w:vAlign w:val="center"/>
          </w:tcPr>
          <w:p w:rsidR="00F80423" w:rsidRPr="007566E7" w:rsidRDefault="00F80423" w:rsidP="003E4708">
            <w:pPr>
              <w:pStyle w:val="3f6"/>
              <w:jc w:val="center"/>
              <w:rPr>
                <w:bCs/>
                <w:sz w:val="12"/>
                <w:szCs w:val="16"/>
              </w:rPr>
            </w:pPr>
            <w:r w:rsidRPr="007566E7">
              <w:rPr>
                <w:bCs/>
                <w:sz w:val="12"/>
                <w:szCs w:val="16"/>
              </w:rPr>
              <w:t>78</w:t>
            </w:r>
          </w:p>
        </w:tc>
        <w:tc>
          <w:tcPr>
            <w:tcW w:w="1985" w:type="dxa"/>
            <w:shd w:val="clear" w:color="auto" w:fill="auto"/>
            <w:vAlign w:val="center"/>
          </w:tcPr>
          <w:p w:rsidR="00F80423" w:rsidRPr="007566E7" w:rsidRDefault="00F80423" w:rsidP="003E4708">
            <w:pPr>
              <w:pStyle w:val="3f6"/>
              <w:jc w:val="center"/>
              <w:rPr>
                <w:bCs/>
                <w:sz w:val="12"/>
                <w:szCs w:val="16"/>
              </w:rPr>
            </w:pPr>
            <w:r w:rsidRPr="007566E7">
              <w:rPr>
                <w:bCs/>
                <w:sz w:val="12"/>
                <w:szCs w:val="16"/>
              </w:rPr>
              <w:t>60</w:t>
            </w:r>
          </w:p>
        </w:tc>
      </w:tr>
    </w:tbl>
    <w:p w:rsidR="00F80423" w:rsidRPr="007566E7" w:rsidRDefault="00F80423" w:rsidP="003E4708">
      <w:pPr>
        <w:pStyle w:val="afff"/>
        <w:jc w:val="center"/>
        <w:rPr>
          <w:b/>
          <w:sz w:val="16"/>
          <w:szCs w:val="16"/>
        </w:rPr>
      </w:pPr>
      <w:r w:rsidRPr="007566E7">
        <w:rPr>
          <w:b/>
          <w:sz w:val="16"/>
          <w:szCs w:val="16"/>
        </w:rPr>
        <w:t>ОРГАНИЗАЦИОННО-ПРАВОВАЯ ДЕЯТЕЛЬНОСТЬ</w:t>
      </w:r>
    </w:p>
    <w:p w:rsidR="00F80423" w:rsidRPr="007566E7" w:rsidRDefault="00F80423" w:rsidP="003E4708">
      <w:pPr>
        <w:pStyle w:val="afff"/>
        <w:jc w:val="both"/>
        <w:rPr>
          <w:sz w:val="16"/>
          <w:szCs w:val="16"/>
        </w:rPr>
      </w:pPr>
      <w:r w:rsidRPr="007566E7">
        <w:rPr>
          <w:sz w:val="16"/>
          <w:szCs w:val="16"/>
        </w:rPr>
        <w:tab/>
        <w:t>Нормотворческая инициатива администрацией города была реализована следующим образом. В 2022 году принято:</w:t>
      </w:r>
    </w:p>
    <w:p w:rsidR="00F80423" w:rsidRPr="007566E7" w:rsidRDefault="00F80423" w:rsidP="003E4708">
      <w:pPr>
        <w:pStyle w:val="afff"/>
        <w:jc w:val="both"/>
        <w:rPr>
          <w:sz w:val="16"/>
          <w:szCs w:val="16"/>
        </w:rPr>
      </w:pPr>
      <w:r w:rsidRPr="007566E7">
        <w:rPr>
          <w:sz w:val="16"/>
          <w:szCs w:val="16"/>
        </w:rPr>
        <w:t>- 399 распоряжений;</w:t>
      </w:r>
    </w:p>
    <w:p w:rsidR="00F80423" w:rsidRPr="007566E7" w:rsidRDefault="00F80423" w:rsidP="003E4708">
      <w:pPr>
        <w:pStyle w:val="afff"/>
        <w:jc w:val="both"/>
        <w:rPr>
          <w:sz w:val="16"/>
          <w:szCs w:val="16"/>
        </w:rPr>
      </w:pPr>
      <w:r w:rsidRPr="007566E7">
        <w:rPr>
          <w:sz w:val="16"/>
          <w:szCs w:val="16"/>
        </w:rPr>
        <w:t xml:space="preserve">- 550 постановления, из них нормативных правовых актов </w:t>
      </w:r>
      <w:r w:rsidRPr="007566E7">
        <w:rPr>
          <w:bCs/>
          <w:sz w:val="16"/>
          <w:szCs w:val="16"/>
        </w:rPr>
        <w:t>–</w:t>
      </w:r>
      <w:r w:rsidRPr="007566E7">
        <w:rPr>
          <w:sz w:val="16"/>
          <w:szCs w:val="16"/>
        </w:rPr>
        <w:t xml:space="preserve"> 95. При этом каждый нормативный правовой акт прошел антикоррупционную и правовую экспертизу на предмет их соответствия действующему законодательству, в случаях, определенных законодательством – независимую экспертизу. </w:t>
      </w:r>
    </w:p>
    <w:p w:rsidR="00F80423" w:rsidRPr="007566E7" w:rsidRDefault="00F80423" w:rsidP="003E4708">
      <w:pPr>
        <w:pStyle w:val="afff"/>
        <w:jc w:val="both"/>
        <w:rPr>
          <w:sz w:val="16"/>
          <w:szCs w:val="16"/>
        </w:rPr>
      </w:pPr>
      <w:r w:rsidRPr="007566E7">
        <w:rPr>
          <w:sz w:val="16"/>
          <w:szCs w:val="16"/>
        </w:rPr>
        <w:tab/>
        <w:t xml:space="preserve">В установленные сроки нормативные правовые акты предоставляются в Регистр нормативных правовых актов Воронежской области, ведением которого занимается Правовое управление Правительства Воронежской области. </w:t>
      </w:r>
    </w:p>
    <w:p w:rsidR="00F80423" w:rsidRPr="007566E7" w:rsidRDefault="00F80423" w:rsidP="003E4708">
      <w:pPr>
        <w:jc w:val="both"/>
        <w:rPr>
          <w:sz w:val="16"/>
          <w:szCs w:val="16"/>
        </w:rPr>
      </w:pPr>
      <w:r w:rsidRPr="007566E7">
        <w:rPr>
          <w:sz w:val="16"/>
          <w:szCs w:val="16"/>
        </w:rPr>
        <w:t>С целью минимизации коррупционных проявлений работают комиссии по профилактике и предупреждению коррупции. Осуществляется мониторинг действующих нормативных правовых актов.</w:t>
      </w:r>
    </w:p>
    <w:p w:rsidR="00F80423" w:rsidRPr="007566E7" w:rsidRDefault="00F80423" w:rsidP="003E4708">
      <w:pPr>
        <w:jc w:val="both"/>
        <w:rPr>
          <w:sz w:val="16"/>
          <w:szCs w:val="16"/>
        </w:rPr>
      </w:pPr>
    </w:p>
    <w:p w:rsidR="00F80423" w:rsidRPr="007566E7" w:rsidRDefault="00F80423" w:rsidP="003E4708">
      <w:pPr>
        <w:jc w:val="both"/>
        <w:rPr>
          <w:sz w:val="16"/>
          <w:szCs w:val="16"/>
        </w:rPr>
      </w:pPr>
    </w:p>
    <w:p w:rsidR="00F80423" w:rsidRPr="007566E7" w:rsidRDefault="00F80423" w:rsidP="003E4708">
      <w:pPr>
        <w:pStyle w:val="afff"/>
        <w:jc w:val="center"/>
        <w:rPr>
          <w:b/>
          <w:sz w:val="16"/>
          <w:szCs w:val="16"/>
        </w:rPr>
      </w:pPr>
      <w:r w:rsidRPr="007566E7">
        <w:rPr>
          <w:b/>
          <w:sz w:val="16"/>
          <w:szCs w:val="16"/>
        </w:rPr>
        <w:t>ОБРАЩЕНИЯ ГРАЖДАН</w:t>
      </w:r>
    </w:p>
    <w:p w:rsidR="00F80423" w:rsidRPr="007566E7" w:rsidRDefault="00F80423" w:rsidP="003E4708">
      <w:pPr>
        <w:widowControl w:val="0"/>
        <w:tabs>
          <w:tab w:val="left" w:pos="900"/>
        </w:tabs>
        <w:autoSpaceDE w:val="0"/>
        <w:autoSpaceDN w:val="0"/>
        <w:adjustRightInd w:val="0"/>
        <w:jc w:val="both"/>
        <w:rPr>
          <w:sz w:val="16"/>
          <w:szCs w:val="16"/>
        </w:rPr>
      </w:pPr>
      <w:r w:rsidRPr="007566E7">
        <w:rPr>
          <w:sz w:val="16"/>
          <w:szCs w:val="16"/>
        </w:rPr>
        <w:t xml:space="preserve">Общий документооборот администрации городского поселения за 2022 год составил – 8560 документов, из них в адрес администрации городского поселения - город Павловск поступило – 229 обращений граждан, в том числе 61 – на личном приеме.         </w:t>
      </w:r>
    </w:p>
    <w:p w:rsidR="00F80423" w:rsidRPr="007566E7" w:rsidRDefault="00F80423" w:rsidP="003E4708">
      <w:pPr>
        <w:widowControl w:val="0"/>
        <w:tabs>
          <w:tab w:val="left" w:pos="900"/>
        </w:tabs>
        <w:autoSpaceDE w:val="0"/>
        <w:autoSpaceDN w:val="0"/>
        <w:adjustRightInd w:val="0"/>
        <w:jc w:val="both"/>
        <w:rPr>
          <w:sz w:val="16"/>
          <w:szCs w:val="16"/>
        </w:rPr>
      </w:pPr>
      <w:r w:rsidRPr="007566E7">
        <w:rPr>
          <w:sz w:val="16"/>
          <w:szCs w:val="16"/>
        </w:rPr>
        <w:t xml:space="preserve"> Тематика обращений граждан в администрацию городского поселения - город Павловск в 2022 году в процентном отношении от общего числа поступивших обращений распределилась следующим образом:  </w:t>
      </w:r>
    </w:p>
    <w:p w:rsidR="00F80423" w:rsidRPr="007566E7" w:rsidRDefault="00F80423" w:rsidP="003E4708">
      <w:pPr>
        <w:widowControl w:val="0"/>
        <w:tabs>
          <w:tab w:val="left" w:pos="900"/>
        </w:tabs>
        <w:autoSpaceDE w:val="0"/>
        <w:autoSpaceDN w:val="0"/>
        <w:adjustRightInd w:val="0"/>
        <w:rPr>
          <w:sz w:val="16"/>
          <w:szCs w:val="16"/>
        </w:rPr>
      </w:pPr>
      <w:r w:rsidRPr="007566E7">
        <w:rPr>
          <w:sz w:val="16"/>
          <w:szCs w:val="16"/>
        </w:rPr>
        <w:t>- экономика – 69% или 158 обращений;</w:t>
      </w:r>
    </w:p>
    <w:p w:rsidR="00F80423" w:rsidRPr="007566E7" w:rsidRDefault="00F80423" w:rsidP="003E4708">
      <w:pPr>
        <w:widowControl w:val="0"/>
        <w:tabs>
          <w:tab w:val="left" w:pos="900"/>
        </w:tabs>
        <w:autoSpaceDE w:val="0"/>
        <w:autoSpaceDN w:val="0"/>
        <w:adjustRightInd w:val="0"/>
        <w:rPr>
          <w:sz w:val="16"/>
          <w:szCs w:val="16"/>
        </w:rPr>
      </w:pPr>
      <w:r w:rsidRPr="007566E7">
        <w:rPr>
          <w:sz w:val="16"/>
          <w:szCs w:val="16"/>
        </w:rPr>
        <w:t>- жилищно-коммунальная сфера – 19% или 43 обращения;</w:t>
      </w:r>
    </w:p>
    <w:p w:rsidR="00F80423" w:rsidRPr="007566E7" w:rsidRDefault="00F80423" w:rsidP="003E4708">
      <w:pPr>
        <w:widowControl w:val="0"/>
        <w:tabs>
          <w:tab w:val="left" w:pos="900"/>
        </w:tabs>
        <w:autoSpaceDE w:val="0"/>
        <w:autoSpaceDN w:val="0"/>
        <w:adjustRightInd w:val="0"/>
        <w:rPr>
          <w:sz w:val="16"/>
          <w:szCs w:val="16"/>
        </w:rPr>
      </w:pPr>
      <w:r w:rsidRPr="007566E7">
        <w:rPr>
          <w:sz w:val="16"/>
          <w:szCs w:val="16"/>
        </w:rPr>
        <w:t>- оборона, безопасность, законность – 4% или 9 обращений;</w:t>
      </w:r>
    </w:p>
    <w:p w:rsidR="00F80423" w:rsidRPr="007566E7" w:rsidRDefault="00F80423" w:rsidP="003E4708">
      <w:pPr>
        <w:widowControl w:val="0"/>
        <w:tabs>
          <w:tab w:val="left" w:pos="900"/>
        </w:tabs>
        <w:autoSpaceDE w:val="0"/>
        <w:autoSpaceDN w:val="0"/>
        <w:adjustRightInd w:val="0"/>
        <w:jc w:val="both"/>
        <w:rPr>
          <w:sz w:val="16"/>
          <w:szCs w:val="16"/>
        </w:rPr>
      </w:pPr>
      <w:r w:rsidRPr="007566E7">
        <w:rPr>
          <w:sz w:val="16"/>
          <w:szCs w:val="16"/>
        </w:rPr>
        <w:t>- социальная сфера – 3% или 7 обращений;</w:t>
      </w:r>
    </w:p>
    <w:p w:rsidR="00F80423" w:rsidRPr="007566E7" w:rsidRDefault="00F80423" w:rsidP="003E4708">
      <w:pPr>
        <w:widowControl w:val="0"/>
        <w:tabs>
          <w:tab w:val="left" w:pos="900"/>
        </w:tabs>
        <w:autoSpaceDE w:val="0"/>
        <w:autoSpaceDN w:val="0"/>
        <w:adjustRightInd w:val="0"/>
        <w:jc w:val="both"/>
        <w:rPr>
          <w:sz w:val="16"/>
          <w:szCs w:val="16"/>
        </w:rPr>
      </w:pPr>
      <w:r w:rsidRPr="007566E7">
        <w:rPr>
          <w:sz w:val="16"/>
          <w:szCs w:val="16"/>
        </w:rPr>
        <w:t>- государство, общество, политика – 2% или 12 обращений.</w:t>
      </w:r>
    </w:p>
    <w:p w:rsidR="00F80423" w:rsidRPr="007566E7" w:rsidRDefault="00F80423" w:rsidP="003E4708">
      <w:pPr>
        <w:pStyle w:val="afff"/>
        <w:jc w:val="center"/>
        <w:rPr>
          <w:b/>
          <w:sz w:val="16"/>
          <w:szCs w:val="16"/>
        </w:rPr>
      </w:pPr>
      <w:r w:rsidRPr="007566E7">
        <w:rPr>
          <w:b/>
          <w:sz w:val="16"/>
          <w:szCs w:val="16"/>
        </w:rPr>
        <w:t>МУНИЦИПАЛЬНЫЙ КОНТРОЛЬ</w:t>
      </w:r>
    </w:p>
    <w:p w:rsidR="00F80423" w:rsidRPr="007566E7" w:rsidRDefault="00F80423" w:rsidP="003E4708">
      <w:pPr>
        <w:pStyle w:val="afff"/>
        <w:jc w:val="both"/>
        <w:rPr>
          <w:sz w:val="16"/>
          <w:szCs w:val="16"/>
        </w:rPr>
      </w:pPr>
      <w:r w:rsidRPr="007566E7">
        <w:rPr>
          <w:sz w:val="16"/>
          <w:szCs w:val="16"/>
        </w:rPr>
        <w:tab/>
        <w:t xml:space="preserve">С 01.01.2022 года для органов местного самоуправления вступил в силу Федеральный закон от 31.07.2020 N 248-ФЗ «О государственном контроле (надзоре) и муниципальном контроле в Российской Федерации», которым </w:t>
      </w:r>
      <w:r w:rsidRPr="007566E7">
        <w:rPr>
          <w:b/>
          <w:bCs/>
          <w:sz w:val="16"/>
          <w:szCs w:val="16"/>
        </w:rPr>
        <w:t>остановлен</w:t>
      </w:r>
      <w:r w:rsidRPr="007566E7">
        <w:rPr>
          <w:sz w:val="16"/>
          <w:szCs w:val="16"/>
        </w:rPr>
        <w:t xml:space="preserve"> порядок </w:t>
      </w:r>
      <w:r w:rsidRPr="007566E7">
        <w:rPr>
          <w:sz w:val="16"/>
          <w:szCs w:val="16"/>
        </w:rPr>
        <w:lastRenderedPageBreak/>
        <w:t xml:space="preserve">осуществления муниципального контроля. Плановые проверки на 2022 год отсутствовали. </w:t>
      </w:r>
    </w:p>
    <w:p w:rsidR="00F80423" w:rsidRPr="007566E7" w:rsidRDefault="00F80423" w:rsidP="003E4708">
      <w:pPr>
        <w:pStyle w:val="afff"/>
        <w:jc w:val="both"/>
        <w:rPr>
          <w:sz w:val="16"/>
          <w:szCs w:val="16"/>
        </w:rPr>
      </w:pPr>
      <w:r w:rsidRPr="007566E7">
        <w:rPr>
          <w:sz w:val="16"/>
          <w:szCs w:val="16"/>
        </w:rPr>
        <w:t xml:space="preserve">Постановлением Правительства РФ от 10.03.2022 № 336 «Об особенностях организации и осуществления государственного контроля (надзора), муниципального контроля» (далее – Постановление) с 10.03.2022 введены </w:t>
      </w:r>
      <w:r w:rsidRPr="007566E7">
        <w:rPr>
          <w:b/>
          <w:bCs/>
          <w:sz w:val="16"/>
          <w:szCs w:val="16"/>
        </w:rPr>
        <w:t>ограничения</w:t>
      </w:r>
      <w:r w:rsidRPr="007566E7">
        <w:rPr>
          <w:sz w:val="16"/>
          <w:szCs w:val="16"/>
        </w:rPr>
        <w:t xml:space="preserve"> на проведение контрольных (надзорных) мероприятий в 2022 году.</w:t>
      </w:r>
    </w:p>
    <w:p w:rsidR="00F80423" w:rsidRPr="007566E7" w:rsidRDefault="00F80423" w:rsidP="003E4708">
      <w:pPr>
        <w:pStyle w:val="afff"/>
        <w:jc w:val="both"/>
        <w:rPr>
          <w:sz w:val="16"/>
          <w:szCs w:val="16"/>
        </w:rPr>
      </w:pPr>
      <w:r w:rsidRPr="007566E7">
        <w:rPr>
          <w:sz w:val="16"/>
          <w:szCs w:val="16"/>
        </w:rPr>
        <w:t xml:space="preserve">В результате в 2022 году проведены только </w:t>
      </w:r>
      <w:r w:rsidRPr="007566E7">
        <w:rPr>
          <w:b/>
          <w:bCs/>
          <w:sz w:val="16"/>
          <w:szCs w:val="16"/>
        </w:rPr>
        <w:t>профилактические</w:t>
      </w:r>
      <w:r w:rsidRPr="007566E7">
        <w:rPr>
          <w:sz w:val="16"/>
          <w:szCs w:val="16"/>
        </w:rPr>
        <w:t xml:space="preserve"> мероприятия:</w:t>
      </w:r>
    </w:p>
    <w:p w:rsidR="00F80423" w:rsidRPr="007566E7" w:rsidRDefault="00F80423" w:rsidP="003E4708">
      <w:pPr>
        <w:pStyle w:val="afff"/>
        <w:jc w:val="both"/>
        <w:rPr>
          <w:sz w:val="16"/>
          <w:szCs w:val="16"/>
        </w:rPr>
      </w:pPr>
      <w:r w:rsidRPr="007566E7">
        <w:rPr>
          <w:sz w:val="16"/>
          <w:szCs w:val="16"/>
        </w:rPr>
        <w:t xml:space="preserve">- вынесено – 9 предостережения о недопустимости нарушения обязательных требований; </w:t>
      </w:r>
    </w:p>
    <w:p w:rsidR="00F80423" w:rsidRPr="007566E7" w:rsidRDefault="00F80423" w:rsidP="003E4708">
      <w:pPr>
        <w:pStyle w:val="afff"/>
        <w:jc w:val="both"/>
        <w:rPr>
          <w:sz w:val="16"/>
          <w:szCs w:val="16"/>
        </w:rPr>
      </w:pPr>
      <w:r w:rsidRPr="007566E7">
        <w:rPr>
          <w:sz w:val="16"/>
          <w:szCs w:val="16"/>
        </w:rPr>
        <w:t>- выдано более 50 рекомендаций о необходимости соблюдения правил благоустройства.</w:t>
      </w:r>
    </w:p>
    <w:p w:rsidR="00F80423" w:rsidRPr="007566E7" w:rsidRDefault="00F80423" w:rsidP="003E4708">
      <w:pPr>
        <w:pStyle w:val="afff"/>
        <w:jc w:val="both"/>
        <w:rPr>
          <w:sz w:val="16"/>
          <w:szCs w:val="16"/>
        </w:rPr>
      </w:pPr>
      <w:r w:rsidRPr="007566E7">
        <w:rPr>
          <w:sz w:val="16"/>
          <w:szCs w:val="16"/>
        </w:rPr>
        <w:t xml:space="preserve">- проведено 11 профилактических визитов.  </w:t>
      </w:r>
    </w:p>
    <w:p w:rsidR="00F80423" w:rsidRPr="007566E7" w:rsidRDefault="00F80423" w:rsidP="003E4708">
      <w:pPr>
        <w:pStyle w:val="afff"/>
        <w:jc w:val="center"/>
        <w:rPr>
          <w:b/>
          <w:sz w:val="16"/>
          <w:szCs w:val="16"/>
        </w:rPr>
      </w:pPr>
      <w:r w:rsidRPr="007566E7">
        <w:rPr>
          <w:b/>
          <w:sz w:val="16"/>
          <w:szCs w:val="16"/>
        </w:rPr>
        <w:t>СУДЕБНО-ПРЕТЕНЗИОННАЯ РАБОТА</w:t>
      </w:r>
    </w:p>
    <w:p w:rsidR="00F80423" w:rsidRPr="007566E7" w:rsidRDefault="00F80423" w:rsidP="003E4708">
      <w:pPr>
        <w:pStyle w:val="afff"/>
        <w:jc w:val="both"/>
        <w:rPr>
          <w:sz w:val="16"/>
          <w:szCs w:val="16"/>
        </w:rPr>
      </w:pPr>
      <w:r w:rsidRPr="007566E7">
        <w:rPr>
          <w:sz w:val="16"/>
          <w:szCs w:val="16"/>
        </w:rPr>
        <w:tab/>
        <w:t>Администрацией ведется активная судебно-претензионная работа по взысканию штрафов, отказам от оплаты за некачественно выполненные работы, оспариванию стоимости объектов недвижимости.</w:t>
      </w:r>
    </w:p>
    <w:p w:rsidR="00F80423" w:rsidRPr="007566E7" w:rsidRDefault="00F80423" w:rsidP="003E4708">
      <w:pPr>
        <w:pStyle w:val="afff"/>
        <w:jc w:val="both"/>
        <w:rPr>
          <w:sz w:val="16"/>
          <w:szCs w:val="16"/>
        </w:rPr>
      </w:pPr>
      <w:r w:rsidRPr="007566E7">
        <w:rPr>
          <w:sz w:val="16"/>
          <w:szCs w:val="16"/>
        </w:rPr>
        <w:tab/>
        <w:t>В 2022 году в судах рассмотрено – 34 дела.</w:t>
      </w:r>
    </w:p>
    <w:p w:rsidR="00F80423" w:rsidRPr="007566E7" w:rsidRDefault="00F80423" w:rsidP="003E4708">
      <w:pPr>
        <w:pStyle w:val="afff"/>
        <w:jc w:val="both"/>
        <w:rPr>
          <w:sz w:val="16"/>
          <w:szCs w:val="16"/>
        </w:rPr>
      </w:pPr>
      <w:r w:rsidRPr="007566E7">
        <w:rPr>
          <w:sz w:val="16"/>
          <w:szCs w:val="16"/>
        </w:rPr>
        <w:tab/>
        <w:t>Судами удовлетворены требования администрации о взыскании с должников денежных средств в общей сумме – 5,5 млн.р. К взысканию с администрации судами удовлетворены требования в общем размере – 22 тыс.р.</w:t>
      </w:r>
    </w:p>
    <w:p w:rsidR="00F80423" w:rsidRPr="007566E7" w:rsidRDefault="00F80423" w:rsidP="003E4708">
      <w:pPr>
        <w:pStyle w:val="afff"/>
        <w:jc w:val="center"/>
        <w:rPr>
          <w:b/>
          <w:sz w:val="16"/>
          <w:szCs w:val="16"/>
        </w:rPr>
      </w:pPr>
      <w:r w:rsidRPr="007566E7">
        <w:rPr>
          <w:b/>
          <w:sz w:val="16"/>
          <w:szCs w:val="16"/>
        </w:rPr>
        <w:t>УЧАСТИЕ В КОНКУРСАХ</w:t>
      </w:r>
    </w:p>
    <w:p w:rsidR="00F80423" w:rsidRPr="007566E7" w:rsidRDefault="00F80423" w:rsidP="003E4708">
      <w:pPr>
        <w:pStyle w:val="afff"/>
        <w:jc w:val="both"/>
        <w:rPr>
          <w:sz w:val="16"/>
          <w:szCs w:val="16"/>
        </w:rPr>
      </w:pPr>
      <w:r w:rsidRPr="007566E7">
        <w:rPr>
          <w:sz w:val="16"/>
          <w:szCs w:val="16"/>
        </w:rPr>
        <w:t>В 2022 году павловчане принимали участие в открытых публичных конкурсах.</w:t>
      </w:r>
    </w:p>
    <w:p w:rsidR="00F80423" w:rsidRPr="007566E7" w:rsidRDefault="00F80423" w:rsidP="003E4708">
      <w:pPr>
        <w:pStyle w:val="afff"/>
        <w:jc w:val="both"/>
        <w:rPr>
          <w:sz w:val="16"/>
          <w:szCs w:val="16"/>
        </w:rPr>
      </w:pPr>
      <w:r w:rsidRPr="007566E7">
        <w:rPr>
          <w:sz w:val="16"/>
          <w:szCs w:val="16"/>
        </w:rPr>
        <w:t xml:space="preserve">Призером ежегодного областного открытого публичного конкурса «Территория идей» стала: Шевченко Алена Валерьевна в номинации «Лучшая эскиз-идея обустройства смотровой площадки или набережной» с дизайн-проектом: «Осередская набережная». Идея призера конкурса будет заложена в концепцию проектного решения по благоустройству этой городской территории в 2023 году. </w:t>
      </w:r>
    </w:p>
    <w:p w:rsidR="00F80423" w:rsidRPr="007566E7" w:rsidRDefault="00F80423" w:rsidP="003E4708">
      <w:pPr>
        <w:pStyle w:val="afff"/>
        <w:jc w:val="both"/>
        <w:rPr>
          <w:sz w:val="16"/>
          <w:szCs w:val="16"/>
        </w:rPr>
      </w:pPr>
      <w:r w:rsidRPr="007566E7">
        <w:rPr>
          <w:sz w:val="16"/>
          <w:szCs w:val="16"/>
        </w:rPr>
        <w:t>В 2022 году, за счет полученного гранта – 150 тыс.р., администрацией города разработана ПСД на «Обустройство смотровой площадки у реки Дон», проекта-победителя конкурса «Территория идей» 2021 года, автором которого также являлась Шевченко Алена Валерьевна.</w:t>
      </w:r>
    </w:p>
    <w:p w:rsidR="00F80423" w:rsidRPr="007566E7" w:rsidRDefault="00F80423" w:rsidP="003E4708">
      <w:pPr>
        <w:pStyle w:val="afff"/>
        <w:jc w:val="both"/>
        <w:rPr>
          <w:sz w:val="16"/>
          <w:szCs w:val="16"/>
        </w:rPr>
      </w:pPr>
      <w:r w:rsidRPr="007566E7">
        <w:rPr>
          <w:sz w:val="16"/>
          <w:szCs w:val="16"/>
        </w:rPr>
        <w:t xml:space="preserve">Конкурс экологических инициатив прошел в Воронежской области с 17 июня по 1 июля 2022 года по инициативе вице-спикера Госдумы Алексея Гордеева и при поддержке автономной некоммерческой организации «Образ будущего». </w:t>
      </w:r>
    </w:p>
    <w:p w:rsidR="00F80423" w:rsidRPr="007566E7" w:rsidRDefault="00F80423" w:rsidP="003E4708">
      <w:pPr>
        <w:pStyle w:val="afff"/>
        <w:jc w:val="both"/>
        <w:rPr>
          <w:sz w:val="16"/>
          <w:szCs w:val="16"/>
        </w:rPr>
      </w:pPr>
      <w:r w:rsidRPr="007566E7">
        <w:rPr>
          <w:sz w:val="16"/>
          <w:szCs w:val="16"/>
        </w:rPr>
        <w:t>Победителем областного конкурса экологических инициатив, прошедшим при поддержке вице-спикера Госдумы Алексея Гордеева АНО «Образ будущего», стал Александр Сырых с проектом «Наше дерево». На средства гранта, Александром были приобретены 80 саженцев деревьев, которые в рамках акции «Родные берега» высадили на Тамбовском озере.</w:t>
      </w:r>
    </w:p>
    <w:p w:rsidR="00F80423" w:rsidRPr="007566E7" w:rsidRDefault="00F80423" w:rsidP="003E4708">
      <w:pPr>
        <w:pStyle w:val="afff"/>
        <w:jc w:val="center"/>
        <w:rPr>
          <w:sz w:val="16"/>
          <w:szCs w:val="16"/>
        </w:rPr>
      </w:pPr>
      <w:r w:rsidRPr="007566E7">
        <w:rPr>
          <w:b/>
          <w:sz w:val="16"/>
          <w:szCs w:val="16"/>
        </w:rPr>
        <w:t>ФОРМИРОВАНИЕ СОВРЕМЕННОЙ ГОРОДСКОЙ СРЕДЫ</w:t>
      </w:r>
    </w:p>
    <w:p w:rsidR="00F80423" w:rsidRPr="007566E7" w:rsidRDefault="00F80423" w:rsidP="003E4708">
      <w:pPr>
        <w:pStyle w:val="afff"/>
        <w:jc w:val="both"/>
        <w:rPr>
          <w:sz w:val="16"/>
          <w:szCs w:val="16"/>
        </w:rPr>
      </w:pPr>
      <w:r w:rsidRPr="007566E7">
        <w:rPr>
          <w:sz w:val="16"/>
          <w:szCs w:val="16"/>
        </w:rPr>
        <w:t>Основным приоритетом развития с 2017 года, является повышение качества жизни населения посредством формирования современной городской среды. Цель программы – создать удобную, интересную и разнообразную городскую среду.</w:t>
      </w:r>
    </w:p>
    <w:p w:rsidR="00F80423" w:rsidRPr="007566E7" w:rsidRDefault="00F80423" w:rsidP="003E4708">
      <w:pPr>
        <w:pStyle w:val="afff"/>
        <w:jc w:val="both"/>
        <w:rPr>
          <w:sz w:val="16"/>
          <w:szCs w:val="16"/>
        </w:rPr>
      </w:pPr>
      <w:r w:rsidRPr="007566E7">
        <w:rPr>
          <w:iCs/>
          <w:sz w:val="16"/>
          <w:szCs w:val="16"/>
        </w:rPr>
        <w:t xml:space="preserve">Всё новое благоустройство не могло бы появиться без участия губернатора Воронежской области. Только в рамках обустройства Павловска, как «Модельного районного центра», из областного бюджета за истекшие три года направлено более 500 млн.р. </w:t>
      </w:r>
    </w:p>
    <w:p w:rsidR="00F80423" w:rsidRPr="007566E7" w:rsidRDefault="00F80423" w:rsidP="003E4708">
      <w:pPr>
        <w:pStyle w:val="afff"/>
        <w:jc w:val="both"/>
        <w:rPr>
          <w:sz w:val="16"/>
          <w:szCs w:val="16"/>
        </w:rPr>
      </w:pPr>
      <w:r w:rsidRPr="007566E7">
        <w:rPr>
          <w:sz w:val="16"/>
          <w:szCs w:val="16"/>
        </w:rPr>
        <w:t xml:space="preserve">В 2022 году это, также как и последние три года, самая крупная по объему финансирования программа – 195,2 млн.р., или 39,9 % в общем объеме расходов бюджета. </w:t>
      </w:r>
    </w:p>
    <w:p w:rsidR="00F80423" w:rsidRPr="007566E7" w:rsidRDefault="00F80423" w:rsidP="003E4708">
      <w:pPr>
        <w:pStyle w:val="afff"/>
        <w:jc w:val="both"/>
        <w:rPr>
          <w:sz w:val="16"/>
          <w:szCs w:val="16"/>
        </w:rPr>
      </w:pPr>
      <w:r w:rsidRPr="007566E7">
        <w:rPr>
          <w:sz w:val="16"/>
          <w:szCs w:val="16"/>
        </w:rPr>
        <w:t>В 2022 году мы продолжили реализацию Концепции развития пешеходных пространств, основной целью которой является – объединить велопешеходным маршрутом главные участки исторической и современной части города, в значительной степени отличающихся друг от друга по своему составу и характеру использования – набережную, парк, озеро, сквер, площадь, и создать целостное городское пространство, раскрывающее уникальные особенности нашего Павловска.</w:t>
      </w:r>
    </w:p>
    <w:p w:rsidR="00F80423" w:rsidRPr="007566E7" w:rsidRDefault="00F80423" w:rsidP="003E4708">
      <w:pPr>
        <w:pStyle w:val="afff"/>
        <w:jc w:val="both"/>
        <w:rPr>
          <w:sz w:val="16"/>
          <w:szCs w:val="16"/>
        </w:rPr>
      </w:pPr>
      <w:r w:rsidRPr="007566E7">
        <w:rPr>
          <w:b/>
          <w:bCs/>
          <w:sz w:val="16"/>
          <w:szCs w:val="16"/>
        </w:rPr>
        <w:t>КОМПЛЕКСНОЕ БЛАГОУСТРОЙСТВО ПРОСПЕКТА РЕВОЛЮЦИИ</w:t>
      </w:r>
      <w:r w:rsidRPr="007566E7">
        <w:rPr>
          <w:sz w:val="16"/>
          <w:szCs w:val="16"/>
        </w:rPr>
        <w:t xml:space="preserve"> </w:t>
      </w:r>
    </w:p>
    <w:p w:rsidR="00F80423" w:rsidRPr="007566E7" w:rsidRDefault="00F80423" w:rsidP="003E4708">
      <w:pPr>
        <w:pStyle w:val="afff"/>
        <w:jc w:val="both"/>
        <w:rPr>
          <w:sz w:val="16"/>
          <w:szCs w:val="16"/>
        </w:rPr>
      </w:pPr>
      <w:r w:rsidRPr="007566E7">
        <w:rPr>
          <w:sz w:val="16"/>
          <w:szCs w:val="16"/>
        </w:rPr>
        <w:t>Важным этапом реализации Концепции, стало завершение комплексного обустройства пешеходной зоны по пр. Революции. Благоустроен последний участок от Сосновки до стадиона.</w:t>
      </w:r>
    </w:p>
    <w:p w:rsidR="00F80423" w:rsidRPr="007566E7" w:rsidRDefault="00F80423" w:rsidP="003E4708">
      <w:pPr>
        <w:pStyle w:val="afff"/>
        <w:jc w:val="both"/>
        <w:rPr>
          <w:sz w:val="16"/>
          <w:szCs w:val="16"/>
        </w:rPr>
      </w:pPr>
      <w:r w:rsidRPr="007566E7">
        <w:rPr>
          <w:sz w:val="16"/>
          <w:szCs w:val="16"/>
        </w:rPr>
        <w:t xml:space="preserve">Тротуар из брусчатки шириной – 2,2 м., общей протяженностью 375м.п., заасфальтированы съезды и участки от тротуара до фасадов. Установлены – 22 опоры на которых смонтированы – 45 светильников. Обустроен заездной карман и посадочная площадка с асфальтобетонным покрытием – остановка общественного </w:t>
      </w:r>
      <w:r w:rsidRPr="007566E7">
        <w:rPr>
          <w:sz w:val="16"/>
          <w:szCs w:val="16"/>
        </w:rPr>
        <w:lastRenderedPageBreak/>
        <w:t>транспорта «Стадион». В 2023 году будет заключен договор с ИП на установку павильона для ожидания с торговым объектом.</w:t>
      </w:r>
    </w:p>
    <w:p w:rsidR="00F80423" w:rsidRPr="007566E7" w:rsidRDefault="00F80423" w:rsidP="003E4708">
      <w:pPr>
        <w:pStyle w:val="afff"/>
        <w:jc w:val="both"/>
        <w:rPr>
          <w:sz w:val="16"/>
          <w:szCs w:val="16"/>
        </w:rPr>
      </w:pPr>
      <w:r w:rsidRPr="007566E7">
        <w:rPr>
          <w:sz w:val="16"/>
          <w:szCs w:val="16"/>
        </w:rPr>
        <w:t>Общая стоимость работ составила – 5,5 млн.р.</w:t>
      </w:r>
    </w:p>
    <w:p w:rsidR="00F80423" w:rsidRPr="007566E7" w:rsidRDefault="00F80423" w:rsidP="003E4708">
      <w:pPr>
        <w:pStyle w:val="afff"/>
        <w:jc w:val="both"/>
        <w:rPr>
          <w:sz w:val="16"/>
          <w:szCs w:val="16"/>
        </w:rPr>
      </w:pPr>
      <w:r w:rsidRPr="007566E7">
        <w:rPr>
          <w:sz w:val="16"/>
          <w:szCs w:val="16"/>
        </w:rPr>
        <w:t>В результате проведенной работы организована удобная и безопасная пешеходная связь от автостанции до исторического центра города. На данном маршруте остается два небольших, имеющих старое асфальтовое покрытие участка, расположенных на фасаде кинотеатра «Родина», который в ближайшее время стоит в планах на реконструкцию и перед территорией бывшего Лесхоза, на месте которого запланировано строительство спортивного объекта.</w:t>
      </w:r>
    </w:p>
    <w:p w:rsidR="00F80423" w:rsidRPr="007566E7" w:rsidRDefault="00F80423" w:rsidP="003E4708">
      <w:pPr>
        <w:pStyle w:val="afff"/>
        <w:jc w:val="center"/>
        <w:rPr>
          <w:b/>
          <w:sz w:val="16"/>
          <w:szCs w:val="16"/>
        </w:rPr>
      </w:pPr>
      <w:r w:rsidRPr="007566E7">
        <w:rPr>
          <w:b/>
          <w:sz w:val="16"/>
          <w:szCs w:val="16"/>
        </w:rPr>
        <w:t xml:space="preserve">РЕЙТИНГОВОЕ ГОЛОСОВАНИЕ </w:t>
      </w:r>
    </w:p>
    <w:p w:rsidR="00F80423" w:rsidRPr="007566E7" w:rsidRDefault="00F80423" w:rsidP="003E4708">
      <w:pPr>
        <w:pStyle w:val="afff"/>
        <w:jc w:val="both"/>
        <w:rPr>
          <w:bCs/>
          <w:sz w:val="16"/>
          <w:szCs w:val="16"/>
        </w:rPr>
      </w:pPr>
      <w:r w:rsidRPr="007566E7">
        <w:rPr>
          <w:bCs/>
          <w:sz w:val="16"/>
          <w:szCs w:val="16"/>
        </w:rPr>
        <w:tab/>
        <w:t>В целях вовлечения граждан в процесс благоустройства общественных пространств города, выбор очередности осуществляется путем рейтингового голосования.</w:t>
      </w:r>
    </w:p>
    <w:p w:rsidR="00F80423" w:rsidRPr="007566E7" w:rsidRDefault="00F80423" w:rsidP="003E4708">
      <w:pPr>
        <w:pStyle w:val="afff"/>
        <w:jc w:val="both"/>
        <w:rPr>
          <w:bCs/>
          <w:sz w:val="16"/>
          <w:szCs w:val="16"/>
        </w:rPr>
      </w:pPr>
      <w:r w:rsidRPr="007566E7">
        <w:rPr>
          <w:sz w:val="16"/>
          <w:szCs w:val="16"/>
        </w:rPr>
        <w:t>Рейтинговое голосование по выбору общественной территории, подлежащей благоустройству в первоочередном порядке в 2023 году, проходило в период с 15 апреля по 31 мая 2022 года на единой федеральной платформе для онлайн голосования za.gorodsreda.ru</w:t>
      </w:r>
      <w:r w:rsidRPr="007566E7">
        <w:rPr>
          <w:bCs/>
          <w:sz w:val="16"/>
          <w:szCs w:val="16"/>
        </w:rPr>
        <w:t>.</w:t>
      </w:r>
    </w:p>
    <w:p w:rsidR="00F80423" w:rsidRPr="007566E7" w:rsidRDefault="00F80423" w:rsidP="003E4708">
      <w:pPr>
        <w:pStyle w:val="afff"/>
        <w:jc w:val="both"/>
        <w:rPr>
          <w:bCs/>
          <w:sz w:val="16"/>
          <w:szCs w:val="16"/>
        </w:rPr>
      </w:pPr>
      <w:r w:rsidRPr="007566E7">
        <w:rPr>
          <w:bCs/>
          <w:sz w:val="16"/>
          <w:szCs w:val="16"/>
        </w:rPr>
        <w:t xml:space="preserve">Для голосования было предложено две территории, одна из которых будет благоустроена в 2023 году. </w:t>
      </w:r>
    </w:p>
    <w:p w:rsidR="00F80423" w:rsidRPr="007566E7" w:rsidRDefault="00F80423" w:rsidP="003E4708">
      <w:pPr>
        <w:pStyle w:val="afff"/>
        <w:jc w:val="both"/>
        <w:rPr>
          <w:bCs/>
          <w:sz w:val="16"/>
          <w:szCs w:val="16"/>
        </w:rPr>
      </w:pPr>
      <w:r w:rsidRPr="007566E7">
        <w:rPr>
          <w:bCs/>
          <w:sz w:val="16"/>
          <w:szCs w:val="16"/>
        </w:rPr>
        <w:t xml:space="preserve">В голосовании приняли участие </w:t>
      </w:r>
      <w:r w:rsidRPr="007566E7">
        <w:rPr>
          <w:sz w:val="16"/>
          <w:szCs w:val="16"/>
        </w:rPr>
        <w:t>4911 (</w:t>
      </w:r>
      <w:r w:rsidRPr="007566E7">
        <w:rPr>
          <w:bCs/>
          <w:sz w:val="16"/>
          <w:szCs w:val="16"/>
        </w:rPr>
        <w:t>4825) человек, распределив голоса следующим образом:</w:t>
      </w:r>
    </w:p>
    <w:p w:rsidR="00F80423" w:rsidRPr="007566E7" w:rsidRDefault="00F80423" w:rsidP="003E4708">
      <w:pPr>
        <w:pStyle w:val="afff"/>
        <w:jc w:val="both"/>
        <w:rPr>
          <w:bCs/>
          <w:sz w:val="16"/>
          <w:szCs w:val="16"/>
        </w:rPr>
      </w:pPr>
      <w:r w:rsidRPr="007566E7">
        <w:rPr>
          <w:bCs/>
          <w:sz w:val="16"/>
          <w:szCs w:val="16"/>
        </w:rPr>
        <w:t xml:space="preserve">- </w:t>
      </w:r>
      <w:r w:rsidRPr="007566E7">
        <w:rPr>
          <w:sz w:val="16"/>
          <w:szCs w:val="16"/>
        </w:rPr>
        <w:t>«Въездные ворота» благоустройство Петровской площади с реконструкцией Петровского сквера</w:t>
      </w:r>
      <w:r w:rsidRPr="007566E7">
        <w:rPr>
          <w:bCs/>
          <w:sz w:val="16"/>
          <w:szCs w:val="16"/>
        </w:rPr>
        <w:t xml:space="preserve"> – 2500;</w:t>
      </w:r>
    </w:p>
    <w:p w:rsidR="00F80423" w:rsidRPr="007566E7" w:rsidRDefault="00F80423" w:rsidP="003E4708">
      <w:pPr>
        <w:pStyle w:val="afff"/>
        <w:jc w:val="both"/>
        <w:rPr>
          <w:bCs/>
          <w:sz w:val="16"/>
          <w:szCs w:val="16"/>
        </w:rPr>
      </w:pPr>
      <w:r w:rsidRPr="007566E7">
        <w:rPr>
          <w:bCs/>
          <w:sz w:val="16"/>
          <w:szCs w:val="16"/>
        </w:rPr>
        <w:t xml:space="preserve">- бульвар по ул. Отечественной Войны – 1820. </w:t>
      </w:r>
    </w:p>
    <w:p w:rsidR="00F80423" w:rsidRPr="007566E7" w:rsidRDefault="00F80423" w:rsidP="003E4708">
      <w:pPr>
        <w:pStyle w:val="afff"/>
        <w:jc w:val="both"/>
        <w:rPr>
          <w:bCs/>
          <w:sz w:val="16"/>
          <w:szCs w:val="16"/>
        </w:rPr>
      </w:pPr>
      <w:r w:rsidRPr="007566E7">
        <w:rPr>
          <w:bCs/>
          <w:sz w:val="16"/>
          <w:szCs w:val="16"/>
        </w:rPr>
        <w:t xml:space="preserve">В 2021 году победителем был признан проект благоустройства сквера Трудовой славы и в 2022 году мы приступили к его реализации. </w:t>
      </w:r>
    </w:p>
    <w:p w:rsidR="00F80423" w:rsidRPr="007566E7" w:rsidRDefault="00F80423" w:rsidP="003E4708">
      <w:pPr>
        <w:pStyle w:val="afff"/>
        <w:jc w:val="both"/>
        <w:rPr>
          <w:bCs/>
          <w:sz w:val="16"/>
          <w:szCs w:val="16"/>
        </w:rPr>
      </w:pPr>
      <w:r w:rsidRPr="007566E7">
        <w:rPr>
          <w:bCs/>
          <w:sz w:val="16"/>
          <w:szCs w:val="16"/>
        </w:rPr>
        <w:t>В связи с решением губернатора ВО о выделении дополнительных средств, мы также начали реализацию проекта реконструкции Петровского сквера – победителя рейтингового голосования 2022 года.</w:t>
      </w:r>
      <w:r w:rsidRPr="007566E7">
        <w:rPr>
          <w:sz w:val="16"/>
          <w:szCs w:val="16"/>
        </w:rPr>
        <w:tab/>
      </w:r>
    </w:p>
    <w:p w:rsidR="00F80423" w:rsidRPr="007566E7" w:rsidRDefault="00F80423" w:rsidP="003E4708">
      <w:pPr>
        <w:pStyle w:val="afff"/>
        <w:jc w:val="center"/>
        <w:rPr>
          <w:b/>
          <w:bCs/>
          <w:sz w:val="16"/>
          <w:szCs w:val="16"/>
        </w:rPr>
      </w:pPr>
      <w:r w:rsidRPr="007566E7">
        <w:rPr>
          <w:b/>
          <w:bCs/>
          <w:sz w:val="16"/>
          <w:szCs w:val="16"/>
        </w:rPr>
        <w:t xml:space="preserve">ПОД ЗНАКОМ ПЕТРА </w:t>
      </w:r>
      <w:r w:rsidRPr="007566E7">
        <w:rPr>
          <w:b/>
          <w:bCs/>
          <w:sz w:val="16"/>
          <w:szCs w:val="16"/>
          <w:lang w:val="en-US"/>
        </w:rPr>
        <w:t>I</w:t>
      </w:r>
    </w:p>
    <w:p w:rsidR="00F80423" w:rsidRPr="007566E7" w:rsidRDefault="00F80423" w:rsidP="003E4708">
      <w:pPr>
        <w:pStyle w:val="afff"/>
        <w:jc w:val="both"/>
        <w:rPr>
          <w:bCs/>
          <w:sz w:val="16"/>
          <w:szCs w:val="16"/>
        </w:rPr>
      </w:pPr>
      <w:r w:rsidRPr="007566E7">
        <w:rPr>
          <w:bCs/>
          <w:sz w:val="16"/>
          <w:szCs w:val="16"/>
        </w:rPr>
        <w:t xml:space="preserve">2022 год прошёл под знаком празднования 350-летия со дня рождения Петра </w:t>
      </w:r>
      <w:r w:rsidRPr="007566E7">
        <w:rPr>
          <w:bCs/>
          <w:sz w:val="16"/>
          <w:szCs w:val="16"/>
          <w:lang w:val="en-US"/>
        </w:rPr>
        <w:t>I</w:t>
      </w:r>
      <w:r w:rsidRPr="007566E7">
        <w:rPr>
          <w:bCs/>
          <w:sz w:val="16"/>
          <w:szCs w:val="16"/>
        </w:rPr>
        <w:t xml:space="preserve">. Нами был подготовлен план мероприятий по благоустройству памятных мест в городе, посвященных российскому императору. </w:t>
      </w:r>
    </w:p>
    <w:p w:rsidR="00F80423" w:rsidRPr="007566E7" w:rsidRDefault="00F80423" w:rsidP="003E4708">
      <w:pPr>
        <w:pStyle w:val="afff"/>
        <w:jc w:val="both"/>
        <w:rPr>
          <w:bCs/>
          <w:sz w:val="16"/>
          <w:szCs w:val="16"/>
        </w:rPr>
      </w:pPr>
      <w:r w:rsidRPr="007566E7">
        <w:rPr>
          <w:bCs/>
          <w:sz w:val="16"/>
          <w:szCs w:val="16"/>
        </w:rPr>
        <w:t xml:space="preserve">Благоустройство набережной, Петровского сквера, восстановление каменных ворот на пр.Революции, устройство тротуара к Тамбовскому озеру, изготовление и установка двух остановочных павильонов «Петровская площадь», приобретение 3-х единиц подметальной техники. </w:t>
      </w:r>
    </w:p>
    <w:p w:rsidR="00F80423" w:rsidRPr="007566E7" w:rsidRDefault="00F80423" w:rsidP="003E4708">
      <w:pPr>
        <w:pStyle w:val="afff"/>
        <w:jc w:val="both"/>
        <w:rPr>
          <w:bCs/>
          <w:sz w:val="16"/>
          <w:szCs w:val="16"/>
        </w:rPr>
      </w:pPr>
      <w:r w:rsidRPr="007566E7">
        <w:rPr>
          <w:bCs/>
          <w:sz w:val="16"/>
          <w:szCs w:val="16"/>
        </w:rPr>
        <w:t>На реализацию мероприятий, при поддержке главы Павловского муниципального района М.Н.Янцова, из областного бюджета было выделено – 170,4 млн.р.</w:t>
      </w:r>
    </w:p>
    <w:p w:rsidR="00F80423" w:rsidRPr="007566E7" w:rsidRDefault="00F80423" w:rsidP="003E4708">
      <w:pPr>
        <w:pStyle w:val="afff"/>
        <w:jc w:val="center"/>
        <w:rPr>
          <w:b/>
          <w:sz w:val="16"/>
          <w:szCs w:val="16"/>
        </w:rPr>
      </w:pPr>
      <w:r w:rsidRPr="007566E7">
        <w:rPr>
          <w:b/>
          <w:sz w:val="16"/>
          <w:szCs w:val="16"/>
        </w:rPr>
        <w:t>ПЕТРОВСКИЙ ФЕСТИВАЛЬ</w:t>
      </w:r>
    </w:p>
    <w:p w:rsidR="00F80423" w:rsidRPr="007566E7" w:rsidRDefault="00F80423" w:rsidP="003E4708">
      <w:pPr>
        <w:pStyle w:val="afff"/>
        <w:jc w:val="both"/>
        <w:rPr>
          <w:bCs/>
          <w:sz w:val="16"/>
          <w:szCs w:val="16"/>
        </w:rPr>
      </w:pPr>
      <w:r w:rsidRPr="007566E7">
        <w:rPr>
          <w:bCs/>
          <w:sz w:val="16"/>
          <w:szCs w:val="16"/>
        </w:rPr>
        <w:t xml:space="preserve">Кульминацией проводимых мероприятий, стало проведение фестиваля «Виват наследию Великого Петра». Костюмированное представление, реконструкция петровской эпохи, ремесленные мастерские, запуск кораблей юных судомоделистов на Тамбовском озере. </w:t>
      </w:r>
    </w:p>
    <w:p w:rsidR="00F80423" w:rsidRPr="007566E7" w:rsidRDefault="00F80423" w:rsidP="003E4708">
      <w:pPr>
        <w:pStyle w:val="afff"/>
        <w:jc w:val="both"/>
        <w:rPr>
          <w:bCs/>
          <w:sz w:val="16"/>
          <w:szCs w:val="16"/>
        </w:rPr>
      </w:pPr>
      <w:r w:rsidRPr="007566E7">
        <w:rPr>
          <w:bCs/>
          <w:sz w:val="16"/>
          <w:szCs w:val="16"/>
        </w:rPr>
        <w:t>Огромное спасибо районному отделу культуры, за организацию и проведение такого замечательного праздника! Праздник очень понравился павловчанам, поэтому приложим все усилия, чтобы этот фестиваль стал нашим традиционным мероприятием в рамках празднования Дня города.</w:t>
      </w:r>
    </w:p>
    <w:p w:rsidR="00F80423" w:rsidRPr="007566E7" w:rsidRDefault="00F80423" w:rsidP="003E4708">
      <w:pPr>
        <w:pStyle w:val="afff"/>
        <w:jc w:val="both"/>
        <w:rPr>
          <w:bCs/>
          <w:sz w:val="16"/>
          <w:szCs w:val="16"/>
        </w:rPr>
      </w:pPr>
    </w:p>
    <w:p w:rsidR="00F80423" w:rsidRPr="007566E7" w:rsidRDefault="00F80423" w:rsidP="003E4708">
      <w:pPr>
        <w:pStyle w:val="afff"/>
        <w:jc w:val="both"/>
        <w:rPr>
          <w:bCs/>
          <w:sz w:val="16"/>
          <w:szCs w:val="16"/>
        </w:rPr>
      </w:pPr>
    </w:p>
    <w:p w:rsidR="00F80423" w:rsidRPr="007566E7" w:rsidRDefault="00F80423" w:rsidP="003E4708">
      <w:pPr>
        <w:pStyle w:val="afff"/>
        <w:jc w:val="both"/>
        <w:rPr>
          <w:bCs/>
          <w:sz w:val="16"/>
          <w:szCs w:val="16"/>
        </w:rPr>
      </w:pPr>
    </w:p>
    <w:p w:rsidR="00F80423" w:rsidRPr="007566E7" w:rsidRDefault="00F80423" w:rsidP="003E4708">
      <w:pPr>
        <w:pStyle w:val="afff"/>
        <w:jc w:val="center"/>
        <w:rPr>
          <w:b/>
          <w:bCs/>
          <w:sz w:val="16"/>
          <w:szCs w:val="16"/>
        </w:rPr>
      </w:pPr>
      <w:r w:rsidRPr="007566E7">
        <w:rPr>
          <w:b/>
          <w:bCs/>
          <w:sz w:val="16"/>
          <w:szCs w:val="16"/>
        </w:rPr>
        <w:t>БЛАГОУСТРОЙСТВО НАБЕРЕЖНОЙ</w:t>
      </w:r>
    </w:p>
    <w:p w:rsidR="00F80423" w:rsidRPr="007566E7" w:rsidRDefault="00F80423" w:rsidP="003E4708">
      <w:pPr>
        <w:pStyle w:val="afff"/>
        <w:jc w:val="both"/>
        <w:rPr>
          <w:sz w:val="16"/>
          <w:szCs w:val="16"/>
        </w:rPr>
      </w:pPr>
      <w:r w:rsidRPr="007566E7">
        <w:rPr>
          <w:sz w:val="16"/>
          <w:szCs w:val="16"/>
        </w:rPr>
        <w:t>В 2022 году продолжены работы по благоустройству набережной реки Дон (</w:t>
      </w:r>
      <w:r w:rsidRPr="007566E7">
        <w:rPr>
          <w:sz w:val="16"/>
          <w:szCs w:val="16"/>
          <w:lang w:val="en-US"/>
        </w:rPr>
        <w:t>I</w:t>
      </w:r>
      <w:r w:rsidRPr="007566E7">
        <w:rPr>
          <w:sz w:val="16"/>
          <w:szCs w:val="16"/>
        </w:rPr>
        <w:t xml:space="preserve"> этап) от улицы 1 Мая до Покровской. Общая площадь – 1,3га. В 2022 году работы выполнены на общую сумму – 128,6 млн.р.</w:t>
      </w:r>
    </w:p>
    <w:p w:rsidR="00F80423" w:rsidRPr="007566E7" w:rsidRDefault="00F80423" w:rsidP="003E4708">
      <w:pPr>
        <w:pStyle w:val="afff"/>
        <w:jc w:val="both"/>
        <w:rPr>
          <w:sz w:val="16"/>
          <w:szCs w:val="16"/>
        </w:rPr>
      </w:pPr>
      <w:r w:rsidRPr="007566E7">
        <w:rPr>
          <w:sz w:val="16"/>
          <w:szCs w:val="16"/>
        </w:rPr>
        <w:t xml:space="preserve">Реализация проекта полностью изменила несущий каркас всей набережной, наполнив территорию всем необходимым инженерным обеспечением, при этом сохранив узнаваемый облик и планировочную структуру. Мы исполнили фактически задуманное и начатое ещё в прошлом веке архитектором Шаповаловым благоустройство Центральной набережной. Основным композиционным элементом является широкая лестница, связывающая все террасы, венчающиеся пространственной скульптурой «Петровский вензель», символизирующей о том, что Павловск был основан Петром </w:t>
      </w:r>
      <w:r w:rsidRPr="007566E7">
        <w:rPr>
          <w:sz w:val="16"/>
          <w:szCs w:val="16"/>
          <w:lang w:val="en-US"/>
        </w:rPr>
        <w:t>I</w:t>
      </w:r>
      <w:r w:rsidRPr="007566E7">
        <w:rPr>
          <w:sz w:val="16"/>
          <w:szCs w:val="16"/>
        </w:rPr>
        <w:t>, как город-военная верфь (автор-скульптор М.И.Дикунов).</w:t>
      </w:r>
    </w:p>
    <w:p w:rsidR="00F80423" w:rsidRPr="007566E7" w:rsidRDefault="00F80423" w:rsidP="003E4708">
      <w:pPr>
        <w:pStyle w:val="afff"/>
        <w:jc w:val="both"/>
        <w:rPr>
          <w:sz w:val="16"/>
          <w:szCs w:val="16"/>
        </w:rPr>
      </w:pPr>
      <w:r w:rsidRPr="007566E7">
        <w:rPr>
          <w:sz w:val="16"/>
          <w:szCs w:val="16"/>
        </w:rPr>
        <w:t xml:space="preserve">Оборудована система ливневой канализации под всей территорией с установкой ЛОС для очистки дождевых и талых вод, </w:t>
      </w:r>
      <w:r w:rsidRPr="007566E7">
        <w:rPr>
          <w:sz w:val="16"/>
          <w:szCs w:val="16"/>
        </w:rPr>
        <w:lastRenderedPageBreak/>
        <w:t>попадающих в реку. Выполнен монтаж электроснабжения, системы полива, видеонаблюдения, новых лестниц, общественного туалета, приобретены и установлены малые архитектурные формы. Плафоны уличного освещения, словно линзы, через которые видны паруса идущих по реке кораблей.</w:t>
      </w:r>
    </w:p>
    <w:p w:rsidR="00F80423" w:rsidRPr="007566E7" w:rsidRDefault="00F80423" w:rsidP="003E4708">
      <w:pPr>
        <w:pStyle w:val="afff"/>
        <w:jc w:val="both"/>
        <w:rPr>
          <w:sz w:val="16"/>
          <w:szCs w:val="16"/>
        </w:rPr>
      </w:pPr>
      <w:r w:rsidRPr="007566E7">
        <w:rPr>
          <w:sz w:val="16"/>
          <w:szCs w:val="16"/>
        </w:rPr>
        <w:t xml:space="preserve">Весной 2023 года, с наступлением тепла, мы установим оборудование для летнего отдыха – шезлонги, теневые навесы, раздевалки, оборудуем пирс. </w:t>
      </w:r>
    </w:p>
    <w:p w:rsidR="00F80423" w:rsidRPr="007566E7" w:rsidRDefault="00F80423" w:rsidP="003E4708">
      <w:pPr>
        <w:pStyle w:val="afff"/>
        <w:jc w:val="both"/>
        <w:rPr>
          <w:sz w:val="16"/>
          <w:szCs w:val="16"/>
        </w:rPr>
      </w:pPr>
      <w:r w:rsidRPr="007566E7">
        <w:rPr>
          <w:sz w:val="16"/>
          <w:szCs w:val="16"/>
        </w:rPr>
        <w:t>В 2022 году администрацией города был объявлен конкурс на выбор наименования набережной реки Дон и сквера в районе строящегося храма в Северном. По результатам конкурса:</w:t>
      </w:r>
    </w:p>
    <w:p w:rsidR="00F80423" w:rsidRPr="007566E7" w:rsidRDefault="00F80423" w:rsidP="003E4708">
      <w:pPr>
        <w:pStyle w:val="afff"/>
        <w:jc w:val="both"/>
        <w:rPr>
          <w:sz w:val="16"/>
          <w:szCs w:val="16"/>
        </w:rPr>
      </w:pPr>
      <w:r w:rsidRPr="007566E7">
        <w:rPr>
          <w:sz w:val="16"/>
          <w:szCs w:val="16"/>
        </w:rPr>
        <w:t>- набережная реки Дон приобрела наименование «Сенявинская набережная» в честь адмирала Алексея Наумовича Сенявина, русского флотоводца, который принимал личное участие в строительстве судов на территории нашего города;</w:t>
      </w:r>
    </w:p>
    <w:p w:rsidR="00F80423" w:rsidRPr="007566E7" w:rsidRDefault="00F80423" w:rsidP="003E4708">
      <w:pPr>
        <w:pStyle w:val="afff"/>
        <w:jc w:val="both"/>
        <w:rPr>
          <w:sz w:val="16"/>
          <w:szCs w:val="16"/>
        </w:rPr>
      </w:pPr>
      <w:r w:rsidRPr="007566E7">
        <w:rPr>
          <w:sz w:val="16"/>
          <w:szCs w:val="16"/>
        </w:rPr>
        <w:t xml:space="preserve">- сквер получил наименование «сквер апостола Павла», в честь небесного покровителя города Павловска.  </w:t>
      </w:r>
    </w:p>
    <w:p w:rsidR="00F80423" w:rsidRPr="007566E7" w:rsidRDefault="00F80423" w:rsidP="003E4708">
      <w:pPr>
        <w:pStyle w:val="afff"/>
        <w:jc w:val="center"/>
        <w:rPr>
          <w:b/>
          <w:bCs/>
          <w:sz w:val="16"/>
          <w:szCs w:val="16"/>
        </w:rPr>
      </w:pPr>
      <w:r w:rsidRPr="007566E7">
        <w:rPr>
          <w:b/>
          <w:bCs/>
          <w:sz w:val="16"/>
          <w:szCs w:val="16"/>
        </w:rPr>
        <w:t>ГОРОДСКОЙ ПЛЯЖ</w:t>
      </w:r>
    </w:p>
    <w:p w:rsidR="00F80423" w:rsidRPr="007566E7" w:rsidRDefault="00F80423" w:rsidP="003E4708">
      <w:pPr>
        <w:pStyle w:val="afff"/>
        <w:jc w:val="both"/>
        <w:rPr>
          <w:sz w:val="16"/>
          <w:szCs w:val="16"/>
        </w:rPr>
      </w:pPr>
      <w:r w:rsidRPr="007566E7">
        <w:rPr>
          <w:sz w:val="16"/>
          <w:szCs w:val="16"/>
        </w:rPr>
        <w:tab/>
        <w:t xml:space="preserve">Заканчивая благоустройство набережной, мы приступили к разработке обустройства пляжной зоны. </w:t>
      </w:r>
    </w:p>
    <w:p w:rsidR="00F80423" w:rsidRPr="007566E7" w:rsidRDefault="00F80423" w:rsidP="003E4708">
      <w:pPr>
        <w:pStyle w:val="afff"/>
        <w:jc w:val="both"/>
        <w:rPr>
          <w:sz w:val="16"/>
          <w:szCs w:val="16"/>
        </w:rPr>
      </w:pPr>
      <w:r w:rsidRPr="007566E7">
        <w:rPr>
          <w:sz w:val="16"/>
          <w:szCs w:val="16"/>
        </w:rPr>
        <w:t>Концепция, которую мы разработали совместно с белгородской проектной мастерской ООО «Дирекция пространственного развития «10», которой руководит Анна Гамурак, заняла призовое место на XIII Российской национальной премии по ландшафтной архитектуре, состоявшейся в ноябре 2022 года в Москве. Проект стал бронзовым призером премии, имеющей статус высшей российской профессиональной награды национального значения в области ландшафтной архитектуры, садово-паркового искусства, ландшафтного строительства, благоустройства и озеленения.</w:t>
      </w:r>
    </w:p>
    <w:p w:rsidR="00F80423" w:rsidRPr="007566E7" w:rsidRDefault="00F80423" w:rsidP="003E4708">
      <w:pPr>
        <w:pStyle w:val="afff"/>
        <w:jc w:val="both"/>
        <w:rPr>
          <w:sz w:val="16"/>
          <w:szCs w:val="16"/>
        </w:rPr>
      </w:pPr>
      <w:r w:rsidRPr="007566E7">
        <w:rPr>
          <w:sz w:val="16"/>
          <w:szCs w:val="16"/>
        </w:rPr>
        <w:tab/>
        <w:t>Проект позволит создать комфортное общественное пространство, наполненное функционалом и объектами инфраструктуры, способствующее повышению качества жизни жителей и гостей города.</w:t>
      </w:r>
    </w:p>
    <w:p w:rsidR="00F80423" w:rsidRPr="007566E7" w:rsidRDefault="00F80423" w:rsidP="003E4708">
      <w:pPr>
        <w:pStyle w:val="afff"/>
        <w:jc w:val="both"/>
        <w:rPr>
          <w:sz w:val="16"/>
          <w:szCs w:val="16"/>
        </w:rPr>
      </w:pPr>
      <w:r w:rsidRPr="007566E7">
        <w:rPr>
          <w:sz w:val="16"/>
          <w:szCs w:val="16"/>
        </w:rPr>
        <w:t xml:space="preserve">Предусматривается круглогодичное использование территории, с организацией комфортного пляжного отдыха летом и оборудованием различных площадок в осенне-зимний период. Удобная парковка, асфальтированный проезд по ул. Пристань, разновозрастные игровые комплексы, пункты проката, общепита… </w:t>
      </w:r>
    </w:p>
    <w:p w:rsidR="00F80423" w:rsidRPr="007566E7" w:rsidRDefault="00F80423" w:rsidP="003E4708">
      <w:pPr>
        <w:pStyle w:val="afff"/>
        <w:jc w:val="center"/>
        <w:rPr>
          <w:b/>
          <w:bCs/>
          <w:sz w:val="16"/>
          <w:szCs w:val="16"/>
        </w:rPr>
      </w:pPr>
      <w:r w:rsidRPr="007566E7">
        <w:rPr>
          <w:b/>
          <w:bCs/>
          <w:sz w:val="16"/>
          <w:szCs w:val="16"/>
        </w:rPr>
        <w:t>ТРОТУАР К ТАМБОВСКОМУ ОЗЕРУ</w:t>
      </w:r>
    </w:p>
    <w:p w:rsidR="00F80423" w:rsidRPr="007566E7" w:rsidRDefault="00F80423" w:rsidP="003E4708">
      <w:pPr>
        <w:pStyle w:val="afff"/>
        <w:jc w:val="both"/>
        <w:rPr>
          <w:sz w:val="16"/>
          <w:szCs w:val="16"/>
        </w:rPr>
      </w:pPr>
      <w:r w:rsidRPr="007566E7">
        <w:rPr>
          <w:sz w:val="16"/>
          <w:szCs w:val="16"/>
        </w:rPr>
        <w:t xml:space="preserve">В 2022 году мы начали большое преобразование Петровской площади, приуроченное к 350-летнему юбилею Петра </w:t>
      </w:r>
      <w:r w:rsidRPr="007566E7">
        <w:rPr>
          <w:sz w:val="16"/>
          <w:szCs w:val="16"/>
          <w:lang w:val="en-US"/>
        </w:rPr>
        <w:t>I</w:t>
      </w:r>
      <w:r w:rsidRPr="007566E7">
        <w:rPr>
          <w:sz w:val="16"/>
          <w:szCs w:val="16"/>
        </w:rPr>
        <w:t xml:space="preserve">. Это целый ряд комплексных изменений, направленных на улучшение важного городского пространства – места, где «встречается» историческая и современная часть города. Изменения прежде всего касаются организации безопасности движения транспорта и пешеходов. </w:t>
      </w:r>
    </w:p>
    <w:p w:rsidR="00F80423" w:rsidRPr="007566E7" w:rsidRDefault="00F80423" w:rsidP="003E4708">
      <w:pPr>
        <w:pStyle w:val="afff"/>
        <w:jc w:val="both"/>
        <w:rPr>
          <w:sz w:val="16"/>
          <w:szCs w:val="16"/>
        </w:rPr>
      </w:pPr>
      <w:r w:rsidRPr="007566E7">
        <w:rPr>
          <w:sz w:val="16"/>
          <w:szCs w:val="16"/>
        </w:rPr>
        <w:t xml:space="preserve">Выбор этой общественной территории, как первостепенной, павловчане сделали весной 2022 года. Возведение каменных въездных ворот, элемент крепостной стены с фресками и барельефами, рассказывающие об истории Павловска, благоустройство Петровского сквера, возвращение исторического облика с заменой остановочных павильонов и ремонтом каменных ворот на пр. Революции. </w:t>
      </w:r>
    </w:p>
    <w:p w:rsidR="00F80423" w:rsidRPr="007566E7" w:rsidRDefault="00F80423" w:rsidP="003E4708">
      <w:pPr>
        <w:pStyle w:val="afff"/>
        <w:jc w:val="both"/>
        <w:rPr>
          <w:sz w:val="16"/>
          <w:szCs w:val="16"/>
        </w:rPr>
      </w:pPr>
      <w:r w:rsidRPr="007566E7">
        <w:rPr>
          <w:sz w:val="16"/>
          <w:szCs w:val="16"/>
        </w:rPr>
        <w:t xml:space="preserve"> В 2022 году мы соединили тротуаром Петровский сквер и Тамбовское озеро. Обеспечив комфортность и безопасность передвижения пешеходов оборудованием «островков безопасности» с пандусами на пересечении одного из самых оживленных участков пр. Революции. Общая стоимость работ составила – 5 млн.р.</w:t>
      </w:r>
    </w:p>
    <w:p w:rsidR="00F80423" w:rsidRPr="007566E7" w:rsidRDefault="00F80423" w:rsidP="003E4708">
      <w:pPr>
        <w:pStyle w:val="afff"/>
        <w:jc w:val="center"/>
        <w:rPr>
          <w:b/>
          <w:bCs/>
          <w:sz w:val="16"/>
          <w:szCs w:val="16"/>
        </w:rPr>
      </w:pPr>
      <w:r w:rsidRPr="007566E7">
        <w:rPr>
          <w:b/>
          <w:bCs/>
          <w:sz w:val="16"/>
          <w:szCs w:val="16"/>
        </w:rPr>
        <w:t>БЛАГОУСТРОЙСТРО ПЕТРОВСКОГО СКВЕРА</w:t>
      </w:r>
    </w:p>
    <w:p w:rsidR="00F80423" w:rsidRPr="007566E7" w:rsidRDefault="00F80423" w:rsidP="003E4708">
      <w:pPr>
        <w:pStyle w:val="afff"/>
        <w:jc w:val="both"/>
        <w:rPr>
          <w:sz w:val="16"/>
          <w:szCs w:val="16"/>
        </w:rPr>
      </w:pPr>
      <w:r w:rsidRPr="007566E7">
        <w:rPr>
          <w:sz w:val="16"/>
          <w:szCs w:val="16"/>
        </w:rPr>
        <w:t>С целью приведения в соответствие элементов благоустройства Петровского сквера были выполнены работы по замене плиточного покрытия, восстановлению каменного парапета по периметру сквера.  Установлена многофункциональная детская игровая площадка с искусственным покрытием, имеющая необходимые сертификаты соответствия.</w:t>
      </w:r>
    </w:p>
    <w:p w:rsidR="00F80423" w:rsidRPr="007566E7" w:rsidRDefault="00F80423" w:rsidP="003E4708">
      <w:pPr>
        <w:pStyle w:val="afff"/>
        <w:jc w:val="both"/>
        <w:rPr>
          <w:sz w:val="16"/>
          <w:szCs w:val="16"/>
        </w:rPr>
      </w:pPr>
      <w:r w:rsidRPr="007566E7">
        <w:rPr>
          <w:sz w:val="16"/>
          <w:szCs w:val="16"/>
        </w:rPr>
        <w:t xml:space="preserve">Классические формы 30 парковых фонарей объединили пространство сквера вокруг памятника Петру </w:t>
      </w:r>
      <w:r w:rsidRPr="007566E7">
        <w:rPr>
          <w:sz w:val="16"/>
          <w:szCs w:val="16"/>
          <w:lang w:val="en-US"/>
        </w:rPr>
        <w:t>I</w:t>
      </w:r>
      <w:r w:rsidRPr="007566E7">
        <w:rPr>
          <w:sz w:val="16"/>
          <w:szCs w:val="16"/>
        </w:rPr>
        <w:t>. Установленные малые архитектурные формы также выполнены в классическом стиле (скамьи, вазоны, переходные мостики).</w:t>
      </w:r>
    </w:p>
    <w:p w:rsidR="00F80423" w:rsidRPr="007566E7" w:rsidRDefault="00F80423" w:rsidP="003E4708">
      <w:pPr>
        <w:pStyle w:val="afff"/>
        <w:jc w:val="both"/>
        <w:rPr>
          <w:sz w:val="16"/>
          <w:szCs w:val="16"/>
        </w:rPr>
      </w:pPr>
      <w:r w:rsidRPr="007566E7">
        <w:rPr>
          <w:sz w:val="16"/>
          <w:szCs w:val="16"/>
        </w:rPr>
        <w:t xml:space="preserve">В связи с заключением скульптора М.И.Дикунова о невозможности восстановления скульптур, принято решение об установке новых скульптур львов, отлитых по индивидуальному проекту из архитектурного бетона. </w:t>
      </w:r>
    </w:p>
    <w:p w:rsidR="00F80423" w:rsidRPr="007566E7" w:rsidRDefault="00F80423" w:rsidP="003E4708">
      <w:pPr>
        <w:pStyle w:val="afff"/>
        <w:jc w:val="both"/>
        <w:rPr>
          <w:sz w:val="16"/>
          <w:szCs w:val="16"/>
        </w:rPr>
      </w:pPr>
      <w:r w:rsidRPr="007566E7">
        <w:rPr>
          <w:sz w:val="16"/>
          <w:szCs w:val="16"/>
        </w:rPr>
        <w:t>Общая стоимость работ составила – 25,6 млн.р.</w:t>
      </w:r>
    </w:p>
    <w:p w:rsidR="00F80423" w:rsidRPr="007566E7" w:rsidRDefault="00F80423" w:rsidP="003E4708">
      <w:pPr>
        <w:pStyle w:val="afff"/>
        <w:jc w:val="both"/>
        <w:rPr>
          <w:sz w:val="16"/>
          <w:szCs w:val="16"/>
        </w:rPr>
      </w:pPr>
      <w:r w:rsidRPr="007566E7">
        <w:rPr>
          <w:sz w:val="16"/>
          <w:szCs w:val="16"/>
        </w:rPr>
        <w:t>Весь комплекс работ будет завершен в 2023 году.</w:t>
      </w:r>
    </w:p>
    <w:p w:rsidR="00F80423" w:rsidRPr="007566E7" w:rsidRDefault="00F80423" w:rsidP="003E4708">
      <w:pPr>
        <w:pStyle w:val="afff"/>
        <w:jc w:val="center"/>
        <w:rPr>
          <w:b/>
          <w:bCs/>
          <w:sz w:val="16"/>
          <w:szCs w:val="16"/>
        </w:rPr>
      </w:pPr>
      <w:r w:rsidRPr="007566E7">
        <w:rPr>
          <w:b/>
          <w:bCs/>
          <w:sz w:val="16"/>
          <w:szCs w:val="16"/>
        </w:rPr>
        <w:t>МОНТАЖ ОСТАНОВОК «ПЕТРОВСКАЯ ПЛОЩАДЬ»</w:t>
      </w:r>
    </w:p>
    <w:p w:rsidR="00F80423" w:rsidRPr="007566E7" w:rsidRDefault="00F80423" w:rsidP="003E4708">
      <w:pPr>
        <w:pStyle w:val="afff"/>
        <w:jc w:val="both"/>
        <w:rPr>
          <w:sz w:val="16"/>
          <w:szCs w:val="16"/>
        </w:rPr>
      </w:pPr>
      <w:r w:rsidRPr="007566E7">
        <w:rPr>
          <w:sz w:val="16"/>
          <w:szCs w:val="16"/>
        </w:rPr>
        <w:lastRenderedPageBreak/>
        <w:tab/>
        <w:t>В рамках комплексного плана благоустройства проспекта Революции, с целью сохранения архитектурного облика, мы разработали индивидуальный проект остановочного павильона в классическом стиле «Петровская площадь».</w:t>
      </w:r>
    </w:p>
    <w:p w:rsidR="00F80423" w:rsidRPr="007566E7" w:rsidRDefault="00F80423" w:rsidP="003E4708">
      <w:pPr>
        <w:pStyle w:val="afff"/>
        <w:jc w:val="both"/>
        <w:rPr>
          <w:sz w:val="16"/>
          <w:szCs w:val="16"/>
        </w:rPr>
      </w:pPr>
      <w:r w:rsidRPr="007566E7">
        <w:rPr>
          <w:sz w:val="16"/>
          <w:szCs w:val="16"/>
        </w:rPr>
        <w:t>Павильон органично вписался в характерную для Павловска архитектуру проспекта Революции дополнив её своими узнаваемыми элементами декора.</w:t>
      </w:r>
    </w:p>
    <w:p w:rsidR="00F80423" w:rsidRPr="007566E7" w:rsidRDefault="00F80423" w:rsidP="003E4708">
      <w:pPr>
        <w:pStyle w:val="afff"/>
        <w:jc w:val="both"/>
        <w:rPr>
          <w:sz w:val="16"/>
          <w:szCs w:val="16"/>
        </w:rPr>
      </w:pPr>
      <w:r w:rsidRPr="007566E7">
        <w:rPr>
          <w:sz w:val="16"/>
          <w:szCs w:val="16"/>
        </w:rPr>
        <w:t xml:space="preserve">Посадочные площадки и заездной карман оборудованы в соответствии с требованиями дорожной безопасности, павильоны подключены к уличному освещению. </w:t>
      </w:r>
    </w:p>
    <w:p w:rsidR="00F80423" w:rsidRPr="007566E7" w:rsidRDefault="00F80423" w:rsidP="003E4708">
      <w:pPr>
        <w:pStyle w:val="afff"/>
        <w:jc w:val="both"/>
        <w:rPr>
          <w:sz w:val="16"/>
          <w:szCs w:val="16"/>
        </w:rPr>
      </w:pPr>
      <w:r w:rsidRPr="007566E7">
        <w:rPr>
          <w:sz w:val="16"/>
          <w:szCs w:val="16"/>
        </w:rPr>
        <w:t>Общая стоимость работ по обустройству двух павильонов составила – 2 млн.р.</w:t>
      </w:r>
    </w:p>
    <w:p w:rsidR="00F80423" w:rsidRPr="007566E7" w:rsidRDefault="00F80423" w:rsidP="003E4708">
      <w:pPr>
        <w:pStyle w:val="afff"/>
        <w:jc w:val="center"/>
        <w:rPr>
          <w:b/>
          <w:bCs/>
          <w:sz w:val="16"/>
          <w:szCs w:val="16"/>
        </w:rPr>
      </w:pPr>
      <w:r w:rsidRPr="007566E7">
        <w:rPr>
          <w:b/>
          <w:bCs/>
          <w:sz w:val="16"/>
          <w:szCs w:val="16"/>
        </w:rPr>
        <w:t>РЕМОНТ КАМЕННЫХ ВОРОТ</w:t>
      </w:r>
    </w:p>
    <w:p w:rsidR="00F80423" w:rsidRPr="007566E7" w:rsidRDefault="00F80423" w:rsidP="003E4708">
      <w:pPr>
        <w:pStyle w:val="afff"/>
        <w:jc w:val="both"/>
        <w:rPr>
          <w:sz w:val="16"/>
          <w:szCs w:val="16"/>
        </w:rPr>
      </w:pPr>
      <w:r w:rsidRPr="007566E7">
        <w:rPr>
          <w:sz w:val="16"/>
          <w:szCs w:val="16"/>
        </w:rPr>
        <w:t xml:space="preserve">Важным элементом формирующий единый архитектурный облик проспекта Революции, являются каменные ворота. </w:t>
      </w:r>
    </w:p>
    <w:p w:rsidR="00F80423" w:rsidRPr="007566E7" w:rsidRDefault="00F80423" w:rsidP="003E4708">
      <w:pPr>
        <w:pStyle w:val="afff"/>
        <w:jc w:val="both"/>
        <w:rPr>
          <w:sz w:val="16"/>
          <w:szCs w:val="16"/>
        </w:rPr>
      </w:pPr>
      <w:r w:rsidRPr="007566E7">
        <w:rPr>
          <w:sz w:val="16"/>
          <w:szCs w:val="16"/>
        </w:rPr>
        <w:t>В ходе работ выполнен капитальный ремонт семи каменных ворот общей стоимостью – 2,5 млн.р. В 2023 году работы будут продолжены.</w:t>
      </w:r>
    </w:p>
    <w:p w:rsidR="00F80423" w:rsidRPr="007566E7" w:rsidRDefault="00F80423" w:rsidP="003E4708">
      <w:pPr>
        <w:pStyle w:val="afff"/>
        <w:jc w:val="center"/>
        <w:rPr>
          <w:b/>
          <w:bCs/>
          <w:sz w:val="16"/>
          <w:szCs w:val="16"/>
        </w:rPr>
      </w:pPr>
      <w:r w:rsidRPr="007566E7">
        <w:rPr>
          <w:b/>
          <w:bCs/>
          <w:sz w:val="16"/>
          <w:szCs w:val="16"/>
        </w:rPr>
        <w:t>БЛАГОУСТРОЙСТВО СКВЕРА ТРУДОВОЙ СЛАВЫ</w:t>
      </w:r>
      <w:r w:rsidRPr="007566E7">
        <w:rPr>
          <w:sz w:val="16"/>
          <w:szCs w:val="16"/>
        </w:rPr>
        <w:t xml:space="preserve">  </w:t>
      </w:r>
    </w:p>
    <w:p w:rsidR="00F80423" w:rsidRPr="007566E7" w:rsidRDefault="00F80423" w:rsidP="003E4708">
      <w:pPr>
        <w:pStyle w:val="afff"/>
        <w:jc w:val="both"/>
        <w:rPr>
          <w:sz w:val="16"/>
          <w:szCs w:val="16"/>
        </w:rPr>
      </w:pPr>
      <w:r w:rsidRPr="007566E7">
        <w:rPr>
          <w:sz w:val="16"/>
          <w:szCs w:val="16"/>
        </w:rPr>
        <w:t xml:space="preserve">В ходе благоустройства выполнены работы по вертикальной планировке, устройству тротуаров, асфальтированию пожарного проезда, установке ограждения территории со стороны проезжей части, озеленению с обустройством системы полива со строительством насосной станции. </w:t>
      </w:r>
    </w:p>
    <w:p w:rsidR="00F80423" w:rsidRPr="007566E7" w:rsidRDefault="00F80423" w:rsidP="003E4708">
      <w:pPr>
        <w:pStyle w:val="afff"/>
        <w:jc w:val="both"/>
        <w:rPr>
          <w:sz w:val="16"/>
          <w:szCs w:val="16"/>
        </w:rPr>
      </w:pPr>
      <w:r w:rsidRPr="007566E7">
        <w:rPr>
          <w:sz w:val="16"/>
          <w:szCs w:val="16"/>
        </w:rPr>
        <w:t xml:space="preserve">Сквер наполнили малыми архитектурными формами - каменными вазонами, скамьями, урнами, выполненными в едином стиле с устанавливаемыми в местах благоустройства на всей центральной автомагистрали города. </w:t>
      </w:r>
    </w:p>
    <w:p w:rsidR="00F80423" w:rsidRPr="007566E7" w:rsidRDefault="00F80423" w:rsidP="003E4708">
      <w:pPr>
        <w:pStyle w:val="afff"/>
        <w:jc w:val="both"/>
        <w:rPr>
          <w:sz w:val="16"/>
          <w:szCs w:val="16"/>
        </w:rPr>
      </w:pPr>
      <w:r w:rsidRPr="007566E7">
        <w:rPr>
          <w:sz w:val="16"/>
          <w:szCs w:val="16"/>
        </w:rPr>
        <w:t xml:space="preserve">Стильное парковое освещение сделало место светлым и уютным в вечернее время. </w:t>
      </w:r>
    </w:p>
    <w:p w:rsidR="00F80423" w:rsidRPr="007566E7" w:rsidRDefault="00F80423" w:rsidP="003E4708">
      <w:pPr>
        <w:pStyle w:val="afff"/>
        <w:jc w:val="both"/>
        <w:rPr>
          <w:sz w:val="16"/>
          <w:szCs w:val="16"/>
        </w:rPr>
      </w:pPr>
      <w:r w:rsidRPr="007566E7">
        <w:rPr>
          <w:sz w:val="16"/>
          <w:szCs w:val="16"/>
        </w:rPr>
        <w:t>С целью воспитания среди юных павловчан уважительного отношения к труду, была возрождена городская Доска почета и проведена реставрация памятного знака «Слава труду» с возвращением «капсулы времени», заложенной в 1970 году.</w:t>
      </w:r>
    </w:p>
    <w:p w:rsidR="00F80423" w:rsidRPr="007566E7" w:rsidRDefault="00F80423" w:rsidP="003E4708">
      <w:pPr>
        <w:pStyle w:val="afff"/>
        <w:jc w:val="both"/>
        <w:rPr>
          <w:sz w:val="16"/>
          <w:szCs w:val="16"/>
        </w:rPr>
      </w:pPr>
      <w:r w:rsidRPr="007566E7">
        <w:rPr>
          <w:sz w:val="16"/>
          <w:szCs w:val="16"/>
        </w:rPr>
        <w:t>Общая стоимость работ составила – 20 млн.р.</w:t>
      </w:r>
    </w:p>
    <w:p w:rsidR="00F80423" w:rsidRPr="007566E7" w:rsidRDefault="00F80423" w:rsidP="003E4708">
      <w:pPr>
        <w:pStyle w:val="afff"/>
        <w:jc w:val="center"/>
        <w:rPr>
          <w:b/>
          <w:sz w:val="16"/>
          <w:szCs w:val="16"/>
        </w:rPr>
      </w:pPr>
      <w:r w:rsidRPr="007566E7">
        <w:rPr>
          <w:b/>
          <w:sz w:val="16"/>
          <w:szCs w:val="16"/>
        </w:rPr>
        <w:t>ПЛАН И ФАКТ 2022</w:t>
      </w:r>
    </w:p>
    <w:p w:rsidR="00F80423" w:rsidRPr="007566E7" w:rsidRDefault="00F80423" w:rsidP="003E4708">
      <w:pPr>
        <w:pStyle w:val="afff"/>
        <w:jc w:val="both"/>
        <w:rPr>
          <w:bCs/>
          <w:sz w:val="16"/>
          <w:szCs w:val="16"/>
        </w:rPr>
      </w:pPr>
      <w:r w:rsidRPr="007566E7">
        <w:rPr>
          <w:bCs/>
          <w:sz w:val="16"/>
          <w:szCs w:val="16"/>
        </w:rPr>
        <w:t xml:space="preserve">В 2022 году мы брали на себя обязательства исполнить 10 самых важных и нужных мероприятий. В результате все проекты реализованы или находятся на завершающей стадии. </w:t>
      </w:r>
    </w:p>
    <w:p w:rsidR="00F80423" w:rsidRPr="007566E7" w:rsidRDefault="00F80423" w:rsidP="003E4708">
      <w:pPr>
        <w:pStyle w:val="afff"/>
        <w:rPr>
          <w:sz w:val="16"/>
          <w:szCs w:val="16"/>
        </w:rPr>
      </w:pPr>
      <w:r w:rsidRPr="007566E7">
        <w:rPr>
          <w:sz w:val="16"/>
          <w:szCs w:val="16"/>
        </w:rPr>
        <w:t>1. Завершение реализации проекта берегоукрепления реки Дон;</w:t>
      </w:r>
    </w:p>
    <w:p w:rsidR="00F80423" w:rsidRPr="007566E7" w:rsidRDefault="00F80423" w:rsidP="003E4708">
      <w:pPr>
        <w:pStyle w:val="afff"/>
        <w:rPr>
          <w:sz w:val="16"/>
          <w:szCs w:val="16"/>
        </w:rPr>
      </w:pPr>
      <w:r w:rsidRPr="007566E7">
        <w:rPr>
          <w:sz w:val="16"/>
          <w:szCs w:val="16"/>
        </w:rPr>
        <w:t>2. Строительство дороги по ул. Донская и ул. Есенина – 1,6км.</w:t>
      </w:r>
    </w:p>
    <w:p w:rsidR="00F80423" w:rsidRPr="007566E7" w:rsidRDefault="00F80423" w:rsidP="003E4708">
      <w:pPr>
        <w:pStyle w:val="afff"/>
        <w:rPr>
          <w:sz w:val="16"/>
          <w:szCs w:val="16"/>
        </w:rPr>
      </w:pPr>
      <w:r w:rsidRPr="007566E7">
        <w:rPr>
          <w:sz w:val="16"/>
          <w:szCs w:val="16"/>
        </w:rPr>
        <w:t>3. Завершение I этапа благоустройства Набережной реки Дон;</w:t>
      </w:r>
    </w:p>
    <w:p w:rsidR="00F80423" w:rsidRPr="007566E7" w:rsidRDefault="00F80423" w:rsidP="003E4708">
      <w:pPr>
        <w:pStyle w:val="afff"/>
        <w:rPr>
          <w:sz w:val="16"/>
          <w:szCs w:val="16"/>
        </w:rPr>
      </w:pPr>
      <w:r w:rsidRPr="007566E7">
        <w:rPr>
          <w:sz w:val="16"/>
          <w:szCs w:val="16"/>
        </w:rPr>
        <w:t xml:space="preserve">4. Разработка концепции </w:t>
      </w:r>
      <w:r w:rsidRPr="007566E7">
        <w:rPr>
          <w:sz w:val="16"/>
          <w:szCs w:val="16"/>
          <w:lang w:val="en-US"/>
        </w:rPr>
        <w:t>II</w:t>
      </w:r>
      <w:r w:rsidRPr="007566E7">
        <w:rPr>
          <w:sz w:val="16"/>
          <w:szCs w:val="16"/>
        </w:rPr>
        <w:t xml:space="preserve"> этапа благоустройства набережной реки Дон (пляж);</w:t>
      </w:r>
    </w:p>
    <w:p w:rsidR="00F80423" w:rsidRPr="007566E7" w:rsidRDefault="00F80423" w:rsidP="003E4708">
      <w:pPr>
        <w:pStyle w:val="afff"/>
        <w:rPr>
          <w:sz w:val="16"/>
          <w:szCs w:val="16"/>
        </w:rPr>
      </w:pPr>
      <w:r w:rsidRPr="007566E7">
        <w:rPr>
          <w:sz w:val="16"/>
          <w:szCs w:val="16"/>
        </w:rPr>
        <w:t>5. Благоустройство парка «Трудовой Славы» по ул.40 лет Октября;</w:t>
      </w:r>
    </w:p>
    <w:p w:rsidR="00F80423" w:rsidRPr="007566E7" w:rsidRDefault="00F80423" w:rsidP="003E4708">
      <w:pPr>
        <w:pStyle w:val="afff"/>
        <w:rPr>
          <w:sz w:val="16"/>
          <w:szCs w:val="16"/>
        </w:rPr>
      </w:pPr>
      <w:r w:rsidRPr="007566E7">
        <w:rPr>
          <w:sz w:val="16"/>
          <w:szCs w:val="16"/>
        </w:rPr>
        <w:t>6. Продолжение комплексного благоустройства пр. Революции;</w:t>
      </w:r>
    </w:p>
    <w:p w:rsidR="00F80423" w:rsidRPr="007566E7" w:rsidRDefault="00F80423" w:rsidP="003E4708">
      <w:pPr>
        <w:pStyle w:val="afff"/>
        <w:rPr>
          <w:sz w:val="16"/>
          <w:szCs w:val="16"/>
        </w:rPr>
      </w:pPr>
      <w:r w:rsidRPr="007566E7">
        <w:rPr>
          <w:sz w:val="16"/>
          <w:szCs w:val="16"/>
        </w:rPr>
        <w:t>7.Ремонт Петровского сквера с обустройством пешеходной зоны к Тамбовскому озеру;</w:t>
      </w:r>
    </w:p>
    <w:p w:rsidR="00F80423" w:rsidRPr="007566E7" w:rsidRDefault="00F80423" w:rsidP="003E4708">
      <w:pPr>
        <w:pStyle w:val="afff"/>
        <w:rPr>
          <w:sz w:val="16"/>
          <w:szCs w:val="16"/>
        </w:rPr>
      </w:pPr>
      <w:r w:rsidRPr="007566E7">
        <w:rPr>
          <w:sz w:val="16"/>
          <w:szCs w:val="16"/>
        </w:rPr>
        <w:t>8. Восстановление каменных ворот на пр. Революции;</w:t>
      </w:r>
    </w:p>
    <w:p w:rsidR="00F80423" w:rsidRPr="007566E7" w:rsidRDefault="00F80423" w:rsidP="003E4708">
      <w:pPr>
        <w:pStyle w:val="afff"/>
        <w:rPr>
          <w:sz w:val="16"/>
          <w:szCs w:val="16"/>
        </w:rPr>
      </w:pPr>
      <w:r w:rsidRPr="007566E7">
        <w:rPr>
          <w:sz w:val="16"/>
          <w:szCs w:val="16"/>
        </w:rPr>
        <w:t>9. Приобретение и установка автобусных павильонов в классическом стиле;</w:t>
      </w:r>
    </w:p>
    <w:p w:rsidR="00F80423" w:rsidRPr="007566E7" w:rsidRDefault="00F80423" w:rsidP="003E4708">
      <w:pPr>
        <w:pStyle w:val="afff"/>
        <w:rPr>
          <w:sz w:val="16"/>
          <w:szCs w:val="16"/>
        </w:rPr>
      </w:pPr>
      <w:r w:rsidRPr="007566E7">
        <w:rPr>
          <w:sz w:val="16"/>
          <w:szCs w:val="16"/>
        </w:rPr>
        <w:t>10. Разработка проекта реконструкции очистных сооружений.</w:t>
      </w:r>
    </w:p>
    <w:p w:rsidR="00F80423" w:rsidRPr="007566E7" w:rsidRDefault="00F80423" w:rsidP="003E4708">
      <w:pPr>
        <w:pStyle w:val="afff"/>
        <w:jc w:val="center"/>
        <w:rPr>
          <w:b/>
          <w:sz w:val="16"/>
          <w:szCs w:val="16"/>
        </w:rPr>
      </w:pPr>
      <w:r w:rsidRPr="007566E7">
        <w:rPr>
          <w:b/>
          <w:sz w:val="16"/>
          <w:szCs w:val="16"/>
        </w:rPr>
        <w:t xml:space="preserve">ПЕРСПЕКТИВЫ РАЗВИТИЯ 2023 </w:t>
      </w:r>
    </w:p>
    <w:p w:rsidR="00F80423" w:rsidRPr="007566E7" w:rsidRDefault="00F80423" w:rsidP="003E4708">
      <w:pPr>
        <w:pStyle w:val="afff"/>
        <w:rPr>
          <w:sz w:val="16"/>
          <w:szCs w:val="16"/>
        </w:rPr>
      </w:pPr>
      <w:r w:rsidRPr="007566E7">
        <w:rPr>
          <w:sz w:val="16"/>
          <w:szCs w:val="16"/>
        </w:rPr>
        <w:t>1. Реализация проекта «Въездные ворота»;</w:t>
      </w:r>
    </w:p>
    <w:p w:rsidR="00F80423" w:rsidRPr="007566E7" w:rsidRDefault="00F80423" w:rsidP="003E4708">
      <w:pPr>
        <w:pStyle w:val="afff"/>
        <w:rPr>
          <w:sz w:val="16"/>
          <w:szCs w:val="16"/>
        </w:rPr>
      </w:pPr>
      <w:r w:rsidRPr="007566E7">
        <w:rPr>
          <w:sz w:val="16"/>
          <w:szCs w:val="16"/>
        </w:rPr>
        <w:t>2. Благоустройство дворовых территорий по ул.Гагарина;</w:t>
      </w:r>
    </w:p>
    <w:p w:rsidR="00F80423" w:rsidRPr="007566E7" w:rsidRDefault="00F80423" w:rsidP="003E4708">
      <w:pPr>
        <w:pStyle w:val="afff"/>
        <w:rPr>
          <w:sz w:val="16"/>
          <w:szCs w:val="16"/>
        </w:rPr>
      </w:pPr>
      <w:r w:rsidRPr="007566E7">
        <w:rPr>
          <w:sz w:val="16"/>
          <w:szCs w:val="16"/>
        </w:rPr>
        <w:t>3. Устройство постамента для БМП в Центральном парке;</w:t>
      </w:r>
    </w:p>
    <w:p w:rsidR="00F80423" w:rsidRPr="007566E7" w:rsidRDefault="00F80423" w:rsidP="003E4708">
      <w:pPr>
        <w:pStyle w:val="afff"/>
        <w:rPr>
          <w:sz w:val="16"/>
          <w:szCs w:val="16"/>
        </w:rPr>
      </w:pPr>
      <w:r w:rsidRPr="007566E7">
        <w:rPr>
          <w:sz w:val="16"/>
          <w:szCs w:val="16"/>
        </w:rPr>
        <w:t>4. Обустройство аллеи ветеранов ОВД на пр.Революции;</w:t>
      </w:r>
    </w:p>
    <w:p w:rsidR="00F80423" w:rsidRPr="007566E7" w:rsidRDefault="00F80423" w:rsidP="003E4708">
      <w:pPr>
        <w:pStyle w:val="afff"/>
        <w:rPr>
          <w:sz w:val="16"/>
          <w:szCs w:val="16"/>
        </w:rPr>
      </w:pPr>
      <w:r w:rsidRPr="007566E7">
        <w:rPr>
          <w:sz w:val="16"/>
          <w:szCs w:val="16"/>
        </w:rPr>
        <w:t xml:space="preserve">5. Разработка ПСД на электроснабжение Восточный </w:t>
      </w:r>
      <w:r w:rsidRPr="007566E7">
        <w:rPr>
          <w:sz w:val="16"/>
          <w:szCs w:val="16"/>
          <w:lang w:val="en-US"/>
        </w:rPr>
        <w:t>III</w:t>
      </w:r>
      <w:r w:rsidRPr="007566E7">
        <w:rPr>
          <w:sz w:val="16"/>
          <w:szCs w:val="16"/>
        </w:rPr>
        <w:t>;</w:t>
      </w:r>
    </w:p>
    <w:p w:rsidR="00F80423" w:rsidRPr="007566E7" w:rsidRDefault="00F80423" w:rsidP="003E4708">
      <w:pPr>
        <w:pStyle w:val="afff"/>
        <w:rPr>
          <w:sz w:val="16"/>
          <w:szCs w:val="16"/>
        </w:rPr>
      </w:pPr>
      <w:r w:rsidRPr="007566E7">
        <w:rPr>
          <w:sz w:val="16"/>
          <w:szCs w:val="16"/>
        </w:rPr>
        <w:t>6. Разработка Мастер-плана города Павловска;</w:t>
      </w:r>
    </w:p>
    <w:p w:rsidR="00F80423" w:rsidRPr="007566E7" w:rsidRDefault="00F80423" w:rsidP="003E4708">
      <w:pPr>
        <w:pStyle w:val="afff"/>
        <w:rPr>
          <w:sz w:val="16"/>
          <w:szCs w:val="16"/>
        </w:rPr>
      </w:pPr>
      <w:r w:rsidRPr="007566E7">
        <w:rPr>
          <w:sz w:val="16"/>
          <w:szCs w:val="16"/>
        </w:rPr>
        <w:t>7. Благоустройство бульвара по ул. Отечественной войны «Осередская крепость»;</w:t>
      </w:r>
    </w:p>
    <w:p w:rsidR="00F80423" w:rsidRPr="007566E7" w:rsidRDefault="00F80423" w:rsidP="003E4708">
      <w:pPr>
        <w:pStyle w:val="afff"/>
        <w:rPr>
          <w:sz w:val="16"/>
          <w:szCs w:val="16"/>
        </w:rPr>
      </w:pPr>
      <w:r w:rsidRPr="007566E7">
        <w:rPr>
          <w:sz w:val="16"/>
          <w:szCs w:val="16"/>
        </w:rPr>
        <w:t>8. Тротуар по ул. Гоголя;</w:t>
      </w:r>
    </w:p>
    <w:p w:rsidR="00F80423" w:rsidRPr="007566E7" w:rsidRDefault="00F80423" w:rsidP="003E4708">
      <w:pPr>
        <w:pStyle w:val="afff"/>
        <w:rPr>
          <w:sz w:val="16"/>
          <w:szCs w:val="16"/>
        </w:rPr>
      </w:pPr>
      <w:r w:rsidRPr="007566E7">
        <w:rPr>
          <w:sz w:val="16"/>
          <w:szCs w:val="16"/>
        </w:rPr>
        <w:t>9. Тротуар по ул. Покровская;</w:t>
      </w:r>
    </w:p>
    <w:p w:rsidR="00F80423" w:rsidRPr="007566E7" w:rsidRDefault="00F80423" w:rsidP="003E4708">
      <w:pPr>
        <w:pStyle w:val="afff"/>
        <w:rPr>
          <w:sz w:val="16"/>
          <w:szCs w:val="16"/>
        </w:rPr>
      </w:pPr>
      <w:r w:rsidRPr="007566E7">
        <w:rPr>
          <w:sz w:val="16"/>
          <w:szCs w:val="16"/>
        </w:rPr>
        <w:t>10. Тротуар мкр.Гранитный со стороны СОШ№3.</w:t>
      </w:r>
    </w:p>
    <w:p w:rsidR="00F80423" w:rsidRPr="007566E7" w:rsidRDefault="00F80423" w:rsidP="003E4708">
      <w:pPr>
        <w:pStyle w:val="afff"/>
        <w:rPr>
          <w:sz w:val="16"/>
          <w:szCs w:val="16"/>
        </w:rPr>
      </w:pPr>
      <w:r w:rsidRPr="007566E7">
        <w:rPr>
          <w:sz w:val="16"/>
          <w:szCs w:val="16"/>
        </w:rPr>
        <w:t>11. Асфальтирование Заводской, Студенческой</w:t>
      </w:r>
      <w:r w:rsidRPr="007566E7">
        <w:rPr>
          <w:sz w:val="16"/>
          <w:szCs w:val="16"/>
        </w:rPr>
        <w:br/>
        <w:t>12. Тротуар к Набережной</w:t>
      </w:r>
    </w:p>
    <w:p w:rsidR="00F80423" w:rsidRPr="007566E7" w:rsidRDefault="00F80423" w:rsidP="003E4708">
      <w:pPr>
        <w:pStyle w:val="afff"/>
        <w:jc w:val="both"/>
        <w:rPr>
          <w:iCs/>
          <w:sz w:val="16"/>
          <w:szCs w:val="16"/>
        </w:rPr>
      </w:pPr>
      <w:r w:rsidRPr="007566E7">
        <w:rPr>
          <w:iCs/>
          <w:sz w:val="16"/>
          <w:szCs w:val="16"/>
        </w:rPr>
        <w:t xml:space="preserve">Запуск новых предприятий, активное строительство многоквартирных домов, благоустройство общественных и городских территорий, создают положительное ощущение стабильности, как среди горожан, так и приезжающих в город людей, рассматривающих Павловск для постоянного места жительства.  </w:t>
      </w:r>
    </w:p>
    <w:p w:rsidR="00F80423" w:rsidRPr="007566E7" w:rsidRDefault="00F80423" w:rsidP="003E4708">
      <w:pPr>
        <w:pStyle w:val="afff"/>
        <w:jc w:val="both"/>
        <w:rPr>
          <w:iCs/>
          <w:sz w:val="16"/>
          <w:szCs w:val="16"/>
        </w:rPr>
      </w:pPr>
      <w:r w:rsidRPr="007566E7">
        <w:rPr>
          <w:iCs/>
          <w:sz w:val="16"/>
          <w:szCs w:val="16"/>
        </w:rPr>
        <w:t xml:space="preserve">Оценка стабильности роста и перспектив развития, делают город привлекательным для жизни. Павловск, за последние несколько лет, приобрёл эту стабильность и перспективы. </w:t>
      </w:r>
    </w:p>
    <w:p w:rsidR="00F80423" w:rsidRPr="007566E7" w:rsidRDefault="00F80423" w:rsidP="003E4708">
      <w:pPr>
        <w:pStyle w:val="afff"/>
        <w:jc w:val="both"/>
        <w:rPr>
          <w:iCs/>
          <w:sz w:val="16"/>
          <w:szCs w:val="16"/>
        </w:rPr>
      </w:pPr>
      <w:r w:rsidRPr="007566E7">
        <w:rPr>
          <w:iCs/>
          <w:sz w:val="16"/>
          <w:szCs w:val="16"/>
        </w:rPr>
        <w:t>Показывая высокий экономический рост – Павловск является динамично развивающимся городом.</w:t>
      </w:r>
    </w:p>
    <w:p w:rsidR="00F80423" w:rsidRPr="007566E7" w:rsidRDefault="00F80423" w:rsidP="003E4708">
      <w:pPr>
        <w:pStyle w:val="afff"/>
        <w:jc w:val="both"/>
        <w:rPr>
          <w:iCs/>
          <w:sz w:val="16"/>
          <w:szCs w:val="16"/>
        </w:rPr>
      </w:pPr>
    </w:p>
    <w:p w:rsidR="00F80423" w:rsidRPr="007566E7" w:rsidRDefault="00F80423" w:rsidP="003E4708">
      <w:pPr>
        <w:pStyle w:val="3f6"/>
        <w:jc w:val="both"/>
        <w:rPr>
          <w:b/>
          <w:bCs/>
          <w:sz w:val="16"/>
          <w:szCs w:val="16"/>
        </w:rPr>
      </w:pPr>
    </w:p>
    <w:p w:rsidR="00F80423" w:rsidRPr="007566E7" w:rsidRDefault="00F80423" w:rsidP="003E4708">
      <w:pPr>
        <w:pStyle w:val="ConsNormal"/>
        <w:widowControl/>
        <w:ind w:firstLine="0"/>
        <w:rPr>
          <w:rFonts w:ascii="Times New Roman" w:hAnsi="Times New Roman"/>
          <w:sz w:val="16"/>
          <w:szCs w:val="16"/>
        </w:rPr>
      </w:pPr>
      <w:r w:rsidRPr="007566E7">
        <w:rPr>
          <w:rFonts w:ascii="Times New Roman" w:hAnsi="Times New Roman"/>
          <w:sz w:val="16"/>
          <w:szCs w:val="16"/>
        </w:rPr>
        <w:lastRenderedPageBreak/>
        <w:t>Глава городского поселения –</w:t>
      </w:r>
    </w:p>
    <w:p w:rsidR="00F80423" w:rsidRPr="007566E7" w:rsidRDefault="00F80423" w:rsidP="003E4708">
      <w:pPr>
        <w:pStyle w:val="ConsNormal"/>
        <w:widowControl/>
        <w:ind w:firstLine="0"/>
        <w:rPr>
          <w:rFonts w:ascii="Times New Roman" w:hAnsi="Times New Roman"/>
          <w:sz w:val="16"/>
          <w:szCs w:val="16"/>
        </w:rPr>
      </w:pPr>
      <w:r w:rsidRPr="007566E7">
        <w:rPr>
          <w:rFonts w:ascii="Times New Roman" w:hAnsi="Times New Roman"/>
          <w:sz w:val="16"/>
          <w:szCs w:val="16"/>
        </w:rPr>
        <w:t xml:space="preserve">город Павловск                                                                                            В.А. Щербаков   </w:t>
      </w:r>
    </w:p>
    <w:p w:rsidR="00F80423" w:rsidRPr="007566E7" w:rsidRDefault="00F80423" w:rsidP="003E4708">
      <w:pPr>
        <w:pStyle w:val="3f6"/>
        <w:jc w:val="both"/>
        <w:rPr>
          <w:b/>
          <w:bCs/>
          <w:sz w:val="16"/>
          <w:szCs w:val="16"/>
        </w:rPr>
      </w:pPr>
    </w:p>
    <w:p w:rsidR="00457098" w:rsidRPr="007566E7" w:rsidRDefault="00457098" w:rsidP="003E4708">
      <w:pPr>
        <w:jc w:val="both"/>
        <w:rPr>
          <w:sz w:val="16"/>
          <w:szCs w:val="16"/>
        </w:rPr>
      </w:pPr>
    </w:p>
    <w:p w:rsidR="00457098" w:rsidRPr="007566E7" w:rsidRDefault="00457098" w:rsidP="003E4708">
      <w:pPr>
        <w:jc w:val="both"/>
        <w:rPr>
          <w:sz w:val="16"/>
          <w:szCs w:val="16"/>
        </w:rPr>
      </w:pPr>
    </w:p>
    <w:p w:rsidR="00457098" w:rsidRPr="007566E7" w:rsidRDefault="00457098" w:rsidP="003E4708">
      <w:pPr>
        <w:jc w:val="both"/>
        <w:rPr>
          <w:sz w:val="16"/>
          <w:szCs w:val="16"/>
        </w:rPr>
      </w:pPr>
    </w:p>
    <w:p w:rsidR="00457098" w:rsidRPr="007566E7" w:rsidRDefault="00457098" w:rsidP="003E4708">
      <w:pPr>
        <w:jc w:val="both"/>
        <w:rPr>
          <w:sz w:val="16"/>
          <w:szCs w:val="16"/>
        </w:rPr>
      </w:pPr>
    </w:p>
    <w:p w:rsidR="00457098" w:rsidRPr="007566E7" w:rsidRDefault="00457098" w:rsidP="003E4708">
      <w:pPr>
        <w:jc w:val="both"/>
        <w:rPr>
          <w:sz w:val="16"/>
          <w:szCs w:val="16"/>
        </w:rPr>
      </w:pPr>
    </w:p>
    <w:p w:rsidR="00457098" w:rsidRPr="007566E7" w:rsidRDefault="00457098" w:rsidP="003E4708">
      <w:pPr>
        <w:jc w:val="both"/>
        <w:rPr>
          <w:sz w:val="16"/>
          <w:szCs w:val="16"/>
        </w:rPr>
      </w:pPr>
    </w:p>
    <w:p w:rsidR="00457098" w:rsidRPr="007566E7" w:rsidRDefault="00457098" w:rsidP="003E4708">
      <w:pPr>
        <w:jc w:val="both"/>
        <w:rPr>
          <w:sz w:val="16"/>
          <w:szCs w:val="16"/>
        </w:rPr>
      </w:pPr>
    </w:p>
    <w:p w:rsidR="00457098" w:rsidRPr="007566E7" w:rsidRDefault="00457098" w:rsidP="003E4708">
      <w:pPr>
        <w:jc w:val="both"/>
        <w:rPr>
          <w:sz w:val="16"/>
          <w:szCs w:val="16"/>
        </w:rPr>
      </w:pPr>
    </w:p>
    <w:p w:rsidR="006C40D8" w:rsidRPr="007566E7" w:rsidRDefault="006C40D8" w:rsidP="003E4708">
      <w:pPr>
        <w:rPr>
          <w:sz w:val="16"/>
          <w:szCs w:val="16"/>
        </w:rPr>
      </w:pPr>
      <w:r w:rsidRPr="007566E7">
        <w:rPr>
          <w:sz w:val="16"/>
          <w:szCs w:val="16"/>
        </w:rPr>
        <w:br w:type="page"/>
      </w:r>
    </w:p>
    <w:p w:rsidR="00457098" w:rsidRPr="007566E7" w:rsidRDefault="00457098" w:rsidP="003E4708">
      <w:pPr>
        <w:jc w:val="both"/>
        <w:rPr>
          <w:sz w:val="16"/>
          <w:szCs w:val="16"/>
        </w:rPr>
      </w:pPr>
    </w:p>
    <w:p w:rsidR="00457098" w:rsidRPr="007566E7" w:rsidRDefault="00457098" w:rsidP="003E4708">
      <w:pPr>
        <w:jc w:val="both"/>
        <w:rPr>
          <w:sz w:val="16"/>
          <w:szCs w:val="16"/>
        </w:rPr>
      </w:pPr>
    </w:p>
    <w:p w:rsidR="000D2CD3" w:rsidRPr="007566E7" w:rsidRDefault="00374040" w:rsidP="003E4708">
      <w:pPr>
        <w:tabs>
          <w:tab w:val="left" w:pos="3402"/>
          <w:tab w:val="left" w:pos="4395"/>
        </w:tabs>
        <w:jc w:val="both"/>
        <w:rPr>
          <w:sz w:val="16"/>
          <w:szCs w:val="16"/>
        </w:rPr>
      </w:pPr>
      <w:r>
        <w:rPr>
          <w:noProof/>
          <w:sz w:val="16"/>
          <w:szCs w:val="16"/>
        </w:rPr>
        <w:pict>
          <v:roundrect id="AutoShape 769" o:spid="_x0000_s1073" style="position:absolute;left:0;text-align:left;margin-left:-37.95pt;margin-top:624.1pt;width:552.5pt;height:59.5pt;z-index:-251655680;visibility:visible" arcsize="10923f" wrapcoords="205 -820 -88 820 -88 19413 0 21053 176 22147 205 22147 21366 22147 21395 22147 21629 21053 21688 18592 21688 2187 21512 -273 21366 -820 205 -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" strokeweight="4.5pt">
            <v:stroke linestyle="thickThin"/>
            <v:textbox style="mso-next-textbox:#AutoShape 769">
              <w:txbxContent>
                <w:p w:rsidR="00256623" w:rsidRPr="00A169AD" w:rsidRDefault="00256623" w:rsidP="008A59FA">
                  <w:pPr>
                    <w:rPr>
                      <w:i/>
                      <w:iCs/>
                      <w:sz w:val="18"/>
                      <w:szCs w:val="18"/>
                    </w:rPr>
                  </w:pPr>
                  <w:r w:rsidRPr="00A169AD">
                    <w:rPr>
                      <w:b/>
                      <w:bCs/>
                      <w:sz w:val="18"/>
                      <w:szCs w:val="18"/>
                    </w:rPr>
                    <w:t>Учредитель:</w:t>
                  </w:r>
                  <w:r w:rsidRPr="00A169AD">
                    <w:rPr>
                      <w:i/>
                      <w:iCs/>
                      <w:sz w:val="18"/>
                      <w:szCs w:val="18"/>
                    </w:rPr>
                    <w:t>Совет народных депутатов Павловского муниципального района Воронежской области</w:t>
                  </w:r>
                </w:p>
                <w:p w:rsidR="00256623" w:rsidRPr="00A169AD" w:rsidRDefault="00256623" w:rsidP="008A59FA">
                  <w:pPr>
                    <w:rPr>
                      <w:b/>
                      <w:iCs/>
                      <w:sz w:val="18"/>
                      <w:szCs w:val="18"/>
                    </w:rPr>
                  </w:pPr>
                  <w:r w:rsidRPr="00A169AD">
                    <w:rPr>
                      <w:b/>
                      <w:iCs/>
                      <w:sz w:val="18"/>
                      <w:szCs w:val="18"/>
                    </w:rPr>
                    <w:t xml:space="preserve">Гл. редактор: </w:t>
                  </w:r>
                  <w:r>
                    <w:rPr>
                      <w:i/>
                      <w:iCs/>
                      <w:sz w:val="18"/>
                      <w:szCs w:val="18"/>
                    </w:rPr>
                    <w:t>Янцов М.Н</w:t>
                  </w:r>
                  <w:r w:rsidRPr="00A169AD">
                    <w:rPr>
                      <w:i/>
                      <w:iCs/>
                      <w:sz w:val="18"/>
                      <w:szCs w:val="18"/>
                    </w:rPr>
                    <w:t>.</w:t>
                  </w:r>
                </w:p>
                <w:p w:rsidR="00256623" w:rsidRPr="00A169AD" w:rsidRDefault="00256623" w:rsidP="008A59FA">
                  <w:pPr>
                    <w:rPr>
                      <w:b/>
                      <w:iCs/>
                      <w:sz w:val="18"/>
                      <w:szCs w:val="18"/>
                    </w:rPr>
                  </w:pPr>
                  <w:r w:rsidRPr="00A169AD">
                    <w:rPr>
                      <w:b/>
                      <w:iCs/>
                      <w:sz w:val="18"/>
                      <w:szCs w:val="18"/>
                    </w:rPr>
                    <w:t xml:space="preserve">Адрес редакции: </w:t>
                  </w:r>
                  <w:r w:rsidRPr="00A169AD">
                    <w:rPr>
                      <w:i/>
                      <w:iCs/>
                      <w:sz w:val="18"/>
                      <w:szCs w:val="18"/>
                    </w:rPr>
                    <w:t>396422, Воронежская область, г. Павловск, проспект Революции, д.8. Тел: 2-23-02; 2-42-31.</w:t>
                  </w:r>
                </w:p>
                <w:p w:rsidR="00256623" w:rsidRPr="00A169AD" w:rsidRDefault="00256623" w:rsidP="008A59FA">
                  <w:pPr>
                    <w:rPr>
                      <w:sz w:val="18"/>
                      <w:szCs w:val="18"/>
                    </w:rPr>
                  </w:pPr>
                  <w:r>
                    <w:rPr>
                      <w:sz w:val="18"/>
                      <w:szCs w:val="18"/>
                    </w:rPr>
                    <w:t>Тираж 55</w:t>
                  </w:r>
                  <w:r w:rsidRPr="00A169AD">
                    <w:rPr>
                      <w:sz w:val="18"/>
                      <w:szCs w:val="18"/>
                    </w:rPr>
                    <w:t xml:space="preserve">, бесплатно. </w:t>
                  </w:r>
                  <w:r w:rsidRPr="00A169AD">
                    <w:rPr>
                      <w:i/>
                      <w:iCs/>
                      <w:sz w:val="18"/>
                      <w:szCs w:val="18"/>
                    </w:rPr>
                    <w:t xml:space="preserve">Тиражировано на компьютерной периферии </w:t>
                  </w:r>
                  <w:r w:rsidRPr="00A169AD">
                    <w:rPr>
                      <w:i/>
                      <w:iCs/>
                      <w:sz w:val="18"/>
                      <w:szCs w:val="18"/>
                      <w:lang w:val="en-US"/>
                    </w:rPr>
                    <w:t>MBOfficeCenter</w:t>
                  </w:r>
                  <w:r w:rsidRPr="00A169AD">
                    <w:rPr>
                      <w:i/>
                      <w:iCs/>
                      <w:sz w:val="18"/>
                      <w:szCs w:val="18"/>
                    </w:rPr>
                    <w:t xml:space="preserve"> 316</w:t>
                  </w:r>
                </w:p>
              </w:txbxContent>
            </v:textbox>
            <w10:wrap type="tight"/>
          </v:roundrect>
        </w:pict>
      </w:r>
    </w:p>
    <w:sectPr w:rsidR="000D2CD3" w:rsidRPr="007566E7" w:rsidSect="009B0D75">
      <w:headerReference w:type="default" r:id="rId43"/>
      <w:type w:val="continuous"/>
      <w:pgSz w:w="11906" w:h="16838" w:code="9"/>
      <w:pgMar w:top="1134" w:right="805" w:bottom="1089" w:left="1202" w:header="510" w:footer="0" w:gutter="0"/>
      <w:cols w:num="2" w:space="679"/>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4B40" w:rsidRDefault="00414B40">
      <w:r>
        <w:separator/>
      </w:r>
    </w:p>
  </w:endnote>
  <w:endnote w:type="continuationSeparator" w:id="1">
    <w:p w:rsidR="00414B40" w:rsidRDefault="00414B4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StarSymbol">
    <w:altName w:val="Arial Unicode MS"/>
    <w:charset w:val="00"/>
    <w:family w:val="roman"/>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font150">
    <w:altName w:val="Times New Roman"/>
    <w:panose1 w:val="00000000000000000000"/>
    <w:charset w:val="CC"/>
    <w:family w:val="auto"/>
    <w:notTrueType/>
    <w:pitch w:val="variable"/>
    <w:sig w:usb0="00000201" w:usb1="00000000" w:usb2="00000000" w:usb3="00000000" w:csb0="00000004" w:csb1="00000000"/>
  </w:font>
  <w:font w:name="Microsoft Sans Serif">
    <w:panose1 w:val="020B0604020202020204"/>
    <w:charset w:val="CC"/>
    <w:family w:val="swiss"/>
    <w:pitch w:val="variable"/>
    <w:sig w:usb0="E1002AFF" w:usb1="C0000002" w:usb2="00000008" w:usb3="00000000" w:csb0="000101FF" w:csb1="00000000"/>
  </w:font>
  <w:font w:name="Arial Black">
    <w:panose1 w:val="020B0A04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TimesDL">
    <w:panose1 w:val="00000000000000000000"/>
    <w:charset w:val="CC"/>
    <w:family w:val="auto"/>
    <w:notTrueType/>
    <w:pitch w:val="variable"/>
    <w:sig w:usb0="00000201" w:usb1="00000000" w:usb2="00000000" w:usb3="00000000" w:csb0="00000004" w:csb1="00000000"/>
  </w:font>
  <w:font w:name="Thorndale">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rbel">
    <w:panose1 w:val="020B0503020204020204"/>
    <w:charset w:val="CC"/>
    <w:family w:val="swiss"/>
    <w:pitch w:val="variable"/>
    <w:sig w:usb0="A00002EF" w:usb1="4000A44B" w:usb2="00000000" w:usb3="00000000" w:csb0="0000019F" w:csb1="00000000"/>
  </w:font>
  <w:font w:name="Peterburg">
    <w:altName w:val="Times New Roman"/>
    <w:charset w:val="00"/>
    <w:family w:val="auto"/>
    <w:pitch w:val="variable"/>
    <w:sig w:usb0="00000003" w:usb1="00000000" w:usb2="00000000" w:usb3="00000000" w:csb0="00000001" w:csb1="00000000"/>
  </w:font>
  <w:font w:name="font195">
    <w:altName w:val="Times New Roman"/>
    <w:charset w:val="CC"/>
    <w:family w:val="auto"/>
    <w:pitch w:val="variable"/>
    <w:sig w:usb0="00000000" w:usb1="00000000" w:usb2="00000000" w:usb3="00000000" w:csb0="00000000" w:csb1="00000000"/>
  </w:font>
  <w:font w:name="Kudriashov">
    <w:altName w:val="Times New Roman"/>
    <w:charset w:val="00"/>
    <w:family w:val="auto"/>
    <w:pitch w:val="variable"/>
    <w:sig w:usb0="00000000" w:usb1="00000000" w:usb2="00000000" w:usb3="00000000" w:csb0="00000000" w:csb1="00000000"/>
  </w:font>
  <w:font w:name="Times New Roman1">
    <w:altName w:val="Times New Roman"/>
    <w:charset w:val="00"/>
    <w:family w:val="roman"/>
    <w:pitch w:val="variable"/>
    <w:sig w:usb0="00000000" w:usb1="00000000" w:usb2="00000000" w:usb3="00000000" w:csb0="00000000" w:csb1="00000000"/>
  </w:font>
  <w:font w:name="Impact">
    <w:panose1 w:val="020B0806030902050204"/>
    <w:charset w:val="CC"/>
    <w:family w:val="swiss"/>
    <w:pitch w:val="variable"/>
    <w:sig w:usb0="00000287" w:usb1="00000000" w:usb2="00000000" w:usb3="00000000" w:csb0="0000009F" w:csb1="00000000"/>
  </w:font>
  <w:font w:name="TimesNewRomanPS-BoldMT">
    <w:altName w:val="Arial Unicode MS"/>
    <w:panose1 w:val="00000000000000000000"/>
    <w:charset w:val="80"/>
    <w:family w:val="auto"/>
    <w:notTrueType/>
    <w:pitch w:val="default"/>
    <w:sig w:usb0="00000201" w:usb1="08070000" w:usb2="00000010" w:usb3="00000000" w:csb0="00020004"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623" w:rsidRDefault="00256623" w:rsidP="001566A4">
    <w:pPr>
      <w:pStyle w:val="af0"/>
      <w:rPr>
        <w:i/>
        <w:iCs/>
        <w:sz w:val="20"/>
      </w:rPr>
    </w:pPr>
    <w:r>
      <w:rPr>
        <w:i/>
        <w:iCs/>
        <w:sz w:val="20"/>
      </w:rPr>
      <w:t xml:space="preserve">«Павловский муниципальный вестник»                                  стр. </w:t>
    </w:r>
    <w:r>
      <w:rPr>
        <w:noProof/>
      </w:rPr>
      <w:fldChar w:fldCharType="begin"/>
    </w:r>
    <w:r>
      <w:rPr>
        <w:noProof/>
      </w:rPr>
      <w:instrText xml:space="preserve"> PAGE   \* MERGEFORMAT </w:instrText>
    </w:r>
    <w:r>
      <w:rPr>
        <w:noProof/>
      </w:rPr>
      <w:fldChar w:fldCharType="separate"/>
    </w:r>
    <w:r>
      <w:rPr>
        <w:noProof/>
      </w:rPr>
      <w:t>2</w:t>
    </w:r>
    <w:r>
      <w:rPr>
        <w:noProof/>
      </w:rPr>
      <w:fldChar w:fldCharType="end"/>
    </w:r>
    <w:r>
      <w:rPr>
        <w:noProof/>
      </w:rPr>
      <w:t xml:space="preserve">                              </w:t>
    </w:r>
    <w:r>
      <w:rPr>
        <w:i/>
        <w:iCs/>
        <w:sz w:val="20"/>
      </w:rPr>
      <w:t xml:space="preserve">03 марта 2023 года № </w:t>
    </w:r>
    <w:bookmarkStart w:id="1" w:name="_GoBack"/>
    <w:bookmarkEnd w:id="1"/>
    <w:r>
      <w:rPr>
        <w:i/>
        <w:iCs/>
        <w:sz w:val="20"/>
      </w:rPr>
      <w:t>5</w:t>
    </w:r>
  </w:p>
  <w:p w:rsidR="00256623" w:rsidRDefault="00256623">
    <w:pPr>
      <w:pStyle w:val="af0"/>
    </w:pPr>
  </w:p>
  <w:p w:rsidR="00256623" w:rsidRDefault="00256623">
    <w:pPr>
      <w:pStyle w:val="af0"/>
    </w:pPr>
  </w:p>
  <w:p w:rsidR="00256623" w:rsidRDefault="00256623">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4B40" w:rsidRDefault="00414B40">
      <w:r>
        <w:separator/>
      </w:r>
    </w:p>
  </w:footnote>
  <w:footnote w:type="continuationSeparator" w:id="1">
    <w:p w:rsidR="00414B40" w:rsidRDefault="00414B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623" w:rsidRDefault="00256623">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256623" w:rsidRDefault="00256623">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623" w:rsidRDefault="00256623">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256623" w:rsidRDefault="00256623" w:rsidP="006E2BF8">
    <w:pPr>
      <w:pStyle w:val="a9"/>
      <w:ind w:right="360"/>
      <w:jc w:val="both"/>
      <w:rPr>
        <w:i/>
        <w:iCs/>
        <w:sz w:val="20"/>
      </w:rPr>
    </w:pPr>
    <w:r>
      <w:rPr>
        <w:i/>
        <w:iCs/>
        <w:sz w:val="20"/>
      </w:rPr>
      <w:t>«Павловский муниципальный вестник» ---------------------------------- 28 января   2013  года   №</w:t>
    </w:r>
    <w:r>
      <w:rPr>
        <w:b/>
        <w:bCs/>
        <w:i/>
        <w:iCs/>
        <w:sz w:val="20"/>
      </w:rPr>
      <w:t xml:space="preserve">  1                     </w:t>
    </w:r>
    <w:r>
      <w:rPr>
        <w:i/>
        <w:iCs/>
        <w:sz w:val="20"/>
      </w:rPr>
      <w:t>стр.</w:t>
    </w:r>
  </w:p>
  <w:p w:rsidR="00256623" w:rsidRPr="002B0828" w:rsidRDefault="00256623" w:rsidP="006E2BF8">
    <w:pPr>
      <w:pStyle w:val="a9"/>
      <w:ind w:right="360"/>
      <w:jc w:val="both"/>
      <w:rPr>
        <w:b/>
        <w:bCs/>
        <w:i/>
        <w:iCs/>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623" w:rsidRPr="00AF1784" w:rsidRDefault="00256623" w:rsidP="006E2BF8">
    <w:pPr>
      <w:pStyle w:val="a9"/>
      <w:ind w:right="360"/>
      <w:jc w:val="both"/>
      <w:rPr>
        <w:b/>
        <w:bCs/>
        <w:i/>
        <w:iCs/>
        <w:sz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623" w:rsidRDefault="00256623">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256623" w:rsidRDefault="00256623">
    <w:pPr>
      <w:pStyle w:val="a9"/>
      <w:ind w:right="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623" w:rsidRPr="002B0828" w:rsidRDefault="00256623" w:rsidP="006E2BF8">
    <w:pPr>
      <w:pStyle w:val="a9"/>
      <w:ind w:right="360"/>
      <w:jc w:val="both"/>
      <w:rPr>
        <w:b/>
        <w:bCs/>
        <w:i/>
        <w:iCs/>
        <w:sz w:val="2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623" w:rsidRDefault="00256623">
    <w:pPr>
      <w:pStyle w:val="a9"/>
      <w:jc w:val="right"/>
    </w:pPr>
    <w:r>
      <w:t>1</w:t>
    </w:r>
    <w:r>
      <w:rPr>
        <w:noProof/>
      </w:rPr>
      <w:fldChar w:fldCharType="begin"/>
    </w:r>
    <w:r>
      <w:rPr>
        <w:noProof/>
      </w:rPr>
      <w:instrText xml:space="preserve"> PAGE   \* MERGEFORMAT </w:instrText>
    </w:r>
    <w:r>
      <w:rPr>
        <w:noProof/>
      </w:rPr>
      <w:fldChar w:fldCharType="separate"/>
    </w:r>
    <w:r>
      <w:rPr>
        <w:noProof/>
      </w:rPr>
      <w:t>14</w:t>
    </w:r>
    <w:r>
      <w:rPr>
        <w:noProof/>
      </w:rPr>
      <w:fldChar w:fldCharType="end"/>
    </w:r>
  </w:p>
  <w:p w:rsidR="00256623" w:rsidRPr="00AF1784" w:rsidRDefault="00256623" w:rsidP="006E2BF8">
    <w:pPr>
      <w:pStyle w:val="a9"/>
      <w:ind w:right="360"/>
      <w:jc w:val="both"/>
      <w:rPr>
        <w:b/>
        <w:bCs/>
        <w:i/>
        <w:iCs/>
        <w:sz w:val="2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623" w:rsidRDefault="00256623" w:rsidP="00CF29DC">
    <w:pPr>
      <w:pStyle w:val="a9"/>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AD4807A"/>
    <w:lvl w:ilvl="0">
      <w:start w:val="1"/>
      <w:numFmt w:val="decimal"/>
      <w:pStyle w:val="a"/>
      <w:lvlText w:val="%1."/>
      <w:lvlJc w:val="left"/>
      <w:pPr>
        <w:tabs>
          <w:tab w:val="num" w:pos="360"/>
        </w:tabs>
        <w:ind w:left="360" w:hanging="360"/>
      </w:pPr>
    </w:lvl>
  </w:abstractNum>
  <w:abstractNum w:abstractNumId="1">
    <w:nsid w:val="FFFFFF89"/>
    <w:multiLevelType w:val="singleLevel"/>
    <w:tmpl w:val="C1E2B614"/>
    <w:lvl w:ilvl="0">
      <w:start w:val="1"/>
      <w:numFmt w:val="bullet"/>
      <w:pStyle w:val="a0"/>
      <w:lvlText w:val=""/>
      <w:lvlJc w:val="left"/>
      <w:pPr>
        <w:tabs>
          <w:tab w:val="num" w:pos="360"/>
        </w:tabs>
        <w:ind w:left="360" w:hanging="360"/>
      </w:pPr>
      <w:rPr>
        <w:rFonts w:ascii="Symbol" w:hAnsi="Symbol" w:hint="default"/>
      </w:rPr>
    </w:lvl>
  </w:abstractNum>
  <w:abstractNum w:abstractNumId="2">
    <w:nsid w:val="00000001"/>
    <w:multiLevelType w:val="multilevel"/>
    <w:tmpl w:val="00000001"/>
    <w:name w:val="WW8Num1"/>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2"/>
    <w:multiLevelType w:val="multilevel"/>
    <w:tmpl w:val="00000002"/>
    <w:name w:val="WW8Num2"/>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545"/>
        </w:tabs>
        <w:ind w:left="545" w:hanging="360"/>
      </w:pPr>
      <w:rPr>
        <w:rFonts w:ascii="Symbol" w:hAnsi="Symbol"/>
      </w:rPr>
    </w:lvl>
    <w:lvl w:ilvl="2">
      <w:start w:val="1"/>
      <w:numFmt w:val="bullet"/>
      <w:lvlText w:val=""/>
      <w:lvlJc w:val="left"/>
      <w:pPr>
        <w:tabs>
          <w:tab w:val="num" w:pos="730"/>
        </w:tabs>
        <w:ind w:left="730" w:hanging="360"/>
      </w:pPr>
      <w:rPr>
        <w:rFonts w:ascii="Symbol" w:hAnsi="Symbol"/>
      </w:rPr>
    </w:lvl>
    <w:lvl w:ilvl="3">
      <w:start w:val="1"/>
      <w:numFmt w:val="bullet"/>
      <w:lvlText w:val=""/>
      <w:lvlJc w:val="left"/>
      <w:pPr>
        <w:tabs>
          <w:tab w:val="num" w:pos="915"/>
        </w:tabs>
        <w:ind w:left="915" w:hanging="360"/>
      </w:pPr>
      <w:rPr>
        <w:rFonts w:ascii="Symbol" w:hAnsi="Symbol"/>
      </w:rPr>
    </w:lvl>
    <w:lvl w:ilvl="4">
      <w:start w:val="1"/>
      <w:numFmt w:val="bullet"/>
      <w:lvlText w:val=""/>
      <w:lvlJc w:val="left"/>
      <w:pPr>
        <w:tabs>
          <w:tab w:val="num" w:pos="1100"/>
        </w:tabs>
        <w:ind w:left="1100" w:hanging="360"/>
      </w:pPr>
      <w:rPr>
        <w:rFonts w:ascii="Symbol" w:hAnsi="Symbol"/>
      </w:rPr>
    </w:lvl>
    <w:lvl w:ilvl="5">
      <w:start w:val="1"/>
      <w:numFmt w:val="bullet"/>
      <w:lvlText w:val=""/>
      <w:lvlJc w:val="left"/>
      <w:pPr>
        <w:tabs>
          <w:tab w:val="num" w:pos="1285"/>
        </w:tabs>
        <w:ind w:left="1285" w:hanging="360"/>
      </w:pPr>
      <w:rPr>
        <w:rFonts w:ascii="Symbol" w:hAnsi="Symbol"/>
      </w:rPr>
    </w:lvl>
    <w:lvl w:ilvl="6">
      <w:start w:val="1"/>
      <w:numFmt w:val="bullet"/>
      <w:lvlText w:val=""/>
      <w:lvlJc w:val="left"/>
      <w:pPr>
        <w:tabs>
          <w:tab w:val="num" w:pos="1470"/>
        </w:tabs>
        <w:ind w:left="1470" w:hanging="360"/>
      </w:pPr>
      <w:rPr>
        <w:rFonts w:ascii="Symbol" w:hAnsi="Symbol"/>
      </w:rPr>
    </w:lvl>
    <w:lvl w:ilvl="7">
      <w:start w:val="1"/>
      <w:numFmt w:val="bullet"/>
      <w:lvlText w:val=""/>
      <w:lvlJc w:val="left"/>
      <w:pPr>
        <w:tabs>
          <w:tab w:val="num" w:pos="1655"/>
        </w:tabs>
        <w:ind w:left="1655" w:hanging="360"/>
      </w:pPr>
      <w:rPr>
        <w:rFonts w:ascii="Symbol" w:hAnsi="Symbol"/>
      </w:rPr>
    </w:lvl>
    <w:lvl w:ilvl="8">
      <w:start w:val="1"/>
      <w:numFmt w:val="bullet"/>
      <w:lvlText w:val=""/>
      <w:lvlJc w:val="left"/>
      <w:pPr>
        <w:tabs>
          <w:tab w:val="num" w:pos="1840"/>
        </w:tabs>
        <w:ind w:left="1840" w:hanging="360"/>
      </w:pPr>
      <w:rPr>
        <w:rFonts w:ascii="Symbol" w:hAnsi="Symbol"/>
      </w:rPr>
    </w:lvl>
  </w:abstractNum>
  <w:abstractNum w:abstractNumId="4">
    <w:nsid w:val="00000003"/>
    <w:multiLevelType w:val="multilevel"/>
    <w:tmpl w:val="00000003"/>
    <w:name w:val="WW8Num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5">
    <w:nsid w:val="00000004"/>
    <w:multiLevelType w:val="multilevel"/>
    <w:tmpl w:val="00000004"/>
    <w:name w:val="WW8Num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05"/>
    <w:multiLevelType w:val="multilevel"/>
    <w:tmpl w:val="00000005"/>
    <w:name w:val="WW8Num5"/>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7">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8">
    <w:nsid w:val="00000007"/>
    <w:multiLevelType w:val="multilevel"/>
    <w:tmpl w:val="00000007"/>
    <w:name w:val="WW8Num7"/>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9">
    <w:nsid w:val="00000008"/>
    <w:multiLevelType w:val="singleLevel"/>
    <w:tmpl w:val="00000008"/>
    <w:name w:val="WW8Num8"/>
    <w:lvl w:ilvl="0">
      <w:start w:val="1"/>
      <w:numFmt w:val="decimal"/>
      <w:lvlText w:val="%1."/>
      <w:lvlJc w:val="left"/>
      <w:pPr>
        <w:tabs>
          <w:tab w:val="num" w:pos="360"/>
        </w:tabs>
        <w:ind w:left="360" w:hanging="360"/>
      </w:pPr>
    </w:lvl>
  </w:abstractNum>
  <w:abstractNum w:abstractNumId="10">
    <w:nsid w:val="00000009"/>
    <w:multiLevelType w:val="singleLevel"/>
    <w:tmpl w:val="00000009"/>
    <w:name w:val="WW8Num9"/>
    <w:lvl w:ilvl="0">
      <w:start w:val="1"/>
      <w:numFmt w:val="decimal"/>
      <w:lvlText w:val="%1."/>
      <w:lvlJc w:val="left"/>
      <w:pPr>
        <w:tabs>
          <w:tab w:val="num" w:pos="501"/>
        </w:tabs>
        <w:ind w:left="501" w:hanging="360"/>
      </w:pPr>
      <w:rPr>
        <w:rFonts w:ascii="Times New Roman" w:hAnsi="Times New Roman" w:cs="Times New Roman"/>
      </w:rPr>
    </w:lvl>
  </w:abstractNum>
  <w:abstractNum w:abstractNumId="11">
    <w:nsid w:val="0000000A"/>
    <w:multiLevelType w:val="singleLevel"/>
    <w:tmpl w:val="0000000A"/>
    <w:name w:val="WW8Num10"/>
    <w:lvl w:ilvl="0">
      <w:numFmt w:val="bullet"/>
      <w:lvlText w:val="-"/>
      <w:lvlJc w:val="left"/>
      <w:pPr>
        <w:tabs>
          <w:tab w:val="num" w:pos="594"/>
        </w:tabs>
        <w:ind w:left="594" w:hanging="360"/>
      </w:pPr>
      <w:rPr>
        <w:rFonts w:ascii="Times New Roman" w:hAnsi="Times New Roman" w:cs="Times New Roman"/>
      </w:rPr>
    </w:lvl>
  </w:abstractNum>
  <w:abstractNum w:abstractNumId="12">
    <w:nsid w:val="0000000B"/>
    <w:multiLevelType w:val="singleLevel"/>
    <w:tmpl w:val="0000000B"/>
    <w:name w:val="WW8Num11"/>
    <w:lvl w:ilvl="0">
      <w:start w:val="1"/>
      <w:numFmt w:val="decimal"/>
      <w:suff w:val="nothing"/>
      <w:lvlText w:val="%1)"/>
      <w:lvlJc w:val="left"/>
      <w:pPr>
        <w:tabs>
          <w:tab w:val="num" w:pos="0"/>
        </w:tabs>
      </w:pPr>
      <w:rPr>
        <w:rFonts w:ascii="Times New Roman" w:hAnsi="Times New Roman" w:cs="Times New Roman"/>
      </w:rPr>
    </w:lvl>
  </w:abstractNum>
  <w:abstractNum w:abstractNumId="13">
    <w:nsid w:val="0000000C"/>
    <w:multiLevelType w:val="singleLevel"/>
    <w:tmpl w:val="0000000C"/>
    <w:name w:val="WW8Num12"/>
    <w:lvl w:ilvl="0">
      <w:start w:val="1"/>
      <w:numFmt w:val="decimal"/>
      <w:lvlText w:val="%1."/>
      <w:lvlJc w:val="left"/>
      <w:pPr>
        <w:tabs>
          <w:tab w:val="num" w:pos="1065"/>
        </w:tabs>
        <w:ind w:left="1065" w:hanging="360"/>
      </w:pPr>
    </w:lvl>
  </w:abstractNum>
  <w:abstractNum w:abstractNumId="14">
    <w:nsid w:val="0000000D"/>
    <w:multiLevelType w:val="singleLevel"/>
    <w:tmpl w:val="0000000D"/>
    <w:name w:val="WW8Num13"/>
    <w:lvl w:ilvl="0">
      <w:start w:val="7"/>
      <w:numFmt w:val="decimal"/>
      <w:lvlText w:val="%1."/>
      <w:lvlJc w:val="left"/>
      <w:pPr>
        <w:tabs>
          <w:tab w:val="num" w:pos="1068"/>
        </w:tabs>
        <w:ind w:left="1068" w:hanging="360"/>
      </w:pPr>
    </w:lvl>
  </w:abstractNum>
  <w:abstractNum w:abstractNumId="15">
    <w:nsid w:val="0000000E"/>
    <w:multiLevelType w:val="singleLevel"/>
    <w:tmpl w:val="0000000E"/>
    <w:name w:val="WW8Num14"/>
    <w:lvl w:ilvl="0">
      <w:start w:val="1"/>
      <w:numFmt w:val="decimal"/>
      <w:lvlText w:val="%1."/>
      <w:lvlJc w:val="left"/>
      <w:pPr>
        <w:tabs>
          <w:tab w:val="num" w:pos="644"/>
        </w:tabs>
        <w:ind w:left="644" w:hanging="360"/>
      </w:pPr>
    </w:lvl>
  </w:abstractNum>
  <w:abstractNum w:abstractNumId="16">
    <w:nsid w:val="0000000F"/>
    <w:multiLevelType w:val="multilevel"/>
    <w:tmpl w:val="A22021F2"/>
    <w:name w:val="WW8Num15"/>
    <w:lvl w:ilvl="0">
      <w:start w:val="1"/>
      <w:numFmt w:val="decimal"/>
      <w:lvlText w:val="%1."/>
      <w:lvlJc w:val="left"/>
      <w:pPr>
        <w:tabs>
          <w:tab w:val="num" w:pos="501"/>
        </w:tabs>
        <w:ind w:left="501" w:hanging="360"/>
      </w:p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17">
    <w:nsid w:val="00000010"/>
    <w:multiLevelType w:val="singleLevel"/>
    <w:tmpl w:val="00000010"/>
    <w:name w:val="WW8Num16"/>
    <w:lvl w:ilvl="0">
      <w:start w:val="1"/>
      <w:numFmt w:val="decimal"/>
      <w:lvlText w:val="%1."/>
      <w:lvlJc w:val="left"/>
      <w:pPr>
        <w:tabs>
          <w:tab w:val="num" w:pos="501"/>
        </w:tabs>
        <w:ind w:left="501" w:hanging="360"/>
      </w:pPr>
    </w:lvl>
  </w:abstractNum>
  <w:abstractNum w:abstractNumId="18">
    <w:nsid w:val="00000011"/>
    <w:multiLevelType w:val="singleLevel"/>
    <w:tmpl w:val="00000011"/>
    <w:name w:val="WW8Num488"/>
    <w:lvl w:ilvl="0">
      <w:start w:val="1"/>
      <w:numFmt w:val="bullet"/>
      <w:lvlText w:val="-"/>
      <w:lvlJc w:val="left"/>
      <w:pPr>
        <w:tabs>
          <w:tab w:val="num" w:pos="360"/>
        </w:tabs>
        <w:ind w:left="360" w:hanging="360"/>
      </w:pPr>
      <w:rPr>
        <w:rFonts w:ascii="StarSymbol" w:hAnsi="StarSymbol"/>
      </w:rPr>
    </w:lvl>
  </w:abstractNum>
  <w:abstractNum w:abstractNumId="19">
    <w:nsid w:val="00000012"/>
    <w:multiLevelType w:val="singleLevel"/>
    <w:tmpl w:val="00000012"/>
    <w:name w:val="WW8Num83"/>
    <w:lvl w:ilvl="0">
      <w:start w:val="1"/>
      <w:numFmt w:val="bullet"/>
      <w:lvlText w:val="-"/>
      <w:lvlJc w:val="left"/>
      <w:pPr>
        <w:tabs>
          <w:tab w:val="num" w:pos="360"/>
        </w:tabs>
        <w:ind w:left="360" w:hanging="360"/>
      </w:pPr>
      <w:rPr>
        <w:rFonts w:ascii="StarSymbol" w:hAnsi="StarSymbol"/>
      </w:rPr>
    </w:lvl>
  </w:abstractNum>
  <w:abstractNum w:abstractNumId="20">
    <w:nsid w:val="00000013"/>
    <w:multiLevelType w:val="singleLevel"/>
    <w:tmpl w:val="00000013"/>
    <w:name w:val="WW8Num481"/>
    <w:lvl w:ilvl="0">
      <w:start w:val="1"/>
      <w:numFmt w:val="bullet"/>
      <w:lvlText w:val="-"/>
      <w:lvlJc w:val="left"/>
      <w:pPr>
        <w:tabs>
          <w:tab w:val="num" w:pos="360"/>
        </w:tabs>
        <w:ind w:left="360" w:hanging="360"/>
      </w:pPr>
      <w:rPr>
        <w:rFonts w:ascii="StarSymbol" w:hAnsi="StarSymbol"/>
      </w:rPr>
    </w:lvl>
  </w:abstractNum>
  <w:abstractNum w:abstractNumId="21">
    <w:nsid w:val="00000014"/>
    <w:multiLevelType w:val="singleLevel"/>
    <w:tmpl w:val="00000014"/>
    <w:name w:val="WW8Num106"/>
    <w:lvl w:ilvl="0">
      <w:start w:val="1"/>
      <w:numFmt w:val="bullet"/>
      <w:lvlText w:val="-"/>
      <w:lvlJc w:val="left"/>
      <w:pPr>
        <w:tabs>
          <w:tab w:val="num" w:pos="360"/>
        </w:tabs>
        <w:ind w:left="360" w:hanging="360"/>
      </w:pPr>
      <w:rPr>
        <w:rFonts w:ascii="StarSymbol" w:hAnsi="StarSymbol"/>
      </w:rPr>
    </w:lvl>
  </w:abstractNum>
  <w:abstractNum w:abstractNumId="22">
    <w:nsid w:val="00000015"/>
    <w:multiLevelType w:val="multilevel"/>
    <w:tmpl w:val="00000015"/>
    <w:name w:val="WW8Num2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534"/>
        </w:tabs>
        <w:ind w:left="1534" w:hanging="360"/>
      </w:pPr>
      <w:rPr>
        <w:rFonts w:ascii="Symbol" w:hAnsi="Symbol" w:cs="StarSymbol"/>
        <w:sz w:val="18"/>
        <w:szCs w:val="18"/>
      </w:rPr>
    </w:lvl>
    <w:lvl w:ilvl="2">
      <w:start w:val="1"/>
      <w:numFmt w:val="bullet"/>
      <w:lvlText w:val=""/>
      <w:lvlJc w:val="left"/>
      <w:pPr>
        <w:tabs>
          <w:tab w:val="num" w:pos="2474"/>
        </w:tabs>
        <w:ind w:left="2474" w:hanging="360"/>
      </w:pPr>
      <w:rPr>
        <w:rFonts w:ascii="Symbol" w:hAnsi="Symbol" w:cs="StarSymbol"/>
        <w:sz w:val="18"/>
        <w:szCs w:val="18"/>
      </w:rPr>
    </w:lvl>
    <w:lvl w:ilvl="3">
      <w:start w:val="1"/>
      <w:numFmt w:val="bullet"/>
      <w:lvlText w:val=""/>
      <w:lvlJc w:val="left"/>
      <w:pPr>
        <w:tabs>
          <w:tab w:val="num" w:pos="3414"/>
        </w:tabs>
        <w:ind w:left="3414" w:hanging="360"/>
      </w:pPr>
      <w:rPr>
        <w:rFonts w:ascii="Symbol" w:hAnsi="Symbol" w:cs="StarSymbol"/>
        <w:sz w:val="18"/>
        <w:szCs w:val="18"/>
      </w:rPr>
    </w:lvl>
    <w:lvl w:ilvl="4">
      <w:start w:val="1"/>
      <w:numFmt w:val="bullet"/>
      <w:lvlText w:val=""/>
      <w:lvlJc w:val="left"/>
      <w:pPr>
        <w:tabs>
          <w:tab w:val="num" w:pos="4354"/>
        </w:tabs>
        <w:ind w:left="4354" w:hanging="360"/>
      </w:pPr>
      <w:rPr>
        <w:rFonts w:ascii="Symbol" w:hAnsi="Symbol" w:cs="StarSymbol"/>
        <w:sz w:val="18"/>
        <w:szCs w:val="18"/>
      </w:rPr>
    </w:lvl>
    <w:lvl w:ilvl="5">
      <w:start w:val="1"/>
      <w:numFmt w:val="bullet"/>
      <w:lvlText w:val=""/>
      <w:lvlJc w:val="left"/>
      <w:pPr>
        <w:tabs>
          <w:tab w:val="num" w:pos="5294"/>
        </w:tabs>
        <w:ind w:left="5294" w:hanging="360"/>
      </w:pPr>
      <w:rPr>
        <w:rFonts w:ascii="Symbol" w:hAnsi="Symbol" w:cs="StarSymbol"/>
        <w:sz w:val="18"/>
        <w:szCs w:val="18"/>
      </w:rPr>
    </w:lvl>
    <w:lvl w:ilvl="6">
      <w:start w:val="1"/>
      <w:numFmt w:val="bullet"/>
      <w:lvlText w:val=""/>
      <w:lvlJc w:val="left"/>
      <w:pPr>
        <w:tabs>
          <w:tab w:val="num" w:pos="6234"/>
        </w:tabs>
        <w:ind w:left="6234" w:hanging="360"/>
      </w:pPr>
      <w:rPr>
        <w:rFonts w:ascii="Symbol" w:hAnsi="Symbol" w:cs="StarSymbol"/>
        <w:sz w:val="18"/>
        <w:szCs w:val="18"/>
      </w:rPr>
    </w:lvl>
    <w:lvl w:ilvl="7">
      <w:start w:val="1"/>
      <w:numFmt w:val="bullet"/>
      <w:lvlText w:val=""/>
      <w:lvlJc w:val="left"/>
      <w:pPr>
        <w:tabs>
          <w:tab w:val="num" w:pos="7174"/>
        </w:tabs>
        <w:ind w:left="7174" w:hanging="360"/>
      </w:pPr>
      <w:rPr>
        <w:rFonts w:ascii="Symbol" w:hAnsi="Symbol" w:cs="StarSymbol"/>
        <w:sz w:val="18"/>
        <w:szCs w:val="18"/>
      </w:rPr>
    </w:lvl>
    <w:lvl w:ilvl="8">
      <w:start w:val="1"/>
      <w:numFmt w:val="bullet"/>
      <w:lvlText w:val=""/>
      <w:lvlJc w:val="left"/>
      <w:pPr>
        <w:tabs>
          <w:tab w:val="num" w:pos="8114"/>
        </w:tabs>
        <w:ind w:left="8114" w:hanging="360"/>
      </w:pPr>
      <w:rPr>
        <w:rFonts w:ascii="Symbol" w:hAnsi="Symbol" w:cs="StarSymbol"/>
        <w:sz w:val="18"/>
        <w:szCs w:val="18"/>
      </w:rPr>
    </w:lvl>
  </w:abstractNum>
  <w:abstractNum w:abstractNumId="23">
    <w:nsid w:val="00000016"/>
    <w:multiLevelType w:val="singleLevel"/>
    <w:tmpl w:val="00000016"/>
    <w:name w:val="WW8Num144"/>
    <w:lvl w:ilvl="0">
      <w:start w:val="1"/>
      <w:numFmt w:val="bullet"/>
      <w:lvlText w:val="-"/>
      <w:lvlJc w:val="left"/>
      <w:pPr>
        <w:tabs>
          <w:tab w:val="num" w:pos="360"/>
        </w:tabs>
        <w:ind w:left="360" w:hanging="360"/>
      </w:pPr>
      <w:rPr>
        <w:rFonts w:ascii="StarSymbol" w:hAnsi="StarSymbol"/>
      </w:rPr>
    </w:lvl>
  </w:abstractNum>
  <w:abstractNum w:abstractNumId="24">
    <w:nsid w:val="00000018"/>
    <w:multiLevelType w:val="multilevel"/>
    <w:tmpl w:val="00000018"/>
    <w:name w:val="WW8Num28"/>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25">
    <w:nsid w:val="0000001E"/>
    <w:multiLevelType w:val="singleLevel"/>
    <w:tmpl w:val="0000001E"/>
    <w:name w:val="WW8Num30"/>
    <w:lvl w:ilvl="0">
      <w:start w:val="1"/>
      <w:numFmt w:val="bullet"/>
      <w:lvlText w:val="-"/>
      <w:lvlJc w:val="left"/>
      <w:pPr>
        <w:tabs>
          <w:tab w:val="num" w:pos="360"/>
        </w:tabs>
        <w:ind w:left="360" w:hanging="360"/>
      </w:pPr>
      <w:rPr>
        <w:rFonts w:ascii="Times New Roman" w:hAnsi="Times New Roman"/>
      </w:rPr>
    </w:lvl>
  </w:abstractNum>
  <w:abstractNum w:abstractNumId="26">
    <w:nsid w:val="00000021"/>
    <w:multiLevelType w:val="singleLevel"/>
    <w:tmpl w:val="00000021"/>
    <w:name w:val="WW8Num33"/>
    <w:lvl w:ilvl="0">
      <w:start w:val="1"/>
      <w:numFmt w:val="bullet"/>
      <w:lvlText w:val="-"/>
      <w:lvlJc w:val="left"/>
      <w:pPr>
        <w:tabs>
          <w:tab w:val="num" w:pos="360"/>
        </w:tabs>
        <w:ind w:left="360" w:hanging="360"/>
      </w:pPr>
      <w:rPr>
        <w:rFonts w:ascii="Times New Roman" w:hAnsi="Times New Roman"/>
      </w:rPr>
    </w:lvl>
  </w:abstractNum>
  <w:abstractNum w:abstractNumId="27">
    <w:nsid w:val="00000027"/>
    <w:multiLevelType w:val="singleLevel"/>
    <w:tmpl w:val="00000027"/>
    <w:name w:val="WW8Num39"/>
    <w:lvl w:ilvl="0">
      <w:start w:val="1"/>
      <w:numFmt w:val="bullet"/>
      <w:lvlText w:val="-"/>
      <w:lvlJc w:val="left"/>
      <w:pPr>
        <w:tabs>
          <w:tab w:val="num" w:pos="360"/>
        </w:tabs>
        <w:ind w:left="360" w:hanging="360"/>
      </w:pPr>
      <w:rPr>
        <w:rFonts w:ascii="StarSymbol" w:hAnsi="StarSymbol"/>
      </w:rPr>
    </w:lvl>
  </w:abstractNum>
  <w:abstractNum w:abstractNumId="28">
    <w:nsid w:val="0000002F"/>
    <w:multiLevelType w:val="singleLevel"/>
    <w:tmpl w:val="0000002F"/>
    <w:name w:val="WW8Num47"/>
    <w:lvl w:ilvl="0">
      <w:start w:val="3"/>
      <w:numFmt w:val="bullet"/>
      <w:lvlText w:val="-"/>
      <w:lvlJc w:val="left"/>
      <w:pPr>
        <w:tabs>
          <w:tab w:val="num" w:pos="720"/>
        </w:tabs>
        <w:ind w:left="720" w:hanging="360"/>
      </w:pPr>
      <w:rPr>
        <w:rFonts w:ascii="Times New Roman" w:hAnsi="Times New Roman"/>
      </w:rPr>
    </w:lvl>
  </w:abstractNum>
  <w:abstractNum w:abstractNumId="29">
    <w:nsid w:val="00000032"/>
    <w:multiLevelType w:val="singleLevel"/>
    <w:tmpl w:val="00000032"/>
    <w:name w:val="WW8Num50"/>
    <w:lvl w:ilvl="0">
      <w:start w:val="3"/>
      <w:numFmt w:val="bullet"/>
      <w:lvlText w:val="-"/>
      <w:lvlJc w:val="left"/>
      <w:pPr>
        <w:tabs>
          <w:tab w:val="num" w:pos="420"/>
        </w:tabs>
        <w:ind w:left="420" w:hanging="360"/>
      </w:pPr>
      <w:rPr>
        <w:rFonts w:ascii="Times New Roman" w:hAnsi="Times New Roman" w:cs="Times New Roman"/>
      </w:rPr>
    </w:lvl>
  </w:abstractNum>
  <w:abstractNum w:abstractNumId="30">
    <w:nsid w:val="00000033"/>
    <w:multiLevelType w:val="singleLevel"/>
    <w:tmpl w:val="00000033"/>
    <w:name w:val="WW8Num51"/>
    <w:lvl w:ilvl="0">
      <w:start w:val="3"/>
      <w:numFmt w:val="bullet"/>
      <w:lvlText w:val="-"/>
      <w:lvlJc w:val="left"/>
      <w:pPr>
        <w:tabs>
          <w:tab w:val="num" w:pos="420"/>
        </w:tabs>
        <w:ind w:left="420" w:hanging="360"/>
      </w:pPr>
      <w:rPr>
        <w:rFonts w:ascii="Times New Roman" w:hAnsi="Times New Roman" w:cs="Times New Roman"/>
      </w:rPr>
    </w:lvl>
  </w:abstractNum>
  <w:abstractNum w:abstractNumId="31">
    <w:nsid w:val="00000034"/>
    <w:multiLevelType w:val="singleLevel"/>
    <w:tmpl w:val="00000034"/>
    <w:name w:val="WW8Num52"/>
    <w:lvl w:ilvl="0">
      <w:start w:val="3"/>
      <w:numFmt w:val="bullet"/>
      <w:lvlText w:val="-"/>
      <w:lvlJc w:val="left"/>
      <w:pPr>
        <w:tabs>
          <w:tab w:val="num" w:pos="420"/>
        </w:tabs>
        <w:ind w:left="420" w:hanging="360"/>
      </w:pPr>
      <w:rPr>
        <w:rFonts w:ascii="Times New Roman" w:hAnsi="Times New Roman"/>
      </w:rPr>
    </w:lvl>
  </w:abstractNum>
  <w:abstractNum w:abstractNumId="32">
    <w:nsid w:val="00000036"/>
    <w:multiLevelType w:val="multilevel"/>
    <w:tmpl w:val="00000036"/>
    <w:name w:val="WW8Num54"/>
    <w:lvl w:ilvl="0">
      <w:start w:val="3"/>
      <w:numFmt w:val="bullet"/>
      <w:lvlText w:val="-"/>
      <w:lvlJc w:val="left"/>
      <w:pPr>
        <w:tabs>
          <w:tab w:val="num" w:pos="420"/>
        </w:tabs>
        <w:ind w:left="420"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Arial" w:hAnsi="Aria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3">
    <w:nsid w:val="0000003A"/>
    <w:multiLevelType w:val="singleLevel"/>
    <w:tmpl w:val="0000003A"/>
    <w:name w:val="WW8Num58"/>
    <w:lvl w:ilvl="0">
      <w:start w:val="1"/>
      <w:numFmt w:val="bullet"/>
      <w:lvlText w:val="·"/>
      <w:lvlJc w:val="left"/>
      <w:pPr>
        <w:tabs>
          <w:tab w:val="num" w:pos="360"/>
        </w:tabs>
        <w:ind w:left="360" w:hanging="360"/>
      </w:pPr>
      <w:rPr>
        <w:rFonts w:ascii="Times New Roman" w:hAnsi="Times New Roman" w:cs="Times New Roman"/>
      </w:rPr>
    </w:lvl>
  </w:abstractNum>
  <w:abstractNum w:abstractNumId="34">
    <w:nsid w:val="0000003B"/>
    <w:multiLevelType w:val="singleLevel"/>
    <w:tmpl w:val="0000003B"/>
    <w:name w:val="WW8Num59"/>
    <w:lvl w:ilvl="0">
      <w:start w:val="3"/>
      <w:numFmt w:val="bullet"/>
      <w:lvlText w:val="-"/>
      <w:lvlJc w:val="left"/>
      <w:pPr>
        <w:tabs>
          <w:tab w:val="num" w:pos="420"/>
        </w:tabs>
        <w:ind w:left="420" w:hanging="360"/>
      </w:pPr>
      <w:rPr>
        <w:rFonts w:ascii="Times New Roman" w:hAnsi="Times New Roman" w:cs="Times New Roman"/>
      </w:rPr>
    </w:lvl>
  </w:abstractNum>
  <w:abstractNum w:abstractNumId="35">
    <w:nsid w:val="0000003C"/>
    <w:multiLevelType w:val="singleLevel"/>
    <w:tmpl w:val="0000003C"/>
    <w:name w:val="WW8Num60"/>
    <w:lvl w:ilvl="0">
      <w:start w:val="3"/>
      <w:numFmt w:val="bullet"/>
      <w:lvlText w:val="-"/>
      <w:lvlJc w:val="left"/>
      <w:pPr>
        <w:tabs>
          <w:tab w:val="num" w:pos="420"/>
        </w:tabs>
        <w:ind w:left="420" w:hanging="360"/>
      </w:pPr>
      <w:rPr>
        <w:rFonts w:ascii="Times New Roman" w:hAnsi="Times New Roman"/>
        <w:b/>
      </w:rPr>
    </w:lvl>
  </w:abstractNum>
  <w:abstractNum w:abstractNumId="36">
    <w:nsid w:val="0000003D"/>
    <w:multiLevelType w:val="singleLevel"/>
    <w:tmpl w:val="0000003D"/>
    <w:name w:val="WW8Num61"/>
    <w:lvl w:ilvl="0">
      <w:start w:val="3"/>
      <w:numFmt w:val="bullet"/>
      <w:lvlText w:val="-"/>
      <w:lvlJc w:val="left"/>
      <w:pPr>
        <w:tabs>
          <w:tab w:val="num" w:pos="420"/>
        </w:tabs>
        <w:ind w:left="420" w:hanging="360"/>
      </w:pPr>
      <w:rPr>
        <w:rFonts w:ascii="Times New Roman" w:hAnsi="Times New Roman" w:cs="Times New Roman"/>
      </w:rPr>
    </w:lvl>
  </w:abstractNum>
  <w:abstractNum w:abstractNumId="37">
    <w:nsid w:val="0000003E"/>
    <w:multiLevelType w:val="singleLevel"/>
    <w:tmpl w:val="0000003E"/>
    <w:name w:val="WW8Num62"/>
    <w:lvl w:ilvl="0">
      <w:start w:val="1"/>
      <w:numFmt w:val="bullet"/>
      <w:lvlText w:val="·"/>
      <w:lvlJc w:val="left"/>
      <w:pPr>
        <w:tabs>
          <w:tab w:val="num" w:pos="540"/>
        </w:tabs>
        <w:ind w:left="540" w:hanging="360"/>
      </w:pPr>
      <w:rPr>
        <w:rFonts w:ascii="Times New Roman" w:hAnsi="Times New Roman" w:cs="Times New Roman"/>
      </w:rPr>
    </w:lvl>
  </w:abstractNum>
  <w:abstractNum w:abstractNumId="38">
    <w:nsid w:val="0000003F"/>
    <w:multiLevelType w:val="singleLevel"/>
    <w:tmpl w:val="0000003F"/>
    <w:name w:val="WW8Num63"/>
    <w:lvl w:ilvl="0">
      <w:start w:val="3"/>
      <w:numFmt w:val="bullet"/>
      <w:lvlText w:val="-"/>
      <w:lvlJc w:val="left"/>
      <w:pPr>
        <w:tabs>
          <w:tab w:val="num" w:pos="420"/>
        </w:tabs>
        <w:ind w:left="420" w:hanging="360"/>
      </w:pPr>
      <w:rPr>
        <w:rFonts w:ascii="Times New Roman" w:hAnsi="Times New Roman" w:cs="Times New Roman"/>
      </w:rPr>
    </w:lvl>
  </w:abstractNum>
  <w:abstractNum w:abstractNumId="39">
    <w:nsid w:val="00000040"/>
    <w:multiLevelType w:val="singleLevel"/>
    <w:tmpl w:val="00000040"/>
    <w:name w:val="WW8Num64"/>
    <w:lvl w:ilvl="0">
      <w:start w:val="1"/>
      <w:numFmt w:val="bullet"/>
      <w:lvlText w:val="·"/>
      <w:lvlJc w:val="left"/>
      <w:pPr>
        <w:tabs>
          <w:tab w:val="num" w:pos="780"/>
        </w:tabs>
        <w:ind w:left="780" w:hanging="360"/>
      </w:pPr>
      <w:rPr>
        <w:rFonts w:ascii="Times New Roman" w:hAnsi="Times New Roman" w:cs="Times New Roman"/>
      </w:rPr>
    </w:lvl>
  </w:abstractNum>
  <w:abstractNum w:abstractNumId="40">
    <w:nsid w:val="00000041"/>
    <w:multiLevelType w:val="singleLevel"/>
    <w:tmpl w:val="00000041"/>
    <w:name w:val="WW8Num65"/>
    <w:lvl w:ilvl="0">
      <w:start w:val="1"/>
      <w:numFmt w:val="bullet"/>
      <w:lvlText w:val="·"/>
      <w:lvlJc w:val="left"/>
      <w:pPr>
        <w:tabs>
          <w:tab w:val="num" w:pos="780"/>
        </w:tabs>
        <w:ind w:left="780" w:hanging="360"/>
      </w:pPr>
      <w:rPr>
        <w:rFonts w:ascii="Times New Roman" w:hAnsi="Times New Roman" w:cs="Times New Roman"/>
      </w:rPr>
    </w:lvl>
  </w:abstractNum>
  <w:abstractNum w:abstractNumId="41">
    <w:nsid w:val="00000042"/>
    <w:multiLevelType w:val="singleLevel"/>
    <w:tmpl w:val="00000042"/>
    <w:name w:val="WW8Num66"/>
    <w:lvl w:ilvl="0">
      <w:start w:val="3"/>
      <w:numFmt w:val="bullet"/>
      <w:lvlText w:val="-"/>
      <w:lvlJc w:val="left"/>
      <w:pPr>
        <w:tabs>
          <w:tab w:val="num" w:pos="420"/>
        </w:tabs>
        <w:ind w:left="420" w:hanging="360"/>
      </w:pPr>
      <w:rPr>
        <w:rFonts w:ascii="Times New Roman" w:hAnsi="Times New Roman"/>
      </w:rPr>
    </w:lvl>
  </w:abstractNum>
  <w:abstractNum w:abstractNumId="42">
    <w:nsid w:val="00000043"/>
    <w:multiLevelType w:val="singleLevel"/>
    <w:tmpl w:val="00000043"/>
    <w:name w:val="WW8Num67"/>
    <w:lvl w:ilvl="0">
      <w:start w:val="3"/>
      <w:numFmt w:val="bullet"/>
      <w:lvlText w:val="-"/>
      <w:lvlJc w:val="left"/>
      <w:pPr>
        <w:tabs>
          <w:tab w:val="num" w:pos="480"/>
        </w:tabs>
        <w:ind w:left="480" w:hanging="360"/>
      </w:pPr>
      <w:rPr>
        <w:rFonts w:ascii="Times New Roman" w:hAnsi="Times New Roman" w:cs="Times New Roman"/>
      </w:rPr>
    </w:lvl>
  </w:abstractNum>
  <w:abstractNum w:abstractNumId="43">
    <w:nsid w:val="00000044"/>
    <w:multiLevelType w:val="multilevel"/>
    <w:tmpl w:val="00000044"/>
    <w:name w:val="WW8Num68"/>
    <w:lvl w:ilvl="0">
      <w:start w:val="3"/>
      <w:numFmt w:val="bullet"/>
      <w:lvlText w:val="-"/>
      <w:lvlJc w:val="left"/>
      <w:pPr>
        <w:tabs>
          <w:tab w:val="num" w:pos="420"/>
        </w:tabs>
        <w:ind w:left="420" w:hanging="360"/>
      </w:pPr>
      <w:rPr>
        <w:rFonts w:ascii="Times New Roman" w:hAnsi="Times New Roman"/>
      </w:rPr>
    </w:lvl>
    <w:lvl w:ilvl="1">
      <w:start w:val="1"/>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4">
    <w:nsid w:val="00000045"/>
    <w:multiLevelType w:val="singleLevel"/>
    <w:tmpl w:val="00000045"/>
    <w:name w:val="WW8Num69"/>
    <w:lvl w:ilvl="0">
      <w:start w:val="3"/>
      <w:numFmt w:val="bullet"/>
      <w:lvlText w:val="-"/>
      <w:lvlJc w:val="left"/>
      <w:pPr>
        <w:tabs>
          <w:tab w:val="num" w:pos="480"/>
        </w:tabs>
        <w:ind w:left="480" w:hanging="360"/>
      </w:pPr>
      <w:rPr>
        <w:rFonts w:ascii="Times New Roman" w:hAnsi="Times New Roman"/>
      </w:rPr>
    </w:lvl>
  </w:abstractNum>
  <w:abstractNum w:abstractNumId="45">
    <w:nsid w:val="00000046"/>
    <w:multiLevelType w:val="singleLevel"/>
    <w:tmpl w:val="00000046"/>
    <w:name w:val="WW8Num70"/>
    <w:lvl w:ilvl="0">
      <w:start w:val="1"/>
      <w:numFmt w:val="bullet"/>
      <w:lvlText w:val="·"/>
      <w:lvlJc w:val="left"/>
      <w:pPr>
        <w:tabs>
          <w:tab w:val="num" w:pos="780"/>
        </w:tabs>
        <w:ind w:left="780" w:hanging="360"/>
      </w:pPr>
      <w:rPr>
        <w:rFonts w:ascii="Times New Roman" w:hAnsi="Times New Roman" w:cs="Times New Roman"/>
      </w:rPr>
    </w:lvl>
  </w:abstractNum>
  <w:abstractNum w:abstractNumId="46">
    <w:nsid w:val="00000048"/>
    <w:multiLevelType w:val="singleLevel"/>
    <w:tmpl w:val="00000048"/>
    <w:name w:val="WW8Num72"/>
    <w:lvl w:ilvl="0">
      <w:start w:val="1"/>
      <w:numFmt w:val="bullet"/>
      <w:lvlText w:val="-"/>
      <w:lvlJc w:val="left"/>
      <w:pPr>
        <w:tabs>
          <w:tab w:val="num" w:pos="360"/>
        </w:tabs>
        <w:ind w:left="360" w:hanging="360"/>
      </w:pPr>
      <w:rPr>
        <w:rFonts w:ascii="Times New Roman" w:hAnsi="Times New Roman" w:cs="Times New Roman"/>
      </w:rPr>
    </w:lvl>
  </w:abstractNum>
  <w:abstractNum w:abstractNumId="47">
    <w:nsid w:val="0000004E"/>
    <w:multiLevelType w:val="singleLevel"/>
    <w:tmpl w:val="0000004E"/>
    <w:name w:val="WW8Num78"/>
    <w:lvl w:ilvl="0">
      <w:start w:val="1"/>
      <w:numFmt w:val="bullet"/>
      <w:lvlText w:val="·"/>
      <w:lvlJc w:val="left"/>
      <w:pPr>
        <w:tabs>
          <w:tab w:val="num" w:pos="720"/>
        </w:tabs>
        <w:ind w:left="720" w:hanging="360"/>
      </w:pPr>
      <w:rPr>
        <w:rFonts w:ascii="Times New Roman" w:hAnsi="Times New Roman"/>
      </w:rPr>
    </w:lvl>
  </w:abstractNum>
  <w:abstractNum w:abstractNumId="48">
    <w:nsid w:val="006F4C4F"/>
    <w:multiLevelType w:val="multilevel"/>
    <w:tmpl w:val="5F42DEEE"/>
    <w:styleLink w:val="WW8Num1"/>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nsid w:val="09CA29BE"/>
    <w:multiLevelType w:val="multilevel"/>
    <w:tmpl w:val="18ACBC22"/>
    <w:lvl w:ilvl="0">
      <w:start w:val="1"/>
      <w:numFmt w:val="decimal"/>
      <w:lvlText w:val="%1."/>
      <w:lvlJc w:val="left"/>
      <w:pPr>
        <w:ind w:left="390" w:hanging="39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0">
    <w:nsid w:val="23AD56C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283"/>
        </w:tabs>
        <w:ind w:left="1283" w:hanging="432"/>
      </w:pPr>
    </w:lvl>
    <w:lvl w:ilvl="2">
      <w:start w:val="1"/>
      <w:numFmt w:val="decimal"/>
      <w:lvlText w:val="%1.%2.%3."/>
      <w:lvlJc w:val="left"/>
      <w:pPr>
        <w:tabs>
          <w:tab w:val="num" w:pos="1920"/>
        </w:tabs>
        <w:ind w:left="170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1">
    <w:nsid w:val="24FF15FB"/>
    <w:multiLevelType w:val="hybridMultilevel"/>
    <w:tmpl w:val="B04255F2"/>
    <w:lvl w:ilvl="0" w:tplc="41EC6680">
      <w:start w:val="1"/>
      <w:numFmt w:val="decimal"/>
      <w:lvlText w:val="%1."/>
      <w:lvlJc w:val="left"/>
      <w:pPr>
        <w:ind w:left="900" w:hanging="39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52">
    <w:nsid w:val="30754292"/>
    <w:multiLevelType w:val="multilevel"/>
    <w:tmpl w:val="93AA7216"/>
    <w:styleLink w:val="a1"/>
    <w:lvl w:ilvl="0">
      <w:start w:val="1"/>
      <w:numFmt w:val="bullet"/>
      <w:lvlText w:val=""/>
      <w:lvlJc w:val="left"/>
      <w:pPr>
        <w:tabs>
          <w:tab w:val="num" w:pos="1418"/>
        </w:tabs>
        <w:ind w:firstLine="1021"/>
      </w:pPr>
      <w:rPr>
        <w:rFonts w:ascii="Symbol" w:hAnsi="Symbol" w:hint="default"/>
        <w:sz w:val="28"/>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53">
    <w:nsid w:val="378A7ADA"/>
    <w:multiLevelType w:val="hybridMultilevel"/>
    <w:tmpl w:val="9184016C"/>
    <w:lvl w:ilvl="0" w:tplc="C96019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B544A60"/>
    <w:multiLevelType w:val="singleLevel"/>
    <w:tmpl w:val="17C064DC"/>
    <w:name w:val="WW8Num112"/>
    <w:lvl w:ilvl="0">
      <w:start w:val="3"/>
      <w:numFmt w:val="decimal"/>
      <w:lvlText w:val="%1)"/>
      <w:lvlJc w:val="left"/>
      <w:pPr>
        <w:tabs>
          <w:tab w:val="num" w:pos="1069"/>
        </w:tabs>
        <w:ind w:left="1069" w:hanging="360"/>
      </w:pPr>
      <w:rPr>
        <w:rFonts w:hint="default"/>
      </w:rPr>
    </w:lvl>
  </w:abstractNum>
  <w:abstractNum w:abstractNumId="55">
    <w:nsid w:val="3C7A61D4"/>
    <w:multiLevelType w:val="multilevel"/>
    <w:tmpl w:val="53CC1D86"/>
    <w:lvl w:ilvl="0">
      <w:start w:val="1"/>
      <w:numFmt w:val="decimal"/>
      <w:lvlText w:val="%1)"/>
      <w:lvlJc w:val="left"/>
      <w:pPr>
        <w:ind w:left="1698" w:hanging="990"/>
      </w:pPr>
      <w:rPr>
        <w:rFonts w:ascii="Times New Roman" w:eastAsia="Times New Roman" w:hAnsi="Times New Roman" w:cs="Times New Roman"/>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56">
    <w:nsid w:val="3F4339FD"/>
    <w:multiLevelType w:val="hybridMultilevel"/>
    <w:tmpl w:val="B10EF596"/>
    <w:lvl w:ilvl="0" w:tplc="EB081F50">
      <w:start w:val="1"/>
      <w:numFmt w:val="decimal"/>
      <w:lvlText w:val="%1)"/>
      <w:lvlJc w:val="left"/>
      <w:pPr>
        <w:ind w:left="1728" w:hanging="10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7">
    <w:nsid w:val="43F431A1"/>
    <w:multiLevelType w:val="hybridMultilevel"/>
    <w:tmpl w:val="274E4BA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nsid w:val="46851A64"/>
    <w:multiLevelType w:val="singleLevel"/>
    <w:tmpl w:val="2988B6D4"/>
    <w:name w:val="WW8Num712"/>
    <w:lvl w:ilvl="0">
      <w:start w:val="1"/>
      <w:numFmt w:val="decimal"/>
      <w:lvlText w:val="%1."/>
      <w:lvlJc w:val="left"/>
      <w:pPr>
        <w:tabs>
          <w:tab w:val="num" w:pos="928"/>
        </w:tabs>
        <w:ind w:left="928" w:hanging="360"/>
      </w:pPr>
      <w:rPr>
        <w:rFonts w:hint="default"/>
        <w:b w:val="0"/>
        <w:bCs w:val="0"/>
      </w:rPr>
    </w:lvl>
  </w:abstractNum>
  <w:abstractNum w:abstractNumId="59">
    <w:nsid w:val="47461D14"/>
    <w:multiLevelType w:val="multilevel"/>
    <w:tmpl w:val="5A280CD0"/>
    <w:lvl w:ilvl="0">
      <w:start w:val="2"/>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60">
    <w:nsid w:val="4AC6414C"/>
    <w:multiLevelType w:val="hybridMultilevel"/>
    <w:tmpl w:val="4808B08A"/>
    <w:lvl w:ilvl="0" w:tplc="0419000F">
      <w:start w:val="1"/>
      <w:numFmt w:val="decimal"/>
      <w:pStyle w:val="a2"/>
      <w:lvlText w:val="%1."/>
      <w:lvlJc w:val="left"/>
      <w:pPr>
        <w:ind w:left="720" w:hanging="360"/>
      </w:pPr>
      <w:rPr>
        <w:rFonts w:ascii="Times New Roman" w:eastAsia="Times New Roman" w:hAnsi="Times New Roman" w:cs="Times New Roman"/>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1">
    <w:nsid w:val="4CEE1B1C"/>
    <w:multiLevelType w:val="multilevel"/>
    <w:tmpl w:val="40347D46"/>
    <w:lvl w:ilvl="0">
      <w:start w:val="1"/>
      <w:numFmt w:val="decimal"/>
      <w:lvlText w:val="%1."/>
      <w:lvlJc w:val="left"/>
      <w:pPr>
        <w:ind w:left="1069" w:hanging="360"/>
      </w:pPr>
      <w:rPr>
        <w:rFonts w:hint="default"/>
      </w:rPr>
    </w:lvl>
    <w:lvl w:ilvl="1">
      <w:start w:val="1"/>
      <w:numFmt w:val="decimal"/>
      <w:isLgl/>
      <w:lvlText w:val="%1.%2"/>
      <w:lvlJc w:val="left"/>
      <w:pPr>
        <w:ind w:left="1099" w:hanging="39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62">
    <w:nsid w:val="51277EFC"/>
    <w:multiLevelType w:val="multilevel"/>
    <w:tmpl w:val="FE3CCE84"/>
    <w:styleLink w:val="1"/>
    <w:lvl w:ilvl="0">
      <w:start w:val="1"/>
      <w:numFmt w:val="decimal"/>
      <w:lvlText w:val="%1."/>
      <w:lvlJc w:val="left"/>
      <w:pPr>
        <w:ind w:left="1158" w:hanging="732"/>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63">
    <w:nsid w:val="56EF4673"/>
    <w:multiLevelType w:val="hybridMultilevel"/>
    <w:tmpl w:val="DDA47726"/>
    <w:lvl w:ilvl="0" w:tplc="B70E3DB0">
      <w:start w:val="1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nsid w:val="62843614"/>
    <w:multiLevelType w:val="hybridMultilevel"/>
    <w:tmpl w:val="F2427C76"/>
    <w:lvl w:ilvl="0" w:tplc="DF58BBE0">
      <w:start w:val="1"/>
      <w:numFmt w:val="decimal"/>
      <w:lvlText w:val="%1."/>
      <w:lvlJc w:val="left"/>
      <w:pPr>
        <w:ind w:left="1074"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65">
    <w:nsid w:val="6C5D0AAB"/>
    <w:multiLevelType w:val="multilevel"/>
    <w:tmpl w:val="08BA3C44"/>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6">
    <w:nsid w:val="6F26508E"/>
    <w:multiLevelType w:val="multilevel"/>
    <w:tmpl w:val="3BE8C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72C12013"/>
    <w:multiLevelType w:val="multilevel"/>
    <w:tmpl w:val="5328BAB2"/>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
    <w:nsid w:val="74650D49"/>
    <w:multiLevelType w:val="multilevel"/>
    <w:tmpl w:val="AFEC8152"/>
    <w:lvl w:ilvl="0">
      <w:start w:val="1"/>
      <w:numFmt w:val="decimal"/>
      <w:lvlText w:val="%1."/>
      <w:lvlJc w:val="left"/>
      <w:pPr>
        <w:ind w:left="107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510" w:hanging="1800"/>
      </w:pPr>
      <w:rPr>
        <w:rFonts w:hint="default"/>
      </w:rPr>
    </w:lvl>
  </w:abstractNum>
  <w:abstractNum w:abstractNumId="69">
    <w:nsid w:val="7972522F"/>
    <w:multiLevelType w:val="multilevel"/>
    <w:tmpl w:val="12BAC3C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70">
    <w:nsid w:val="7B011F00"/>
    <w:multiLevelType w:val="hybridMultilevel"/>
    <w:tmpl w:val="DD98946C"/>
    <w:lvl w:ilvl="0" w:tplc="2074745E">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71">
    <w:nsid w:val="7BF23E57"/>
    <w:multiLevelType w:val="multilevel"/>
    <w:tmpl w:val="671E4F26"/>
    <w:styleLink w:val="a3"/>
    <w:lvl w:ilvl="0">
      <w:start w:val="1"/>
      <w:numFmt w:val="bullet"/>
      <w:lvlText w:val=""/>
      <w:lvlJc w:val="left"/>
      <w:pPr>
        <w:tabs>
          <w:tab w:val="num" w:pos="1304"/>
        </w:tabs>
        <w:ind w:firstLine="737"/>
      </w:pPr>
      <w:rPr>
        <w:rFonts w:ascii="Symbol" w:hAnsi="Symbol" w:hint="default"/>
        <w:sz w:val="28"/>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72">
    <w:nsid w:val="7CDB2876"/>
    <w:multiLevelType w:val="hybridMultilevel"/>
    <w:tmpl w:val="CCDA64CA"/>
    <w:lvl w:ilvl="0" w:tplc="5ECA0A1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3">
    <w:nsid w:val="7E6A0053"/>
    <w:multiLevelType w:val="hybridMultilevel"/>
    <w:tmpl w:val="769CB5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7FD73896"/>
    <w:multiLevelType w:val="multilevel"/>
    <w:tmpl w:val="6B3A2742"/>
    <w:lvl w:ilvl="0">
      <w:start w:val="2"/>
      <w:numFmt w:val="decimal"/>
      <w:lvlText w:val="%1."/>
      <w:lvlJc w:val="left"/>
      <w:pPr>
        <w:ind w:left="450" w:hanging="450"/>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num w:numId="1">
    <w:abstractNumId w:val="1"/>
  </w:num>
  <w:num w:numId="2">
    <w:abstractNumId w:val="0"/>
  </w:num>
  <w:num w:numId="3">
    <w:abstractNumId w:val="52"/>
  </w:num>
  <w:num w:numId="4">
    <w:abstractNumId w:val="71"/>
  </w:num>
  <w:num w:numId="5">
    <w:abstractNumId w:val="60"/>
  </w:num>
  <w:num w:numId="6">
    <w:abstractNumId w:val="48"/>
  </w:num>
  <w:num w:numId="7">
    <w:abstractNumId w:val="62"/>
  </w:num>
  <w:num w:numId="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0"/>
  </w:num>
  <w:num w:numId="10">
    <w:abstractNumId w:val="65"/>
  </w:num>
  <w:num w:numId="11">
    <w:abstractNumId w:val="7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9"/>
  </w:num>
  <w:num w:numId="1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1"/>
  </w:num>
  <w:num w:numId="15">
    <w:abstractNumId w:val="66"/>
  </w:num>
  <w:num w:numId="16">
    <w:abstractNumId w:val="73"/>
  </w:num>
  <w:num w:numId="17">
    <w:abstractNumId w:val="72"/>
  </w:num>
  <w:num w:numId="18">
    <w:abstractNumId w:val="55"/>
  </w:num>
  <w:num w:numId="19">
    <w:abstractNumId w:val="64"/>
  </w:num>
  <w:num w:numId="20">
    <w:abstractNumId w:val="63"/>
  </w:num>
  <w:num w:numId="21">
    <w:abstractNumId w:val="68"/>
  </w:num>
  <w:num w:numId="22">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1"/>
  </w:num>
  <w:num w:numId="24">
    <w:abstractNumId w:val="49"/>
  </w:num>
  <w:num w:numId="25">
    <w:abstractNumId w:val="56"/>
  </w:num>
  <w:num w:numId="26">
    <w:abstractNumId w:val="69"/>
  </w:num>
  <w:num w:numId="27">
    <w:abstractNumId w:val="53"/>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09"/>
  <w:drawingGridHorizontalSpacing w:val="120"/>
  <w:drawingGridVerticalSpacing w:val="136"/>
  <w:displayHorizontalDrawingGridEvery w:val="0"/>
  <w:displayVerticalDrawingGridEvery w:val="2"/>
  <w:characterSpacingControl w:val="doNotCompress"/>
  <w:hdrShapeDefaults>
    <o:shapedefaults v:ext="edit" spidmax="12290" fillcolor="white">
      <v:fill color="white"/>
    </o:shapedefaults>
  </w:hdrShapeDefaults>
  <w:footnotePr>
    <w:footnote w:id="0"/>
    <w:footnote w:id="1"/>
  </w:footnotePr>
  <w:endnotePr>
    <w:endnote w:id="0"/>
    <w:endnote w:id="1"/>
  </w:endnotePr>
  <w:compat/>
  <w:rsids>
    <w:rsidRoot w:val="0017376C"/>
    <w:rsid w:val="00000697"/>
    <w:rsid w:val="00000ADF"/>
    <w:rsid w:val="00000AF1"/>
    <w:rsid w:val="00000C53"/>
    <w:rsid w:val="00001029"/>
    <w:rsid w:val="00001441"/>
    <w:rsid w:val="000016CE"/>
    <w:rsid w:val="000017E6"/>
    <w:rsid w:val="000017E8"/>
    <w:rsid w:val="00001DDB"/>
    <w:rsid w:val="00001E5E"/>
    <w:rsid w:val="00001F79"/>
    <w:rsid w:val="00002048"/>
    <w:rsid w:val="000020FE"/>
    <w:rsid w:val="00002772"/>
    <w:rsid w:val="00003463"/>
    <w:rsid w:val="00003510"/>
    <w:rsid w:val="00003957"/>
    <w:rsid w:val="00003B61"/>
    <w:rsid w:val="00003C40"/>
    <w:rsid w:val="0000404C"/>
    <w:rsid w:val="0000427B"/>
    <w:rsid w:val="00004529"/>
    <w:rsid w:val="00004A79"/>
    <w:rsid w:val="00004C8B"/>
    <w:rsid w:val="000053FF"/>
    <w:rsid w:val="000057D4"/>
    <w:rsid w:val="00005C46"/>
    <w:rsid w:val="00005E25"/>
    <w:rsid w:val="00005FC5"/>
    <w:rsid w:val="00006188"/>
    <w:rsid w:val="00006B62"/>
    <w:rsid w:val="00006E4E"/>
    <w:rsid w:val="00006E71"/>
    <w:rsid w:val="0000712A"/>
    <w:rsid w:val="00007C47"/>
    <w:rsid w:val="000109FF"/>
    <w:rsid w:val="00010BD8"/>
    <w:rsid w:val="00011961"/>
    <w:rsid w:val="00011D3F"/>
    <w:rsid w:val="00012AE8"/>
    <w:rsid w:val="00012BA7"/>
    <w:rsid w:val="00012F25"/>
    <w:rsid w:val="00013127"/>
    <w:rsid w:val="00014777"/>
    <w:rsid w:val="00014785"/>
    <w:rsid w:val="00015110"/>
    <w:rsid w:val="00015185"/>
    <w:rsid w:val="000152FC"/>
    <w:rsid w:val="000153A5"/>
    <w:rsid w:val="00015665"/>
    <w:rsid w:val="00015677"/>
    <w:rsid w:val="000161F9"/>
    <w:rsid w:val="0001665A"/>
    <w:rsid w:val="00016989"/>
    <w:rsid w:val="00016DF6"/>
    <w:rsid w:val="00016EA1"/>
    <w:rsid w:val="00016FB9"/>
    <w:rsid w:val="00016FF7"/>
    <w:rsid w:val="00017746"/>
    <w:rsid w:val="00017B05"/>
    <w:rsid w:val="00017CCF"/>
    <w:rsid w:val="00017D51"/>
    <w:rsid w:val="00017D7E"/>
    <w:rsid w:val="00020280"/>
    <w:rsid w:val="00020440"/>
    <w:rsid w:val="000205FE"/>
    <w:rsid w:val="0002084D"/>
    <w:rsid w:val="00020F12"/>
    <w:rsid w:val="000211C2"/>
    <w:rsid w:val="00021D33"/>
    <w:rsid w:val="00022416"/>
    <w:rsid w:val="000224B0"/>
    <w:rsid w:val="000226DA"/>
    <w:rsid w:val="00022A70"/>
    <w:rsid w:val="000232B9"/>
    <w:rsid w:val="00023477"/>
    <w:rsid w:val="00023EA9"/>
    <w:rsid w:val="0002445B"/>
    <w:rsid w:val="00024561"/>
    <w:rsid w:val="00024881"/>
    <w:rsid w:val="0002489B"/>
    <w:rsid w:val="00024A55"/>
    <w:rsid w:val="00024D32"/>
    <w:rsid w:val="00024E5A"/>
    <w:rsid w:val="000258FE"/>
    <w:rsid w:val="000259C7"/>
    <w:rsid w:val="000259E8"/>
    <w:rsid w:val="00025A3A"/>
    <w:rsid w:val="00025D5D"/>
    <w:rsid w:val="00025F90"/>
    <w:rsid w:val="000264A3"/>
    <w:rsid w:val="00026513"/>
    <w:rsid w:val="0002676D"/>
    <w:rsid w:val="000267D8"/>
    <w:rsid w:val="00026E1D"/>
    <w:rsid w:val="00026F5C"/>
    <w:rsid w:val="000273B0"/>
    <w:rsid w:val="0002773D"/>
    <w:rsid w:val="00027841"/>
    <w:rsid w:val="00027892"/>
    <w:rsid w:val="00027A33"/>
    <w:rsid w:val="00027C73"/>
    <w:rsid w:val="00027EFE"/>
    <w:rsid w:val="00030528"/>
    <w:rsid w:val="000305DF"/>
    <w:rsid w:val="000308EA"/>
    <w:rsid w:val="000309E1"/>
    <w:rsid w:val="00030C57"/>
    <w:rsid w:val="00030E4E"/>
    <w:rsid w:val="00032391"/>
    <w:rsid w:val="00032468"/>
    <w:rsid w:val="0003299A"/>
    <w:rsid w:val="00032B0F"/>
    <w:rsid w:val="00032B2B"/>
    <w:rsid w:val="00033021"/>
    <w:rsid w:val="00033171"/>
    <w:rsid w:val="00033191"/>
    <w:rsid w:val="0003382B"/>
    <w:rsid w:val="00033A8D"/>
    <w:rsid w:val="00033BD4"/>
    <w:rsid w:val="0003418E"/>
    <w:rsid w:val="0003418F"/>
    <w:rsid w:val="00034A1E"/>
    <w:rsid w:val="00034C51"/>
    <w:rsid w:val="0003504D"/>
    <w:rsid w:val="00035231"/>
    <w:rsid w:val="000352AE"/>
    <w:rsid w:val="000354FF"/>
    <w:rsid w:val="000355AF"/>
    <w:rsid w:val="00035D27"/>
    <w:rsid w:val="00036099"/>
    <w:rsid w:val="0003623E"/>
    <w:rsid w:val="000369A7"/>
    <w:rsid w:val="00036DB0"/>
    <w:rsid w:val="00036EF5"/>
    <w:rsid w:val="000370C5"/>
    <w:rsid w:val="00037399"/>
    <w:rsid w:val="000374D1"/>
    <w:rsid w:val="000375DE"/>
    <w:rsid w:val="0003784A"/>
    <w:rsid w:val="00037B7A"/>
    <w:rsid w:val="00037D2D"/>
    <w:rsid w:val="00037E30"/>
    <w:rsid w:val="00037EEE"/>
    <w:rsid w:val="0004038D"/>
    <w:rsid w:val="000403C1"/>
    <w:rsid w:val="000406D5"/>
    <w:rsid w:val="00040E30"/>
    <w:rsid w:val="0004129C"/>
    <w:rsid w:val="000415B5"/>
    <w:rsid w:val="000416F3"/>
    <w:rsid w:val="0004178B"/>
    <w:rsid w:val="00041FC2"/>
    <w:rsid w:val="000425CB"/>
    <w:rsid w:val="000427A4"/>
    <w:rsid w:val="000429F2"/>
    <w:rsid w:val="00042C5A"/>
    <w:rsid w:val="00042D0C"/>
    <w:rsid w:val="00043231"/>
    <w:rsid w:val="000433BA"/>
    <w:rsid w:val="000439E6"/>
    <w:rsid w:val="00043A2B"/>
    <w:rsid w:val="00043C1B"/>
    <w:rsid w:val="0004419C"/>
    <w:rsid w:val="00044680"/>
    <w:rsid w:val="000447FA"/>
    <w:rsid w:val="00044A14"/>
    <w:rsid w:val="00044AB5"/>
    <w:rsid w:val="00044B95"/>
    <w:rsid w:val="00044CCE"/>
    <w:rsid w:val="00044FCF"/>
    <w:rsid w:val="00045026"/>
    <w:rsid w:val="00045321"/>
    <w:rsid w:val="00045506"/>
    <w:rsid w:val="000457F9"/>
    <w:rsid w:val="00045C10"/>
    <w:rsid w:val="00045E38"/>
    <w:rsid w:val="00046021"/>
    <w:rsid w:val="00046175"/>
    <w:rsid w:val="000463A3"/>
    <w:rsid w:val="000463D0"/>
    <w:rsid w:val="00046602"/>
    <w:rsid w:val="0004672E"/>
    <w:rsid w:val="00046AFB"/>
    <w:rsid w:val="00046B9C"/>
    <w:rsid w:val="00047402"/>
    <w:rsid w:val="00047AD9"/>
    <w:rsid w:val="00047BD0"/>
    <w:rsid w:val="00047FE8"/>
    <w:rsid w:val="0005022B"/>
    <w:rsid w:val="00050456"/>
    <w:rsid w:val="000508A6"/>
    <w:rsid w:val="00050986"/>
    <w:rsid w:val="00050CE0"/>
    <w:rsid w:val="0005139F"/>
    <w:rsid w:val="00051644"/>
    <w:rsid w:val="00051892"/>
    <w:rsid w:val="00051C55"/>
    <w:rsid w:val="00051D2C"/>
    <w:rsid w:val="00052194"/>
    <w:rsid w:val="00052387"/>
    <w:rsid w:val="000528B9"/>
    <w:rsid w:val="00052F63"/>
    <w:rsid w:val="00053759"/>
    <w:rsid w:val="00053DF7"/>
    <w:rsid w:val="000541E6"/>
    <w:rsid w:val="000541ED"/>
    <w:rsid w:val="00054374"/>
    <w:rsid w:val="000546C0"/>
    <w:rsid w:val="00054899"/>
    <w:rsid w:val="00054C1D"/>
    <w:rsid w:val="00054D54"/>
    <w:rsid w:val="00054FC6"/>
    <w:rsid w:val="0005563C"/>
    <w:rsid w:val="000556DA"/>
    <w:rsid w:val="00055CD9"/>
    <w:rsid w:val="00056113"/>
    <w:rsid w:val="00056133"/>
    <w:rsid w:val="0005633E"/>
    <w:rsid w:val="00056D52"/>
    <w:rsid w:val="00056F69"/>
    <w:rsid w:val="00056F7B"/>
    <w:rsid w:val="00057694"/>
    <w:rsid w:val="000577B4"/>
    <w:rsid w:val="000578F5"/>
    <w:rsid w:val="00057C3F"/>
    <w:rsid w:val="00060156"/>
    <w:rsid w:val="00060171"/>
    <w:rsid w:val="00060511"/>
    <w:rsid w:val="0006070B"/>
    <w:rsid w:val="000609F8"/>
    <w:rsid w:val="00060B0C"/>
    <w:rsid w:val="00060B77"/>
    <w:rsid w:val="00060CA8"/>
    <w:rsid w:val="0006157D"/>
    <w:rsid w:val="00061C46"/>
    <w:rsid w:val="00061FC5"/>
    <w:rsid w:val="00062022"/>
    <w:rsid w:val="000623CD"/>
    <w:rsid w:val="00062650"/>
    <w:rsid w:val="000628E7"/>
    <w:rsid w:val="00063307"/>
    <w:rsid w:val="000633DB"/>
    <w:rsid w:val="000636A8"/>
    <w:rsid w:val="00063798"/>
    <w:rsid w:val="00063DE2"/>
    <w:rsid w:val="00064287"/>
    <w:rsid w:val="00064559"/>
    <w:rsid w:val="00064836"/>
    <w:rsid w:val="00064979"/>
    <w:rsid w:val="00064F33"/>
    <w:rsid w:val="000656E0"/>
    <w:rsid w:val="00065E27"/>
    <w:rsid w:val="00066426"/>
    <w:rsid w:val="000665F2"/>
    <w:rsid w:val="0006664E"/>
    <w:rsid w:val="0006690E"/>
    <w:rsid w:val="00066EC3"/>
    <w:rsid w:val="00067063"/>
    <w:rsid w:val="000671B9"/>
    <w:rsid w:val="00067296"/>
    <w:rsid w:val="0006740B"/>
    <w:rsid w:val="00067726"/>
    <w:rsid w:val="00067BE2"/>
    <w:rsid w:val="00067DFB"/>
    <w:rsid w:val="00067E47"/>
    <w:rsid w:val="00067E5B"/>
    <w:rsid w:val="00067FA4"/>
    <w:rsid w:val="00070096"/>
    <w:rsid w:val="00070A8B"/>
    <w:rsid w:val="00070CD7"/>
    <w:rsid w:val="00070DC5"/>
    <w:rsid w:val="000711E9"/>
    <w:rsid w:val="00071239"/>
    <w:rsid w:val="0007239A"/>
    <w:rsid w:val="00072476"/>
    <w:rsid w:val="00072627"/>
    <w:rsid w:val="00072C00"/>
    <w:rsid w:val="00072F2F"/>
    <w:rsid w:val="00073014"/>
    <w:rsid w:val="000733DF"/>
    <w:rsid w:val="000734E3"/>
    <w:rsid w:val="0007356A"/>
    <w:rsid w:val="00073925"/>
    <w:rsid w:val="000739B0"/>
    <w:rsid w:val="00073E01"/>
    <w:rsid w:val="00073EBF"/>
    <w:rsid w:val="0007403A"/>
    <w:rsid w:val="00074649"/>
    <w:rsid w:val="000746E5"/>
    <w:rsid w:val="00074841"/>
    <w:rsid w:val="00074BF0"/>
    <w:rsid w:val="00074C09"/>
    <w:rsid w:val="000753D2"/>
    <w:rsid w:val="00075E22"/>
    <w:rsid w:val="00075F08"/>
    <w:rsid w:val="00075F41"/>
    <w:rsid w:val="00076398"/>
    <w:rsid w:val="0007665D"/>
    <w:rsid w:val="000769A9"/>
    <w:rsid w:val="00076B67"/>
    <w:rsid w:val="00076BD2"/>
    <w:rsid w:val="00076E46"/>
    <w:rsid w:val="000772ED"/>
    <w:rsid w:val="0007751C"/>
    <w:rsid w:val="000779B8"/>
    <w:rsid w:val="00077C6F"/>
    <w:rsid w:val="00080210"/>
    <w:rsid w:val="000804A7"/>
    <w:rsid w:val="0008057C"/>
    <w:rsid w:val="000806C0"/>
    <w:rsid w:val="000808BD"/>
    <w:rsid w:val="00080E29"/>
    <w:rsid w:val="0008143B"/>
    <w:rsid w:val="00081979"/>
    <w:rsid w:val="000819DD"/>
    <w:rsid w:val="000819F8"/>
    <w:rsid w:val="00081BF8"/>
    <w:rsid w:val="00081D97"/>
    <w:rsid w:val="00082495"/>
    <w:rsid w:val="00082BBE"/>
    <w:rsid w:val="00082BC4"/>
    <w:rsid w:val="00082DA7"/>
    <w:rsid w:val="00083049"/>
    <w:rsid w:val="00083D70"/>
    <w:rsid w:val="00083F04"/>
    <w:rsid w:val="00083F53"/>
    <w:rsid w:val="00084651"/>
    <w:rsid w:val="000846B3"/>
    <w:rsid w:val="00084ECA"/>
    <w:rsid w:val="00085964"/>
    <w:rsid w:val="00085DD8"/>
    <w:rsid w:val="00085ED2"/>
    <w:rsid w:val="00085EDE"/>
    <w:rsid w:val="00086510"/>
    <w:rsid w:val="000865A8"/>
    <w:rsid w:val="0008680F"/>
    <w:rsid w:val="0008687C"/>
    <w:rsid w:val="00086E0C"/>
    <w:rsid w:val="000870DF"/>
    <w:rsid w:val="0008712E"/>
    <w:rsid w:val="000877F9"/>
    <w:rsid w:val="00087C6E"/>
    <w:rsid w:val="00087C85"/>
    <w:rsid w:val="00087CF9"/>
    <w:rsid w:val="00087ECC"/>
    <w:rsid w:val="00090071"/>
    <w:rsid w:val="0009088E"/>
    <w:rsid w:val="000908ED"/>
    <w:rsid w:val="00090A24"/>
    <w:rsid w:val="00090BE0"/>
    <w:rsid w:val="00090C3A"/>
    <w:rsid w:val="00091249"/>
    <w:rsid w:val="00091404"/>
    <w:rsid w:val="000915E1"/>
    <w:rsid w:val="000916FC"/>
    <w:rsid w:val="00091B49"/>
    <w:rsid w:val="00092028"/>
    <w:rsid w:val="000925AF"/>
    <w:rsid w:val="00092732"/>
    <w:rsid w:val="0009275D"/>
    <w:rsid w:val="00092950"/>
    <w:rsid w:val="00092A23"/>
    <w:rsid w:val="00092A35"/>
    <w:rsid w:val="00092E87"/>
    <w:rsid w:val="0009315C"/>
    <w:rsid w:val="000931EA"/>
    <w:rsid w:val="00093B2C"/>
    <w:rsid w:val="00093CF4"/>
    <w:rsid w:val="000944C7"/>
    <w:rsid w:val="00094A37"/>
    <w:rsid w:val="000955C6"/>
    <w:rsid w:val="00095844"/>
    <w:rsid w:val="00096587"/>
    <w:rsid w:val="0009660B"/>
    <w:rsid w:val="00096646"/>
    <w:rsid w:val="00096DCB"/>
    <w:rsid w:val="00097427"/>
    <w:rsid w:val="000974E7"/>
    <w:rsid w:val="00097667"/>
    <w:rsid w:val="000A0879"/>
    <w:rsid w:val="000A08F5"/>
    <w:rsid w:val="000A0E2D"/>
    <w:rsid w:val="000A0E7F"/>
    <w:rsid w:val="000A111F"/>
    <w:rsid w:val="000A113E"/>
    <w:rsid w:val="000A19C3"/>
    <w:rsid w:val="000A1B5A"/>
    <w:rsid w:val="000A1BAB"/>
    <w:rsid w:val="000A1BB4"/>
    <w:rsid w:val="000A1E53"/>
    <w:rsid w:val="000A2199"/>
    <w:rsid w:val="000A25A2"/>
    <w:rsid w:val="000A2879"/>
    <w:rsid w:val="000A294E"/>
    <w:rsid w:val="000A2BF3"/>
    <w:rsid w:val="000A2EC5"/>
    <w:rsid w:val="000A2FDC"/>
    <w:rsid w:val="000A30DC"/>
    <w:rsid w:val="000A322B"/>
    <w:rsid w:val="000A3261"/>
    <w:rsid w:val="000A348D"/>
    <w:rsid w:val="000A38FD"/>
    <w:rsid w:val="000A433F"/>
    <w:rsid w:val="000A4957"/>
    <w:rsid w:val="000A4A2E"/>
    <w:rsid w:val="000A4C0B"/>
    <w:rsid w:val="000A5388"/>
    <w:rsid w:val="000A599D"/>
    <w:rsid w:val="000A5D23"/>
    <w:rsid w:val="000A5D2B"/>
    <w:rsid w:val="000A5FEE"/>
    <w:rsid w:val="000A64EF"/>
    <w:rsid w:val="000A64FC"/>
    <w:rsid w:val="000A6549"/>
    <w:rsid w:val="000A693D"/>
    <w:rsid w:val="000A75B7"/>
    <w:rsid w:val="000A7670"/>
    <w:rsid w:val="000A7F6A"/>
    <w:rsid w:val="000A7FF9"/>
    <w:rsid w:val="000B0570"/>
    <w:rsid w:val="000B059D"/>
    <w:rsid w:val="000B06B2"/>
    <w:rsid w:val="000B0711"/>
    <w:rsid w:val="000B08E9"/>
    <w:rsid w:val="000B0B9E"/>
    <w:rsid w:val="000B120D"/>
    <w:rsid w:val="000B1780"/>
    <w:rsid w:val="000B1C93"/>
    <w:rsid w:val="000B1C9C"/>
    <w:rsid w:val="000B1D9B"/>
    <w:rsid w:val="000B1DB3"/>
    <w:rsid w:val="000B261E"/>
    <w:rsid w:val="000B2634"/>
    <w:rsid w:val="000B27F4"/>
    <w:rsid w:val="000B2CA5"/>
    <w:rsid w:val="000B2FE8"/>
    <w:rsid w:val="000B3AA9"/>
    <w:rsid w:val="000B3ABC"/>
    <w:rsid w:val="000B3D87"/>
    <w:rsid w:val="000B3FF7"/>
    <w:rsid w:val="000B4324"/>
    <w:rsid w:val="000B4665"/>
    <w:rsid w:val="000B46E6"/>
    <w:rsid w:val="000B4A8C"/>
    <w:rsid w:val="000B5320"/>
    <w:rsid w:val="000B5968"/>
    <w:rsid w:val="000B5A67"/>
    <w:rsid w:val="000B6538"/>
    <w:rsid w:val="000B658A"/>
    <w:rsid w:val="000B65ED"/>
    <w:rsid w:val="000B6829"/>
    <w:rsid w:val="000B6959"/>
    <w:rsid w:val="000B6AF3"/>
    <w:rsid w:val="000B6B0E"/>
    <w:rsid w:val="000B6DFC"/>
    <w:rsid w:val="000B723F"/>
    <w:rsid w:val="000B76D8"/>
    <w:rsid w:val="000B77EC"/>
    <w:rsid w:val="000B797F"/>
    <w:rsid w:val="000B7EBE"/>
    <w:rsid w:val="000B7EF7"/>
    <w:rsid w:val="000C03AE"/>
    <w:rsid w:val="000C03D5"/>
    <w:rsid w:val="000C0BAE"/>
    <w:rsid w:val="000C0CCD"/>
    <w:rsid w:val="000C1002"/>
    <w:rsid w:val="000C2170"/>
    <w:rsid w:val="000C21E3"/>
    <w:rsid w:val="000C2C67"/>
    <w:rsid w:val="000C2F36"/>
    <w:rsid w:val="000C2F4C"/>
    <w:rsid w:val="000C3D92"/>
    <w:rsid w:val="000C41DC"/>
    <w:rsid w:val="000C421F"/>
    <w:rsid w:val="000C4A0D"/>
    <w:rsid w:val="000C4BC4"/>
    <w:rsid w:val="000C4D9D"/>
    <w:rsid w:val="000C4F01"/>
    <w:rsid w:val="000C4F74"/>
    <w:rsid w:val="000C5140"/>
    <w:rsid w:val="000C5315"/>
    <w:rsid w:val="000C555D"/>
    <w:rsid w:val="000C5948"/>
    <w:rsid w:val="000C5E41"/>
    <w:rsid w:val="000C6125"/>
    <w:rsid w:val="000C6181"/>
    <w:rsid w:val="000C62DF"/>
    <w:rsid w:val="000C64A7"/>
    <w:rsid w:val="000C6697"/>
    <w:rsid w:val="000C68E5"/>
    <w:rsid w:val="000C6D63"/>
    <w:rsid w:val="000C7107"/>
    <w:rsid w:val="000C7238"/>
    <w:rsid w:val="000C7756"/>
    <w:rsid w:val="000C7945"/>
    <w:rsid w:val="000C7966"/>
    <w:rsid w:val="000C7D6D"/>
    <w:rsid w:val="000D0337"/>
    <w:rsid w:val="000D0371"/>
    <w:rsid w:val="000D059F"/>
    <w:rsid w:val="000D119E"/>
    <w:rsid w:val="000D1233"/>
    <w:rsid w:val="000D13AB"/>
    <w:rsid w:val="000D1503"/>
    <w:rsid w:val="000D1802"/>
    <w:rsid w:val="000D183C"/>
    <w:rsid w:val="000D18F2"/>
    <w:rsid w:val="000D1BA5"/>
    <w:rsid w:val="000D2138"/>
    <w:rsid w:val="000D24DE"/>
    <w:rsid w:val="000D2C18"/>
    <w:rsid w:val="000D2CD3"/>
    <w:rsid w:val="000D2F94"/>
    <w:rsid w:val="000D3090"/>
    <w:rsid w:val="000D3289"/>
    <w:rsid w:val="000D32E3"/>
    <w:rsid w:val="000D3AA7"/>
    <w:rsid w:val="000D3C84"/>
    <w:rsid w:val="000D3F52"/>
    <w:rsid w:val="000D44D4"/>
    <w:rsid w:val="000D49F1"/>
    <w:rsid w:val="000D5404"/>
    <w:rsid w:val="000D5734"/>
    <w:rsid w:val="000D5972"/>
    <w:rsid w:val="000D5B03"/>
    <w:rsid w:val="000D5D26"/>
    <w:rsid w:val="000D6781"/>
    <w:rsid w:val="000D6A43"/>
    <w:rsid w:val="000D6A8F"/>
    <w:rsid w:val="000D6CAF"/>
    <w:rsid w:val="000D6CD8"/>
    <w:rsid w:val="000D6ED6"/>
    <w:rsid w:val="000D6FEE"/>
    <w:rsid w:val="000D715F"/>
    <w:rsid w:val="000D7183"/>
    <w:rsid w:val="000D778B"/>
    <w:rsid w:val="000D7992"/>
    <w:rsid w:val="000D7BE7"/>
    <w:rsid w:val="000D7D34"/>
    <w:rsid w:val="000E031B"/>
    <w:rsid w:val="000E08B1"/>
    <w:rsid w:val="000E0A3E"/>
    <w:rsid w:val="000E0A63"/>
    <w:rsid w:val="000E0B4F"/>
    <w:rsid w:val="000E0F1A"/>
    <w:rsid w:val="000E1021"/>
    <w:rsid w:val="000E13D7"/>
    <w:rsid w:val="000E15ED"/>
    <w:rsid w:val="000E1921"/>
    <w:rsid w:val="000E293B"/>
    <w:rsid w:val="000E311E"/>
    <w:rsid w:val="000E32BF"/>
    <w:rsid w:val="000E3361"/>
    <w:rsid w:val="000E3375"/>
    <w:rsid w:val="000E36AE"/>
    <w:rsid w:val="000E381C"/>
    <w:rsid w:val="000E3B43"/>
    <w:rsid w:val="000E3DCC"/>
    <w:rsid w:val="000E40AA"/>
    <w:rsid w:val="000E49B2"/>
    <w:rsid w:val="000E4BF4"/>
    <w:rsid w:val="000E52F4"/>
    <w:rsid w:val="000E5CD4"/>
    <w:rsid w:val="000E5E7B"/>
    <w:rsid w:val="000E60C8"/>
    <w:rsid w:val="000E6107"/>
    <w:rsid w:val="000E63E3"/>
    <w:rsid w:val="000E640E"/>
    <w:rsid w:val="000E6428"/>
    <w:rsid w:val="000E69DD"/>
    <w:rsid w:val="000E6B70"/>
    <w:rsid w:val="000E6FBA"/>
    <w:rsid w:val="000E742D"/>
    <w:rsid w:val="000E76B4"/>
    <w:rsid w:val="000E7807"/>
    <w:rsid w:val="000F01B8"/>
    <w:rsid w:val="000F02F1"/>
    <w:rsid w:val="000F0EB1"/>
    <w:rsid w:val="000F1FA0"/>
    <w:rsid w:val="000F1FB0"/>
    <w:rsid w:val="000F2073"/>
    <w:rsid w:val="000F22FD"/>
    <w:rsid w:val="000F24D8"/>
    <w:rsid w:val="000F24FF"/>
    <w:rsid w:val="000F2A9F"/>
    <w:rsid w:val="000F38DF"/>
    <w:rsid w:val="000F3A8C"/>
    <w:rsid w:val="000F3FC1"/>
    <w:rsid w:val="000F51B9"/>
    <w:rsid w:val="000F60AF"/>
    <w:rsid w:val="000F6151"/>
    <w:rsid w:val="000F6184"/>
    <w:rsid w:val="000F62AF"/>
    <w:rsid w:val="000F65A7"/>
    <w:rsid w:val="000F6B1F"/>
    <w:rsid w:val="000F6C3A"/>
    <w:rsid w:val="000F6D3A"/>
    <w:rsid w:val="000F6FA8"/>
    <w:rsid w:val="000F7314"/>
    <w:rsid w:val="000F7BA3"/>
    <w:rsid w:val="000F7CD3"/>
    <w:rsid w:val="000F7F7D"/>
    <w:rsid w:val="00100413"/>
    <w:rsid w:val="00100B2C"/>
    <w:rsid w:val="00100BA1"/>
    <w:rsid w:val="00100F17"/>
    <w:rsid w:val="00101037"/>
    <w:rsid w:val="00101500"/>
    <w:rsid w:val="0010150C"/>
    <w:rsid w:val="00101759"/>
    <w:rsid w:val="00101CFD"/>
    <w:rsid w:val="00101E06"/>
    <w:rsid w:val="0010230B"/>
    <w:rsid w:val="001023FC"/>
    <w:rsid w:val="001028B3"/>
    <w:rsid w:val="00102BD7"/>
    <w:rsid w:val="00102FC5"/>
    <w:rsid w:val="00103593"/>
    <w:rsid w:val="001039F5"/>
    <w:rsid w:val="00103D82"/>
    <w:rsid w:val="00104042"/>
    <w:rsid w:val="001040E3"/>
    <w:rsid w:val="00104EF9"/>
    <w:rsid w:val="001054C3"/>
    <w:rsid w:val="00105723"/>
    <w:rsid w:val="001057EB"/>
    <w:rsid w:val="001058E1"/>
    <w:rsid w:val="00105A65"/>
    <w:rsid w:val="00105F2E"/>
    <w:rsid w:val="0010629E"/>
    <w:rsid w:val="00106308"/>
    <w:rsid w:val="00106518"/>
    <w:rsid w:val="001067BF"/>
    <w:rsid w:val="00106B4B"/>
    <w:rsid w:val="00106C32"/>
    <w:rsid w:val="00106C39"/>
    <w:rsid w:val="001070E7"/>
    <w:rsid w:val="001074FB"/>
    <w:rsid w:val="00107B04"/>
    <w:rsid w:val="00107C09"/>
    <w:rsid w:val="00107C74"/>
    <w:rsid w:val="001100BC"/>
    <w:rsid w:val="0011062B"/>
    <w:rsid w:val="00110867"/>
    <w:rsid w:val="00111036"/>
    <w:rsid w:val="0011171F"/>
    <w:rsid w:val="00111AA7"/>
    <w:rsid w:val="001120D3"/>
    <w:rsid w:val="00112E73"/>
    <w:rsid w:val="001133A1"/>
    <w:rsid w:val="0011379B"/>
    <w:rsid w:val="00113EB5"/>
    <w:rsid w:val="001143ED"/>
    <w:rsid w:val="00114B08"/>
    <w:rsid w:val="00115813"/>
    <w:rsid w:val="00115BC9"/>
    <w:rsid w:val="00115BF4"/>
    <w:rsid w:val="00115E23"/>
    <w:rsid w:val="00116058"/>
    <w:rsid w:val="0011627B"/>
    <w:rsid w:val="001162F0"/>
    <w:rsid w:val="001167B3"/>
    <w:rsid w:val="001176B8"/>
    <w:rsid w:val="0011784E"/>
    <w:rsid w:val="001179F1"/>
    <w:rsid w:val="0012035D"/>
    <w:rsid w:val="001207EC"/>
    <w:rsid w:val="001208B4"/>
    <w:rsid w:val="00120B22"/>
    <w:rsid w:val="00120B42"/>
    <w:rsid w:val="00120BDD"/>
    <w:rsid w:val="00120BFC"/>
    <w:rsid w:val="0012116C"/>
    <w:rsid w:val="001215B2"/>
    <w:rsid w:val="00121774"/>
    <w:rsid w:val="0012235B"/>
    <w:rsid w:val="00122444"/>
    <w:rsid w:val="00122F09"/>
    <w:rsid w:val="0012320A"/>
    <w:rsid w:val="00123A3F"/>
    <w:rsid w:val="00123A50"/>
    <w:rsid w:val="00123F1F"/>
    <w:rsid w:val="001245A9"/>
    <w:rsid w:val="0012461F"/>
    <w:rsid w:val="00124B81"/>
    <w:rsid w:val="001250F9"/>
    <w:rsid w:val="00125174"/>
    <w:rsid w:val="00125189"/>
    <w:rsid w:val="0012536C"/>
    <w:rsid w:val="001256E5"/>
    <w:rsid w:val="001257E5"/>
    <w:rsid w:val="001259C8"/>
    <w:rsid w:val="00125A6F"/>
    <w:rsid w:val="00125ADA"/>
    <w:rsid w:val="00125E8F"/>
    <w:rsid w:val="00126004"/>
    <w:rsid w:val="00126108"/>
    <w:rsid w:val="0012619E"/>
    <w:rsid w:val="001262A7"/>
    <w:rsid w:val="00126640"/>
    <w:rsid w:val="001266DB"/>
    <w:rsid w:val="00126E7A"/>
    <w:rsid w:val="00130159"/>
    <w:rsid w:val="0013184F"/>
    <w:rsid w:val="001319F4"/>
    <w:rsid w:val="00131A7F"/>
    <w:rsid w:val="00131AE0"/>
    <w:rsid w:val="00132B3B"/>
    <w:rsid w:val="00132C8F"/>
    <w:rsid w:val="00132CB0"/>
    <w:rsid w:val="001336CD"/>
    <w:rsid w:val="00133B78"/>
    <w:rsid w:val="00133FC0"/>
    <w:rsid w:val="001345FF"/>
    <w:rsid w:val="0013473A"/>
    <w:rsid w:val="0013483D"/>
    <w:rsid w:val="00134A92"/>
    <w:rsid w:val="00134AC9"/>
    <w:rsid w:val="00134E61"/>
    <w:rsid w:val="00134F25"/>
    <w:rsid w:val="00135196"/>
    <w:rsid w:val="00135467"/>
    <w:rsid w:val="0013610B"/>
    <w:rsid w:val="001367B5"/>
    <w:rsid w:val="001367F1"/>
    <w:rsid w:val="001368EB"/>
    <w:rsid w:val="00136A93"/>
    <w:rsid w:val="00137031"/>
    <w:rsid w:val="00137BE7"/>
    <w:rsid w:val="00137CF7"/>
    <w:rsid w:val="00137DC5"/>
    <w:rsid w:val="00137F83"/>
    <w:rsid w:val="0014097F"/>
    <w:rsid w:val="00140A0E"/>
    <w:rsid w:val="00140A15"/>
    <w:rsid w:val="00140AD6"/>
    <w:rsid w:val="00140D40"/>
    <w:rsid w:val="00140F83"/>
    <w:rsid w:val="0014139B"/>
    <w:rsid w:val="00141545"/>
    <w:rsid w:val="001418A2"/>
    <w:rsid w:val="00141CCD"/>
    <w:rsid w:val="00141F0F"/>
    <w:rsid w:val="0014208D"/>
    <w:rsid w:val="001429F3"/>
    <w:rsid w:val="00142C3D"/>
    <w:rsid w:val="00142D9F"/>
    <w:rsid w:val="001435B9"/>
    <w:rsid w:val="001435D6"/>
    <w:rsid w:val="0014360F"/>
    <w:rsid w:val="001439C8"/>
    <w:rsid w:val="00143DA3"/>
    <w:rsid w:val="00143DC2"/>
    <w:rsid w:val="00144238"/>
    <w:rsid w:val="00144470"/>
    <w:rsid w:val="001447A5"/>
    <w:rsid w:val="00144A36"/>
    <w:rsid w:val="00144DD9"/>
    <w:rsid w:val="00144E9B"/>
    <w:rsid w:val="0014547F"/>
    <w:rsid w:val="001456FF"/>
    <w:rsid w:val="00145B16"/>
    <w:rsid w:val="00145C64"/>
    <w:rsid w:val="00145EF6"/>
    <w:rsid w:val="00146203"/>
    <w:rsid w:val="00146D05"/>
    <w:rsid w:val="00146E27"/>
    <w:rsid w:val="00146E7C"/>
    <w:rsid w:val="00147001"/>
    <w:rsid w:val="00147488"/>
    <w:rsid w:val="001478C5"/>
    <w:rsid w:val="00150688"/>
    <w:rsid w:val="00150BCB"/>
    <w:rsid w:val="00150F59"/>
    <w:rsid w:val="001511FB"/>
    <w:rsid w:val="00151515"/>
    <w:rsid w:val="001516B6"/>
    <w:rsid w:val="00151725"/>
    <w:rsid w:val="00152C18"/>
    <w:rsid w:val="00152D55"/>
    <w:rsid w:val="00152FF4"/>
    <w:rsid w:val="00153115"/>
    <w:rsid w:val="001533F5"/>
    <w:rsid w:val="0015358B"/>
    <w:rsid w:val="00153888"/>
    <w:rsid w:val="001538EA"/>
    <w:rsid w:val="00153BA6"/>
    <w:rsid w:val="00153C5A"/>
    <w:rsid w:val="00154019"/>
    <w:rsid w:val="0015458D"/>
    <w:rsid w:val="00154B1C"/>
    <w:rsid w:val="00154D6F"/>
    <w:rsid w:val="0015508A"/>
    <w:rsid w:val="00155345"/>
    <w:rsid w:val="00155A02"/>
    <w:rsid w:val="00155B48"/>
    <w:rsid w:val="00156257"/>
    <w:rsid w:val="001563D2"/>
    <w:rsid w:val="001566A4"/>
    <w:rsid w:val="001566AE"/>
    <w:rsid w:val="0015672C"/>
    <w:rsid w:val="001569AA"/>
    <w:rsid w:val="00156A9E"/>
    <w:rsid w:val="00156BAD"/>
    <w:rsid w:val="00156E87"/>
    <w:rsid w:val="00157391"/>
    <w:rsid w:val="0015748C"/>
    <w:rsid w:val="001604A2"/>
    <w:rsid w:val="0016078D"/>
    <w:rsid w:val="001608B5"/>
    <w:rsid w:val="00160926"/>
    <w:rsid w:val="001612BD"/>
    <w:rsid w:val="00161316"/>
    <w:rsid w:val="00161B0F"/>
    <w:rsid w:val="00161BAF"/>
    <w:rsid w:val="00162236"/>
    <w:rsid w:val="0016232A"/>
    <w:rsid w:val="001623C4"/>
    <w:rsid w:val="0016253A"/>
    <w:rsid w:val="00162A03"/>
    <w:rsid w:val="00162F3B"/>
    <w:rsid w:val="001631D5"/>
    <w:rsid w:val="001638EB"/>
    <w:rsid w:val="00163DD6"/>
    <w:rsid w:val="00164192"/>
    <w:rsid w:val="001646BB"/>
    <w:rsid w:val="001647CE"/>
    <w:rsid w:val="001649CA"/>
    <w:rsid w:val="00164B69"/>
    <w:rsid w:val="001659C9"/>
    <w:rsid w:val="00165B89"/>
    <w:rsid w:val="00165D0A"/>
    <w:rsid w:val="00165E2B"/>
    <w:rsid w:val="00165E43"/>
    <w:rsid w:val="00166154"/>
    <w:rsid w:val="00166232"/>
    <w:rsid w:val="001668B6"/>
    <w:rsid w:val="00166D1B"/>
    <w:rsid w:val="00167574"/>
    <w:rsid w:val="0016767D"/>
    <w:rsid w:val="0016793D"/>
    <w:rsid w:val="00167979"/>
    <w:rsid w:val="00167B2F"/>
    <w:rsid w:val="0017006F"/>
    <w:rsid w:val="001702BA"/>
    <w:rsid w:val="001703AA"/>
    <w:rsid w:val="001706DD"/>
    <w:rsid w:val="0017082D"/>
    <w:rsid w:val="00170B65"/>
    <w:rsid w:val="00170F5F"/>
    <w:rsid w:val="001711D0"/>
    <w:rsid w:val="001714DD"/>
    <w:rsid w:val="00171976"/>
    <w:rsid w:val="00171AED"/>
    <w:rsid w:val="00171D87"/>
    <w:rsid w:val="00171E35"/>
    <w:rsid w:val="0017242D"/>
    <w:rsid w:val="00172B59"/>
    <w:rsid w:val="00172D99"/>
    <w:rsid w:val="00172DCD"/>
    <w:rsid w:val="00172EDF"/>
    <w:rsid w:val="001730B1"/>
    <w:rsid w:val="0017311B"/>
    <w:rsid w:val="0017315F"/>
    <w:rsid w:val="0017334E"/>
    <w:rsid w:val="001734A7"/>
    <w:rsid w:val="00173532"/>
    <w:rsid w:val="001736B8"/>
    <w:rsid w:val="00173753"/>
    <w:rsid w:val="0017376C"/>
    <w:rsid w:val="001738DC"/>
    <w:rsid w:val="00173CCE"/>
    <w:rsid w:val="00173F88"/>
    <w:rsid w:val="001749ED"/>
    <w:rsid w:val="00174BA6"/>
    <w:rsid w:val="00174C97"/>
    <w:rsid w:val="001750AC"/>
    <w:rsid w:val="001753F1"/>
    <w:rsid w:val="0017543D"/>
    <w:rsid w:val="00175C68"/>
    <w:rsid w:val="00175E0F"/>
    <w:rsid w:val="001762BC"/>
    <w:rsid w:val="0017682C"/>
    <w:rsid w:val="0017693D"/>
    <w:rsid w:val="00176A0F"/>
    <w:rsid w:val="00176D19"/>
    <w:rsid w:val="00176F87"/>
    <w:rsid w:val="00177078"/>
    <w:rsid w:val="00177137"/>
    <w:rsid w:val="00177934"/>
    <w:rsid w:val="00177A5D"/>
    <w:rsid w:val="00177AFD"/>
    <w:rsid w:val="00177CBD"/>
    <w:rsid w:val="00177D40"/>
    <w:rsid w:val="00180444"/>
    <w:rsid w:val="001805F5"/>
    <w:rsid w:val="0018071E"/>
    <w:rsid w:val="00180ADA"/>
    <w:rsid w:val="00180C0D"/>
    <w:rsid w:val="00180E95"/>
    <w:rsid w:val="0018135F"/>
    <w:rsid w:val="00181769"/>
    <w:rsid w:val="00181D3E"/>
    <w:rsid w:val="00181E59"/>
    <w:rsid w:val="001821F1"/>
    <w:rsid w:val="0018238A"/>
    <w:rsid w:val="0018241B"/>
    <w:rsid w:val="00182436"/>
    <w:rsid w:val="00182477"/>
    <w:rsid w:val="00182925"/>
    <w:rsid w:val="00182AA8"/>
    <w:rsid w:val="00182F0C"/>
    <w:rsid w:val="001831CE"/>
    <w:rsid w:val="00183706"/>
    <w:rsid w:val="00183A41"/>
    <w:rsid w:val="00183F3A"/>
    <w:rsid w:val="00184097"/>
    <w:rsid w:val="001840BE"/>
    <w:rsid w:val="001842E1"/>
    <w:rsid w:val="00184464"/>
    <w:rsid w:val="001845F4"/>
    <w:rsid w:val="001846B5"/>
    <w:rsid w:val="0018490C"/>
    <w:rsid w:val="00185064"/>
    <w:rsid w:val="00185628"/>
    <w:rsid w:val="001857AB"/>
    <w:rsid w:val="00185B97"/>
    <w:rsid w:val="00185FB9"/>
    <w:rsid w:val="0018642B"/>
    <w:rsid w:val="00186756"/>
    <w:rsid w:val="00186B78"/>
    <w:rsid w:val="00186CA8"/>
    <w:rsid w:val="00186EE6"/>
    <w:rsid w:val="00187272"/>
    <w:rsid w:val="00187618"/>
    <w:rsid w:val="00187848"/>
    <w:rsid w:val="00187B1C"/>
    <w:rsid w:val="00187BAA"/>
    <w:rsid w:val="00187BFE"/>
    <w:rsid w:val="00187C55"/>
    <w:rsid w:val="00187DF4"/>
    <w:rsid w:val="00187E47"/>
    <w:rsid w:val="0019043A"/>
    <w:rsid w:val="0019054F"/>
    <w:rsid w:val="001907D3"/>
    <w:rsid w:val="001909F6"/>
    <w:rsid w:val="00190F81"/>
    <w:rsid w:val="001915CB"/>
    <w:rsid w:val="00191653"/>
    <w:rsid w:val="00191868"/>
    <w:rsid w:val="001918BA"/>
    <w:rsid w:val="0019193C"/>
    <w:rsid w:val="00191AE5"/>
    <w:rsid w:val="00191BDA"/>
    <w:rsid w:val="001921D8"/>
    <w:rsid w:val="001923CC"/>
    <w:rsid w:val="00192A8A"/>
    <w:rsid w:val="00192DF9"/>
    <w:rsid w:val="00192FDC"/>
    <w:rsid w:val="00193013"/>
    <w:rsid w:val="00193042"/>
    <w:rsid w:val="001937FD"/>
    <w:rsid w:val="00193816"/>
    <w:rsid w:val="00193C59"/>
    <w:rsid w:val="0019418F"/>
    <w:rsid w:val="00194564"/>
    <w:rsid w:val="00194763"/>
    <w:rsid w:val="001950E4"/>
    <w:rsid w:val="00195127"/>
    <w:rsid w:val="00195942"/>
    <w:rsid w:val="00195C1A"/>
    <w:rsid w:val="00195F74"/>
    <w:rsid w:val="001961E6"/>
    <w:rsid w:val="00196393"/>
    <w:rsid w:val="001963AA"/>
    <w:rsid w:val="00196570"/>
    <w:rsid w:val="001975D1"/>
    <w:rsid w:val="001975E8"/>
    <w:rsid w:val="001979BA"/>
    <w:rsid w:val="00197C63"/>
    <w:rsid w:val="00197CB1"/>
    <w:rsid w:val="001A037A"/>
    <w:rsid w:val="001A0C7C"/>
    <w:rsid w:val="001A0D13"/>
    <w:rsid w:val="001A0DE6"/>
    <w:rsid w:val="001A1034"/>
    <w:rsid w:val="001A126A"/>
    <w:rsid w:val="001A1300"/>
    <w:rsid w:val="001A197E"/>
    <w:rsid w:val="001A1A41"/>
    <w:rsid w:val="001A1AB8"/>
    <w:rsid w:val="001A23BC"/>
    <w:rsid w:val="001A249A"/>
    <w:rsid w:val="001A281F"/>
    <w:rsid w:val="001A2B3D"/>
    <w:rsid w:val="001A356A"/>
    <w:rsid w:val="001A35A2"/>
    <w:rsid w:val="001A3784"/>
    <w:rsid w:val="001A3CFE"/>
    <w:rsid w:val="001A3F63"/>
    <w:rsid w:val="001A40F8"/>
    <w:rsid w:val="001A44CA"/>
    <w:rsid w:val="001A4565"/>
    <w:rsid w:val="001A49C8"/>
    <w:rsid w:val="001A4BC5"/>
    <w:rsid w:val="001A5094"/>
    <w:rsid w:val="001A53F5"/>
    <w:rsid w:val="001A563A"/>
    <w:rsid w:val="001A5B7C"/>
    <w:rsid w:val="001A6335"/>
    <w:rsid w:val="001A6400"/>
    <w:rsid w:val="001A663B"/>
    <w:rsid w:val="001A6C15"/>
    <w:rsid w:val="001A6CD7"/>
    <w:rsid w:val="001A708F"/>
    <w:rsid w:val="001A7731"/>
    <w:rsid w:val="001A79E7"/>
    <w:rsid w:val="001A7AAD"/>
    <w:rsid w:val="001A7E35"/>
    <w:rsid w:val="001B02ED"/>
    <w:rsid w:val="001B0760"/>
    <w:rsid w:val="001B0EA8"/>
    <w:rsid w:val="001B148A"/>
    <w:rsid w:val="001B1713"/>
    <w:rsid w:val="001B179F"/>
    <w:rsid w:val="001B190A"/>
    <w:rsid w:val="001B1969"/>
    <w:rsid w:val="001B1E06"/>
    <w:rsid w:val="001B1E68"/>
    <w:rsid w:val="001B205E"/>
    <w:rsid w:val="001B2121"/>
    <w:rsid w:val="001B2177"/>
    <w:rsid w:val="001B227B"/>
    <w:rsid w:val="001B2420"/>
    <w:rsid w:val="001B2CA2"/>
    <w:rsid w:val="001B2D88"/>
    <w:rsid w:val="001B2E11"/>
    <w:rsid w:val="001B32BD"/>
    <w:rsid w:val="001B37BD"/>
    <w:rsid w:val="001B38FC"/>
    <w:rsid w:val="001B448D"/>
    <w:rsid w:val="001B4766"/>
    <w:rsid w:val="001B484D"/>
    <w:rsid w:val="001B4A65"/>
    <w:rsid w:val="001B4BB5"/>
    <w:rsid w:val="001B4DA6"/>
    <w:rsid w:val="001B50DC"/>
    <w:rsid w:val="001B5234"/>
    <w:rsid w:val="001B5432"/>
    <w:rsid w:val="001B608D"/>
    <w:rsid w:val="001B6306"/>
    <w:rsid w:val="001B6DC6"/>
    <w:rsid w:val="001B6F42"/>
    <w:rsid w:val="001B702E"/>
    <w:rsid w:val="001B71AC"/>
    <w:rsid w:val="001B7327"/>
    <w:rsid w:val="001B7633"/>
    <w:rsid w:val="001B7BAB"/>
    <w:rsid w:val="001B7EA3"/>
    <w:rsid w:val="001C0386"/>
    <w:rsid w:val="001C0389"/>
    <w:rsid w:val="001C0589"/>
    <w:rsid w:val="001C07E8"/>
    <w:rsid w:val="001C122C"/>
    <w:rsid w:val="001C122E"/>
    <w:rsid w:val="001C1B51"/>
    <w:rsid w:val="001C1BB2"/>
    <w:rsid w:val="001C1F36"/>
    <w:rsid w:val="001C21DC"/>
    <w:rsid w:val="001C238B"/>
    <w:rsid w:val="001C254D"/>
    <w:rsid w:val="001C256F"/>
    <w:rsid w:val="001C29BC"/>
    <w:rsid w:val="001C2BFA"/>
    <w:rsid w:val="001C356C"/>
    <w:rsid w:val="001C3BEE"/>
    <w:rsid w:val="001C3F6A"/>
    <w:rsid w:val="001C4420"/>
    <w:rsid w:val="001C4918"/>
    <w:rsid w:val="001C4A2A"/>
    <w:rsid w:val="001C5084"/>
    <w:rsid w:val="001C5420"/>
    <w:rsid w:val="001C5477"/>
    <w:rsid w:val="001C5731"/>
    <w:rsid w:val="001C59CB"/>
    <w:rsid w:val="001C5AF3"/>
    <w:rsid w:val="001C5DC4"/>
    <w:rsid w:val="001C5DE1"/>
    <w:rsid w:val="001C5ED8"/>
    <w:rsid w:val="001C5F6D"/>
    <w:rsid w:val="001C6224"/>
    <w:rsid w:val="001C6526"/>
    <w:rsid w:val="001C6705"/>
    <w:rsid w:val="001C684F"/>
    <w:rsid w:val="001C6A8A"/>
    <w:rsid w:val="001C6AED"/>
    <w:rsid w:val="001C74B9"/>
    <w:rsid w:val="001C76B8"/>
    <w:rsid w:val="001C7889"/>
    <w:rsid w:val="001C79B0"/>
    <w:rsid w:val="001C7CEC"/>
    <w:rsid w:val="001C7D0E"/>
    <w:rsid w:val="001C7D7E"/>
    <w:rsid w:val="001C7DC0"/>
    <w:rsid w:val="001C7F92"/>
    <w:rsid w:val="001D07FF"/>
    <w:rsid w:val="001D0FDA"/>
    <w:rsid w:val="001D119B"/>
    <w:rsid w:val="001D11EB"/>
    <w:rsid w:val="001D1301"/>
    <w:rsid w:val="001D1514"/>
    <w:rsid w:val="001D1718"/>
    <w:rsid w:val="001D2A13"/>
    <w:rsid w:val="001D2DE4"/>
    <w:rsid w:val="001D2E26"/>
    <w:rsid w:val="001D32B7"/>
    <w:rsid w:val="001D37B7"/>
    <w:rsid w:val="001D37BE"/>
    <w:rsid w:val="001D41A2"/>
    <w:rsid w:val="001D42D5"/>
    <w:rsid w:val="001D47EE"/>
    <w:rsid w:val="001D505D"/>
    <w:rsid w:val="001D515E"/>
    <w:rsid w:val="001D54F5"/>
    <w:rsid w:val="001D5878"/>
    <w:rsid w:val="001D6799"/>
    <w:rsid w:val="001D6C60"/>
    <w:rsid w:val="001D6C78"/>
    <w:rsid w:val="001D6CD2"/>
    <w:rsid w:val="001D6D00"/>
    <w:rsid w:val="001D7B96"/>
    <w:rsid w:val="001E009B"/>
    <w:rsid w:val="001E0CCC"/>
    <w:rsid w:val="001E0FE8"/>
    <w:rsid w:val="001E13A0"/>
    <w:rsid w:val="001E1483"/>
    <w:rsid w:val="001E188C"/>
    <w:rsid w:val="001E1BAE"/>
    <w:rsid w:val="001E1EA1"/>
    <w:rsid w:val="001E20FA"/>
    <w:rsid w:val="001E27A4"/>
    <w:rsid w:val="001E34B0"/>
    <w:rsid w:val="001E352C"/>
    <w:rsid w:val="001E37A7"/>
    <w:rsid w:val="001E37B0"/>
    <w:rsid w:val="001E3832"/>
    <w:rsid w:val="001E4824"/>
    <w:rsid w:val="001E48AE"/>
    <w:rsid w:val="001E4A18"/>
    <w:rsid w:val="001E4ADC"/>
    <w:rsid w:val="001E4D21"/>
    <w:rsid w:val="001E4E75"/>
    <w:rsid w:val="001E502F"/>
    <w:rsid w:val="001E51F7"/>
    <w:rsid w:val="001E52B2"/>
    <w:rsid w:val="001E52B4"/>
    <w:rsid w:val="001E5537"/>
    <w:rsid w:val="001E57B5"/>
    <w:rsid w:val="001E5801"/>
    <w:rsid w:val="001E5A20"/>
    <w:rsid w:val="001E5A2C"/>
    <w:rsid w:val="001E5A9B"/>
    <w:rsid w:val="001E5B4E"/>
    <w:rsid w:val="001E5DEF"/>
    <w:rsid w:val="001E62C2"/>
    <w:rsid w:val="001E6CAD"/>
    <w:rsid w:val="001E771E"/>
    <w:rsid w:val="001E780B"/>
    <w:rsid w:val="001E78C2"/>
    <w:rsid w:val="001E7968"/>
    <w:rsid w:val="001E7C12"/>
    <w:rsid w:val="001E7F15"/>
    <w:rsid w:val="001F0115"/>
    <w:rsid w:val="001F0195"/>
    <w:rsid w:val="001F02F1"/>
    <w:rsid w:val="001F0C52"/>
    <w:rsid w:val="001F0FFE"/>
    <w:rsid w:val="001F1567"/>
    <w:rsid w:val="001F166C"/>
    <w:rsid w:val="001F2261"/>
    <w:rsid w:val="001F22AD"/>
    <w:rsid w:val="001F249D"/>
    <w:rsid w:val="001F26AC"/>
    <w:rsid w:val="001F2B52"/>
    <w:rsid w:val="001F2DD0"/>
    <w:rsid w:val="001F312D"/>
    <w:rsid w:val="001F3219"/>
    <w:rsid w:val="001F36E9"/>
    <w:rsid w:val="001F39A0"/>
    <w:rsid w:val="001F39CF"/>
    <w:rsid w:val="001F3AAF"/>
    <w:rsid w:val="001F3C06"/>
    <w:rsid w:val="001F3CCE"/>
    <w:rsid w:val="001F3ED2"/>
    <w:rsid w:val="001F4213"/>
    <w:rsid w:val="001F428E"/>
    <w:rsid w:val="001F4ACB"/>
    <w:rsid w:val="001F4C2D"/>
    <w:rsid w:val="001F525A"/>
    <w:rsid w:val="001F5277"/>
    <w:rsid w:val="001F55C7"/>
    <w:rsid w:val="001F5647"/>
    <w:rsid w:val="001F5745"/>
    <w:rsid w:val="001F5AAB"/>
    <w:rsid w:val="001F632B"/>
    <w:rsid w:val="001F67D4"/>
    <w:rsid w:val="001F6EA7"/>
    <w:rsid w:val="001F756B"/>
    <w:rsid w:val="001F760B"/>
    <w:rsid w:val="001F78BD"/>
    <w:rsid w:val="002000DE"/>
    <w:rsid w:val="0020068B"/>
    <w:rsid w:val="002006BA"/>
    <w:rsid w:val="00201AB6"/>
    <w:rsid w:val="00201B43"/>
    <w:rsid w:val="00201D5A"/>
    <w:rsid w:val="00201F7B"/>
    <w:rsid w:val="00202069"/>
    <w:rsid w:val="00202128"/>
    <w:rsid w:val="0020227C"/>
    <w:rsid w:val="002026E8"/>
    <w:rsid w:val="00202833"/>
    <w:rsid w:val="00202C5B"/>
    <w:rsid w:val="00202DA8"/>
    <w:rsid w:val="00202F33"/>
    <w:rsid w:val="00202F47"/>
    <w:rsid w:val="0020337B"/>
    <w:rsid w:val="002033B7"/>
    <w:rsid w:val="0020352B"/>
    <w:rsid w:val="00203798"/>
    <w:rsid w:val="00203965"/>
    <w:rsid w:val="00203ABF"/>
    <w:rsid w:val="00203BF5"/>
    <w:rsid w:val="00203C58"/>
    <w:rsid w:val="00203D4A"/>
    <w:rsid w:val="00203F14"/>
    <w:rsid w:val="002043C6"/>
    <w:rsid w:val="0020453E"/>
    <w:rsid w:val="002049C1"/>
    <w:rsid w:val="00204C49"/>
    <w:rsid w:val="00204C5D"/>
    <w:rsid w:val="00204D35"/>
    <w:rsid w:val="00204F59"/>
    <w:rsid w:val="00205265"/>
    <w:rsid w:val="0020563C"/>
    <w:rsid w:val="0020563E"/>
    <w:rsid w:val="00205678"/>
    <w:rsid w:val="00205688"/>
    <w:rsid w:val="00205975"/>
    <w:rsid w:val="0020625C"/>
    <w:rsid w:val="00207993"/>
    <w:rsid w:val="00207D0D"/>
    <w:rsid w:val="00207E0B"/>
    <w:rsid w:val="00207F7A"/>
    <w:rsid w:val="00210326"/>
    <w:rsid w:val="00210576"/>
    <w:rsid w:val="002105B7"/>
    <w:rsid w:val="002106DA"/>
    <w:rsid w:val="00210723"/>
    <w:rsid w:val="002109B9"/>
    <w:rsid w:val="002114DE"/>
    <w:rsid w:val="002117D1"/>
    <w:rsid w:val="00211A90"/>
    <w:rsid w:val="00211BF8"/>
    <w:rsid w:val="00211ED0"/>
    <w:rsid w:val="002120CC"/>
    <w:rsid w:val="00212114"/>
    <w:rsid w:val="002126FA"/>
    <w:rsid w:val="00212AAB"/>
    <w:rsid w:val="00212B07"/>
    <w:rsid w:val="00212D53"/>
    <w:rsid w:val="00212E06"/>
    <w:rsid w:val="00213579"/>
    <w:rsid w:val="002135D1"/>
    <w:rsid w:val="00213FCA"/>
    <w:rsid w:val="0021475E"/>
    <w:rsid w:val="00214901"/>
    <w:rsid w:val="00214A78"/>
    <w:rsid w:val="00214BCF"/>
    <w:rsid w:val="00214C61"/>
    <w:rsid w:val="00214CAD"/>
    <w:rsid w:val="0021523F"/>
    <w:rsid w:val="0021595B"/>
    <w:rsid w:val="002159DE"/>
    <w:rsid w:val="00216274"/>
    <w:rsid w:val="0021638A"/>
    <w:rsid w:val="00216552"/>
    <w:rsid w:val="00216AA6"/>
    <w:rsid w:val="00216ABD"/>
    <w:rsid w:val="00216D06"/>
    <w:rsid w:val="002171B0"/>
    <w:rsid w:val="002176CA"/>
    <w:rsid w:val="0022013E"/>
    <w:rsid w:val="00220854"/>
    <w:rsid w:val="00220FD5"/>
    <w:rsid w:val="002213B0"/>
    <w:rsid w:val="00221C5B"/>
    <w:rsid w:val="00221DEB"/>
    <w:rsid w:val="00221E0D"/>
    <w:rsid w:val="00221E28"/>
    <w:rsid w:val="00221FFE"/>
    <w:rsid w:val="00222357"/>
    <w:rsid w:val="00222A2E"/>
    <w:rsid w:val="002231CD"/>
    <w:rsid w:val="002233A1"/>
    <w:rsid w:val="002234DF"/>
    <w:rsid w:val="0022419F"/>
    <w:rsid w:val="00224299"/>
    <w:rsid w:val="00224800"/>
    <w:rsid w:val="00224B09"/>
    <w:rsid w:val="0022546F"/>
    <w:rsid w:val="00225522"/>
    <w:rsid w:val="00225CB2"/>
    <w:rsid w:val="00225E4E"/>
    <w:rsid w:val="00226190"/>
    <w:rsid w:val="002268ED"/>
    <w:rsid w:val="00226BD3"/>
    <w:rsid w:val="00226EB9"/>
    <w:rsid w:val="002271C0"/>
    <w:rsid w:val="00227242"/>
    <w:rsid w:val="002272A5"/>
    <w:rsid w:val="00227757"/>
    <w:rsid w:val="0023006B"/>
    <w:rsid w:val="0023042D"/>
    <w:rsid w:val="002308AE"/>
    <w:rsid w:val="00230AAB"/>
    <w:rsid w:val="002311A3"/>
    <w:rsid w:val="002314C7"/>
    <w:rsid w:val="0023154C"/>
    <w:rsid w:val="00231BE0"/>
    <w:rsid w:val="00231CD4"/>
    <w:rsid w:val="00231EA0"/>
    <w:rsid w:val="00231F7C"/>
    <w:rsid w:val="00231FB6"/>
    <w:rsid w:val="00232511"/>
    <w:rsid w:val="00232564"/>
    <w:rsid w:val="00232A3A"/>
    <w:rsid w:val="0023315C"/>
    <w:rsid w:val="00233275"/>
    <w:rsid w:val="002332EC"/>
    <w:rsid w:val="00233DDB"/>
    <w:rsid w:val="00233E29"/>
    <w:rsid w:val="00234089"/>
    <w:rsid w:val="002340D9"/>
    <w:rsid w:val="00234135"/>
    <w:rsid w:val="002342C9"/>
    <w:rsid w:val="00234425"/>
    <w:rsid w:val="0023445B"/>
    <w:rsid w:val="00234F81"/>
    <w:rsid w:val="00235060"/>
    <w:rsid w:val="002353FA"/>
    <w:rsid w:val="00235407"/>
    <w:rsid w:val="00235583"/>
    <w:rsid w:val="002355F5"/>
    <w:rsid w:val="002356A0"/>
    <w:rsid w:val="00235B35"/>
    <w:rsid w:val="002363CA"/>
    <w:rsid w:val="002365B8"/>
    <w:rsid w:val="00237345"/>
    <w:rsid w:val="00237677"/>
    <w:rsid w:val="00237B33"/>
    <w:rsid w:val="00237C00"/>
    <w:rsid w:val="00237E3D"/>
    <w:rsid w:val="00240866"/>
    <w:rsid w:val="00240907"/>
    <w:rsid w:val="00240E91"/>
    <w:rsid w:val="00241BC1"/>
    <w:rsid w:val="00241C04"/>
    <w:rsid w:val="00241E0C"/>
    <w:rsid w:val="00241FE0"/>
    <w:rsid w:val="002420A1"/>
    <w:rsid w:val="00242130"/>
    <w:rsid w:val="00242640"/>
    <w:rsid w:val="00242EC8"/>
    <w:rsid w:val="0024337C"/>
    <w:rsid w:val="00243AFD"/>
    <w:rsid w:val="00243B0E"/>
    <w:rsid w:val="00243B6D"/>
    <w:rsid w:val="00243C81"/>
    <w:rsid w:val="0024417C"/>
    <w:rsid w:val="0024494E"/>
    <w:rsid w:val="00244D2A"/>
    <w:rsid w:val="00245628"/>
    <w:rsid w:val="00245763"/>
    <w:rsid w:val="00245AE6"/>
    <w:rsid w:val="0024602C"/>
    <w:rsid w:val="002463D7"/>
    <w:rsid w:val="0024645E"/>
    <w:rsid w:val="002469C1"/>
    <w:rsid w:val="00247150"/>
    <w:rsid w:val="002471D4"/>
    <w:rsid w:val="00247225"/>
    <w:rsid w:val="002478AA"/>
    <w:rsid w:val="00247918"/>
    <w:rsid w:val="002500B0"/>
    <w:rsid w:val="002501DB"/>
    <w:rsid w:val="00250243"/>
    <w:rsid w:val="00250300"/>
    <w:rsid w:val="00250317"/>
    <w:rsid w:val="00250448"/>
    <w:rsid w:val="002509C4"/>
    <w:rsid w:val="00250B04"/>
    <w:rsid w:val="00250DDA"/>
    <w:rsid w:val="002510FD"/>
    <w:rsid w:val="00251544"/>
    <w:rsid w:val="00251C4B"/>
    <w:rsid w:val="00251EAF"/>
    <w:rsid w:val="002522A4"/>
    <w:rsid w:val="002522A7"/>
    <w:rsid w:val="002524C4"/>
    <w:rsid w:val="00252AAD"/>
    <w:rsid w:val="00252F32"/>
    <w:rsid w:val="00253000"/>
    <w:rsid w:val="00253306"/>
    <w:rsid w:val="00253704"/>
    <w:rsid w:val="00253F5F"/>
    <w:rsid w:val="00254115"/>
    <w:rsid w:val="00254267"/>
    <w:rsid w:val="0025459A"/>
    <w:rsid w:val="002547BE"/>
    <w:rsid w:val="00254ABB"/>
    <w:rsid w:val="00254DEC"/>
    <w:rsid w:val="00254FCF"/>
    <w:rsid w:val="0025514C"/>
    <w:rsid w:val="002557EF"/>
    <w:rsid w:val="00255A35"/>
    <w:rsid w:val="00255BD2"/>
    <w:rsid w:val="00255C9A"/>
    <w:rsid w:val="00255E95"/>
    <w:rsid w:val="0025606B"/>
    <w:rsid w:val="002561D1"/>
    <w:rsid w:val="00256623"/>
    <w:rsid w:val="002568C7"/>
    <w:rsid w:val="00256AA8"/>
    <w:rsid w:val="00257809"/>
    <w:rsid w:val="0025793B"/>
    <w:rsid w:val="002579D9"/>
    <w:rsid w:val="00257BBE"/>
    <w:rsid w:val="00257BC1"/>
    <w:rsid w:val="00257C0C"/>
    <w:rsid w:val="00260A17"/>
    <w:rsid w:val="00260DDC"/>
    <w:rsid w:val="00260E77"/>
    <w:rsid w:val="0026126E"/>
    <w:rsid w:val="002612AA"/>
    <w:rsid w:val="002615FC"/>
    <w:rsid w:val="0026177F"/>
    <w:rsid w:val="00261992"/>
    <w:rsid w:val="00261A3E"/>
    <w:rsid w:val="00261B5D"/>
    <w:rsid w:val="00262134"/>
    <w:rsid w:val="0026252B"/>
    <w:rsid w:val="00262B74"/>
    <w:rsid w:val="00262C3B"/>
    <w:rsid w:val="002630B0"/>
    <w:rsid w:val="00263252"/>
    <w:rsid w:val="0026333D"/>
    <w:rsid w:val="0026340A"/>
    <w:rsid w:val="00263D4E"/>
    <w:rsid w:val="00263D4F"/>
    <w:rsid w:val="00264244"/>
    <w:rsid w:val="00264541"/>
    <w:rsid w:val="00264791"/>
    <w:rsid w:val="00264876"/>
    <w:rsid w:val="00264919"/>
    <w:rsid w:val="00264ACA"/>
    <w:rsid w:val="00265362"/>
    <w:rsid w:val="002657F3"/>
    <w:rsid w:val="002660CB"/>
    <w:rsid w:val="00266126"/>
    <w:rsid w:val="00266C29"/>
    <w:rsid w:val="00267C24"/>
    <w:rsid w:val="00267F5B"/>
    <w:rsid w:val="002706D8"/>
    <w:rsid w:val="00270A7A"/>
    <w:rsid w:val="00271170"/>
    <w:rsid w:val="0027176D"/>
    <w:rsid w:val="00272279"/>
    <w:rsid w:val="002726B8"/>
    <w:rsid w:val="002730DC"/>
    <w:rsid w:val="00273353"/>
    <w:rsid w:val="00273517"/>
    <w:rsid w:val="00273521"/>
    <w:rsid w:val="00273B18"/>
    <w:rsid w:val="00273F18"/>
    <w:rsid w:val="002746E4"/>
    <w:rsid w:val="00274765"/>
    <w:rsid w:val="00274832"/>
    <w:rsid w:val="00274897"/>
    <w:rsid w:val="002749BD"/>
    <w:rsid w:val="00275E27"/>
    <w:rsid w:val="00276611"/>
    <w:rsid w:val="00276EA5"/>
    <w:rsid w:val="002770C2"/>
    <w:rsid w:val="00277136"/>
    <w:rsid w:val="002772E8"/>
    <w:rsid w:val="002773F2"/>
    <w:rsid w:val="0027763D"/>
    <w:rsid w:val="002776BD"/>
    <w:rsid w:val="002778E3"/>
    <w:rsid w:val="00277A48"/>
    <w:rsid w:val="00277D34"/>
    <w:rsid w:val="00277D40"/>
    <w:rsid w:val="00277F7C"/>
    <w:rsid w:val="00280435"/>
    <w:rsid w:val="0028044C"/>
    <w:rsid w:val="002806F5"/>
    <w:rsid w:val="00280AA7"/>
    <w:rsid w:val="00280D1E"/>
    <w:rsid w:val="00280E86"/>
    <w:rsid w:val="0028101B"/>
    <w:rsid w:val="002814E5"/>
    <w:rsid w:val="00281566"/>
    <w:rsid w:val="0028159D"/>
    <w:rsid w:val="002816F0"/>
    <w:rsid w:val="0028174B"/>
    <w:rsid w:val="00281A52"/>
    <w:rsid w:val="00281EE1"/>
    <w:rsid w:val="002825AF"/>
    <w:rsid w:val="002825CF"/>
    <w:rsid w:val="00282A4E"/>
    <w:rsid w:val="00282B20"/>
    <w:rsid w:val="00282B31"/>
    <w:rsid w:val="00282CCC"/>
    <w:rsid w:val="002838B9"/>
    <w:rsid w:val="00283A5B"/>
    <w:rsid w:val="00283C21"/>
    <w:rsid w:val="00283DA4"/>
    <w:rsid w:val="00284153"/>
    <w:rsid w:val="00284440"/>
    <w:rsid w:val="002845D5"/>
    <w:rsid w:val="00284D39"/>
    <w:rsid w:val="0028507E"/>
    <w:rsid w:val="002856A0"/>
    <w:rsid w:val="0028644B"/>
    <w:rsid w:val="0028644E"/>
    <w:rsid w:val="00286634"/>
    <w:rsid w:val="0028680E"/>
    <w:rsid w:val="00286EF5"/>
    <w:rsid w:val="002872AE"/>
    <w:rsid w:val="002877B0"/>
    <w:rsid w:val="002879BF"/>
    <w:rsid w:val="00287BDE"/>
    <w:rsid w:val="00287F17"/>
    <w:rsid w:val="00287F1D"/>
    <w:rsid w:val="002900C4"/>
    <w:rsid w:val="00290265"/>
    <w:rsid w:val="00290A63"/>
    <w:rsid w:val="00290F9B"/>
    <w:rsid w:val="00291383"/>
    <w:rsid w:val="0029164D"/>
    <w:rsid w:val="00291698"/>
    <w:rsid w:val="00291939"/>
    <w:rsid w:val="00291990"/>
    <w:rsid w:val="002919D6"/>
    <w:rsid w:val="00291A22"/>
    <w:rsid w:val="00291C11"/>
    <w:rsid w:val="00291C53"/>
    <w:rsid w:val="002923F3"/>
    <w:rsid w:val="00292486"/>
    <w:rsid w:val="00292602"/>
    <w:rsid w:val="00292BA1"/>
    <w:rsid w:val="00292DB7"/>
    <w:rsid w:val="00293224"/>
    <w:rsid w:val="0029329D"/>
    <w:rsid w:val="0029364F"/>
    <w:rsid w:val="00293872"/>
    <w:rsid w:val="00293B65"/>
    <w:rsid w:val="00293C57"/>
    <w:rsid w:val="00293D53"/>
    <w:rsid w:val="00293DC7"/>
    <w:rsid w:val="002940B5"/>
    <w:rsid w:val="00294241"/>
    <w:rsid w:val="0029426E"/>
    <w:rsid w:val="00294342"/>
    <w:rsid w:val="0029459D"/>
    <w:rsid w:val="0029468B"/>
    <w:rsid w:val="002946FD"/>
    <w:rsid w:val="00294E5C"/>
    <w:rsid w:val="002955E3"/>
    <w:rsid w:val="0029567E"/>
    <w:rsid w:val="00295869"/>
    <w:rsid w:val="00295ACD"/>
    <w:rsid w:val="00295CFD"/>
    <w:rsid w:val="00295E33"/>
    <w:rsid w:val="00296031"/>
    <w:rsid w:val="002961B5"/>
    <w:rsid w:val="00296319"/>
    <w:rsid w:val="00296335"/>
    <w:rsid w:val="00296470"/>
    <w:rsid w:val="00296EF0"/>
    <w:rsid w:val="00296EF7"/>
    <w:rsid w:val="00296F0F"/>
    <w:rsid w:val="002975DF"/>
    <w:rsid w:val="00297766"/>
    <w:rsid w:val="0029788C"/>
    <w:rsid w:val="002A0042"/>
    <w:rsid w:val="002A04B7"/>
    <w:rsid w:val="002A0F13"/>
    <w:rsid w:val="002A109A"/>
    <w:rsid w:val="002A18EB"/>
    <w:rsid w:val="002A1C45"/>
    <w:rsid w:val="002A1E93"/>
    <w:rsid w:val="002A2316"/>
    <w:rsid w:val="002A2597"/>
    <w:rsid w:val="002A2BC8"/>
    <w:rsid w:val="002A2F93"/>
    <w:rsid w:val="002A2FF3"/>
    <w:rsid w:val="002A32B1"/>
    <w:rsid w:val="002A379E"/>
    <w:rsid w:val="002A3886"/>
    <w:rsid w:val="002A3DFE"/>
    <w:rsid w:val="002A3F0B"/>
    <w:rsid w:val="002A45E6"/>
    <w:rsid w:val="002A4B51"/>
    <w:rsid w:val="002A4D28"/>
    <w:rsid w:val="002A4E41"/>
    <w:rsid w:val="002A5046"/>
    <w:rsid w:val="002A53A0"/>
    <w:rsid w:val="002A542C"/>
    <w:rsid w:val="002A5661"/>
    <w:rsid w:val="002A5932"/>
    <w:rsid w:val="002A59E3"/>
    <w:rsid w:val="002A5DFD"/>
    <w:rsid w:val="002A643F"/>
    <w:rsid w:val="002A6440"/>
    <w:rsid w:val="002A6A38"/>
    <w:rsid w:val="002A6C5D"/>
    <w:rsid w:val="002A716A"/>
    <w:rsid w:val="002A72AD"/>
    <w:rsid w:val="002A73AB"/>
    <w:rsid w:val="002A76AB"/>
    <w:rsid w:val="002A7C19"/>
    <w:rsid w:val="002B0069"/>
    <w:rsid w:val="002B015A"/>
    <w:rsid w:val="002B0383"/>
    <w:rsid w:val="002B0502"/>
    <w:rsid w:val="002B056A"/>
    <w:rsid w:val="002B059B"/>
    <w:rsid w:val="002B0BAB"/>
    <w:rsid w:val="002B11E4"/>
    <w:rsid w:val="002B1B56"/>
    <w:rsid w:val="002B1EF5"/>
    <w:rsid w:val="002B20F5"/>
    <w:rsid w:val="002B2C1F"/>
    <w:rsid w:val="002B3254"/>
    <w:rsid w:val="002B339B"/>
    <w:rsid w:val="002B387C"/>
    <w:rsid w:val="002B399D"/>
    <w:rsid w:val="002B3BAA"/>
    <w:rsid w:val="002B3E2B"/>
    <w:rsid w:val="002B40B9"/>
    <w:rsid w:val="002B41B0"/>
    <w:rsid w:val="002B42BE"/>
    <w:rsid w:val="002B4408"/>
    <w:rsid w:val="002B4854"/>
    <w:rsid w:val="002B4FB7"/>
    <w:rsid w:val="002B5209"/>
    <w:rsid w:val="002B5296"/>
    <w:rsid w:val="002B564A"/>
    <w:rsid w:val="002B5AC2"/>
    <w:rsid w:val="002B5D69"/>
    <w:rsid w:val="002B5F4C"/>
    <w:rsid w:val="002B60E9"/>
    <w:rsid w:val="002B6AD6"/>
    <w:rsid w:val="002B6B8F"/>
    <w:rsid w:val="002B6B9E"/>
    <w:rsid w:val="002B6DBC"/>
    <w:rsid w:val="002B70ED"/>
    <w:rsid w:val="002B72C5"/>
    <w:rsid w:val="002B732E"/>
    <w:rsid w:val="002B7855"/>
    <w:rsid w:val="002B78B9"/>
    <w:rsid w:val="002B797F"/>
    <w:rsid w:val="002B7A7F"/>
    <w:rsid w:val="002B7B77"/>
    <w:rsid w:val="002C04DE"/>
    <w:rsid w:val="002C0656"/>
    <w:rsid w:val="002C0A25"/>
    <w:rsid w:val="002C0A92"/>
    <w:rsid w:val="002C0C5E"/>
    <w:rsid w:val="002C0D3D"/>
    <w:rsid w:val="002C0FEA"/>
    <w:rsid w:val="002C15DE"/>
    <w:rsid w:val="002C25F6"/>
    <w:rsid w:val="002C2883"/>
    <w:rsid w:val="002C2CDA"/>
    <w:rsid w:val="002C2ED3"/>
    <w:rsid w:val="002C317B"/>
    <w:rsid w:val="002C3A2C"/>
    <w:rsid w:val="002C3AE9"/>
    <w:rsid w:val="002C4224"/>
    <w:rsid w:val="002C42A6"/>
    <w:rsid w:val="002C4796"/>
    <w:rsid w:val="002C4850"/>
    <w:rsid w:val="002C4B8C"/>
    <w:rsid w:val="002C4DB9"/>
    <w:rsid w:val="002C4F52"/>
    <w:rsid w:val="002C5368"/>
    <w:rsid w:val="002C5678"/>
    <w:rsid w:val="002C58A1"/>
    <w:rsid w:val="002C5C49"/>
    <w:rsid w:val="002C5D16"/>
    <w:rsid w:val="002C5DFD"/>
    <w:rsid w:val="002C5E5A"/>
    <w:rsid w:val="002C6CA5"/>
    <w:rsid w:val="002C6FC4"/>
    <w:rsid w:val="002D0068"/>
    <w:rsid w:val="002D0622"/>
    <w:rsid w:val="002D0738"/>
    <w:rsid w:val="002D08AB"/>
    <w:rsid w:val="002D0B27"/>
    <w:rsid w:val="002D0E91"/>
    <w:rsid w:val="002D1357"/>
    <w:rsid w:val="002D19AB"/>
    <w:rsid w:val="002D1E2C"/>
    <w:rsid w:val="002D20E8"/>
    <w:rsid w:val="002D20EC"/>
    <w:rsid w:val="002D2778"/>
    <w:rsid w:val="002D2A2D"/>
    <w:rsid w:val="002D2E92"/>
    <w:rsid w:val="002D3171"/>
    <w:rsid w:val="002D377E"/>
    <w:rsid w:val="002D3934"/>
    <w:rsid w:val="002D3E48"/>
    <w:rsid w:val="002D40A0"/>
    <w:rsid w:val="002D44A4"/>
    <w:rsid w:val="002D4C88"/>
    <w:rsid w:val="002D4FBB"/>
    <w:rsid w:val="002D52AD"/>
    <w:rsid w:val="002D5836"/>
    <w:rsid w:val="002D592A"/>
    <w:rsid w:val="002D5B16"/>
    <w:rsid w:val="002D5CBA"/>
    <w:rsid w:val="002D5CF8"/>
    <w:rsid w:val="002D5E58"/>
    <w:rsid w:val="002D6367"/>
    <w:rsid w:val="002D6932"/>
    <w:rsid w:val="002D6EF4"/>
    <w:rsid w:val="002D74A6"/>
    <w:rsid w:val="002D74BB"/>
    <w:rsid w:val="002D750F"/>
    <w:rsid w:val="002D75C4"/>
    <w:rsid w:val="002D7A8A"/>
    <w:rsid w:val="002D7CBA"/>
    <w:rsid w:val="002E0AE2"/>
    <w:rsid w:val="002E0B23"/>
    <w:rsid w:val="002E0D2E"/>
    <w:rsid w:val="002E0E4C"/>
    <w:rsid w:val="002E0FD9"/>
    <w:rsid w:val="002E10E3"/>
    <w:rsid w:val="002E111B"/>
    <w:rsid w:val="002E188C"/>
    <w:rsid w:val="002E1DB0"/>
    <w:rsid w:val="002E1F51"/>
    <w:rsid w:val="002E1FA3"/>
    <w:rsid w:val="002E2122"/>
    <w:rsid w:val="002E2425"/>
    <w:rsid w:val="002E2480"/>
    <w:rsid w:val="002E2742"/>
    <w:rsid w:val="002E349A"/>
    <w:rsid w:val="002E396E"/>
    <w:rsid w:val="002E42DD"/>
    <w:rsid w:val="002E46C0"/>
    <w:rsid w:val="002E476C"/>
    <w:rsid w:val="002E4F63"/>
    <w:rsid w:val="002E5075"/>
    <w:rsid w:val="002E55C2"/>
    <w:rsid w:val="002E5708"/>
    <w:rsid w:val="002E57B9"/>
    <w:rsid w:val="002E5FF7"/>
    <w:rsid w:val="002E6166"/>
    <w:rsid w:val="002E6734"/>
    <w:rsid w:val="002E67BC"/>
    <w:rsid w:val="002E6967"/>
    <w:rsid w:val="002E71FA"/>
    <w:rsid w:val="002E7B1A"/>
    <w:rsid w:val="002E7BF3"/>
    <w:rsid w:val="002E7C3D"/>
    <w:rsid w:val="002F0704"/>
    <w:rsid w:val="002F07BE"/>
    <w:rsid w:val="002F0BC0"/>
    <w:rsid w:val="002F0DD4"/>
    <w:rsid w:val="002F1211"/>
    <w:rsid w:val="002F1E6F"/>
    <w:rsid w:val="002F2095"/>
    <w:rsid w:val="002F2896"/>
    <w:rsid w:val="002F2A9A"/>
    <w:rsid w:val="002F3061"/>
    <w:rsid w:val="002F32D4"/>
    <w:rsid w:val="002F3476"/>
    <w:rsid w:val="002F36FD"/>
    <w:rsid w:val="002F371E"/>
    <w:rsid w:val="002F3C16"/>
    <w:rsid w:val="002F3DF6"/>
    <w:rsid w:val="002F42D6"/>
    <w:rsid w:val="002F455D"/>
    <w:rsid w:val="002F4777"/>
    <w:rsid w:val="002F4950"/>
    <w:rsid w:val="002F49D9"/>
    <w:rsid w:val="002F4CA8"/>
    <w:rsid w:val="002F4EBE"/>
    <w:rsid w:val="002F51E6"/>
    <w:rsid w:val="002F5BC2"/>
    <w:rsid w:val="002F6252"/>
    <w:rsid w:val="002F661C"/>
    <w:rsid w:val="002F66CE"/>
    <w:rsid w:val="002F67CB"/>
    <w:rsid w:val="002F6B8B"/>
    <w:rsid w:val="002F6BBA"/>
    <w:rsid w:val="002F6D85"/>
    <w:rsid w:val="002F7015"/>
    <w:rsid w:val="002F70DF"/>
    <w:rsid w:val="002F7261"/>
    <w:rsid w:val="002F754D"/>
    <w:rsid w:val="002F7766"/>
    <w:rsid w:val="002F7B3A"/>
    <w:rsid w:val="00300F1E"/>
    <w:rsid w:val="00300F4B"/>
    <w:rsid w:val="00301807"/>
    <w:rsid w:val="0030188E"/>
    <w:rsid w:val="00301A72"/>
    <w:rsid w:val="00301B34"/>
    <w:rsid w:val="00301C17"/>
    <w:rsid w:val="00301D5B"/>
    <w:rsid w:val="00301F77"/>
    <w:rsid w:val="00301FEA"/>
    <w:rsid w:val="00302599"/>
    <w:rsid w:val="00302869"/>
    <w:rsid w:val="003028C1"/>
    <w:rsid w:val="0030290C"/>
    <w:rsid w:val="00302A5D"/>
    <w:rsid w:val="00303036"/>
    <w:rsid w:val="003032E7"/>
    <w:rsid w:val="003034CD"/>
    <w:rsid w:val="00303519"/>
    <w:rsid w:val="003041C4"/>
    <w:rsid w:val="00304657"/>
    <w:rsid w:val="003048F5"/>
    <w:rsid w:val="00304C68"/>
    <w:rsid w:val="00304CB4"/>
    <w:rsid w:val="00304D49"/>
    <w:rsid w:val="00304E0C"/>
    <w:rsid w:val="00305393"/>
    <w:rsid w:val="003059DA"/>
    <w:rsid w:val="0030600E"/>
    <w:rsid w:val="003061D6"/>
    <w:rsid w:val="003061FF"/>
    <w:rsid w:val="00306404"/>
    <w:rsid w:val="00306F09"/>
    <w:rsid w:val="0030748A"/>
    <w:rsid w:val="003075E6"/>
    <w:rsid w:val="00307B27"/>
    <w:rsid w:val="00307F1F"/>
    <w:rsid w:val="00307F38"/>
    <w:rsid w:val="003101A8"/>
    <w:rsid w:val="00310525"/>
    <w:rsid w:val="00310635"/>
    <w:rsid w:val="00310714"/>
    <w:rsid w:val="00310BB4"/>
    <w:rsid w:val="00310BF8"/>
    <w:rsid w:val="00310C44"/>
    <w:rsid w:val="00310CF1"/>
    <w:rsid w:val="00311206"/>
    <w:rsid w:val="0031145B"/>
    <w:rsid w:val="00311572"/>
    <w:rsid w:val="003117FE"/>
    <w:rsid w:val="003118C8"/>
    <w:rsid w:val="00311958"/>
    <w:rsid w:val="00311D01"/>
    <w:rsid w:val="00312023"/>
    <w:rsid w:val="003121F7"/>
    <w:rsid w:val="003124D9"/>
    <w:rsid w:val="00312986"/>
    <w:rsid w:val="00313195"/>
    <w:rsid w:val="003131C9"/>
    <w:rsid w:val="003146B8"/>
    <w:rsid w:val="00314AEB"/>
    <w:rsid w:val="00314E49"/>
    <w:rsid w:val="00315111"/>
    <w:rsid w:val="003152FD"/>
    <w:rsid w:val="003157CF"/>
    <w:rsid w:val="00315811"/>
    <w:rsid w:val="00315A16"/>
    <w:rsid w:val="00315E08"/>
    <w:rsid w:val="00315E2C"/>
    <w:rsid w:val="00315F71"/>
    <w:rsid w:val="003163EA"/>
    <w:rsid w:val="003164B1"/>
    <w:rsid w:val="00316D21"/>
    <w:rsid w:val="00317495"/>
    <w:rsid w:val="00317746"/>
    <w:rsid w:val="00317B04"/>
    <w:rsid w:val="00320CC9"/>
    <w:rsid w:val="00320E72"/>
    <w:rsid w:val="00320FCB"/>
    <w:rsid w:val="003212D9"/>
    <w:rsid w:val="0032144F"/>
    <w:rsid w:val="00321910"/>
    <w:rsid w:val="0032198D"/>
    <w:rsid w:val="003226AD"/>
    <w:rsid w:val="00322E8E"/>
    <w:rsid w:val="00322F70"/>
    <w:rsid w:val="0032340C"/>
    <w:rsid w:val="00323B5A"/>
    <w:rsid w:val="00323E1C"/>
    <w:rsid w:val="00323E4C"/>
    <w:rsid w:val="00323EA4"/>
    <w:rsid w:val="003243CD"/>
    <w:rsid w:val="003245E3"/>
    <w:rsid w:val="00324677"/>
    <w:rsid w:val="003247F1"/>
    <w:rsid w:val="00324BA0"/>
    <w:rsid w:val="003250D6"/>
    <w:rsid w:val="00325EBF"/>
    <w:rsid w:val="00326006"/>
    <w:rsid w:val="003260B5"/>
    <w:rsid w:val="00326202"/>
    <w:rsid w:val="00326384"/>
    <w:rsid w:val="0032685C"/>
    <w:rsid w:val="00326A63"/>
    <w:rsid w:val="00326C7F"/>
    <w:rsid w:val="00326D75"/>
    <w:rsid w:val="00326E9E"/>
    <w:rsid w:val="003271B1"/>
    <w:rsid w:val="00327718"/>
    <w:rsid w:val="00327C95"/>
    <w:rsid w:val="0033008E"/>
    <w:rsid w:val="00330508"/>
    <w:rsid w:val="003306BD"/>
    <w:rsid w:val="003306D0"/>
    <w:rsid w:val="00330F15"/>
    <w:rsid w:val="0033134D"/>
    <w:rsid w:val="003314D0"/>
    <w:rsid w:val="00331CE7"/>
    <w:rsid w:val="00332354"/>
    <w:rsid w:val="00332828"/>
    <w:rsid w:val="00332912"/>
    <w:rsid w:val="00332A9E"/>
    <w:rsid w:val="00333527"/>
    <w:rsid w:val="0033384F"/>
    <w:rsid w:val="00333AF7"/>
    <w:rsid w:val="00333D36"/>
    <w:rsid w:val="00334528"/>
    <w:rsid w:val="00334990"/>
    <w:rsid w:val="00334A9C"/>
    <w:rsid w:val="00334BC4"/>
    <w:rsid w:val="00334F6C"/>
    <w:rsid w:val="003358B7"/>
    <w:rsid w:val="0033605C"/>
    <w:rsid w:val="0033605F"/>
    <w:rsid w:val="0033631C"/>
    <w:rsid w:val="00336528"/>
    <w:rsid w:val="003366FD"/>
    <w:rsid w:val="00336CBA"/>
    <w:rsid w:val="003371A7"/>
    <w:rsid w:val="003373CF"/>
    <w:rsid w:val="0033784D"/>
    <w:rsid w:val="003378B9"/>
    <w:rsid w:val="00337AE0"/>
    <w:rsid w:val="00337F34"/>
    <w:rsid w:val="00337F53"/>
    <w:rsid w:val="00340C14"/>
    <w:rsid w:val="00340C19"/>
    <w:rsid w:val="00340C65"/>
    <w:rsid w:val="00340E97"/>
    <w:rsid w:val="00341006"/>
    <w:rsid w:val="003411AD"/>
    <w:rsid w:val="003412F7"/>
    <w:rsid w:val="003415F7"/>
    <w:rsid w:val="003415F9"/>
    <w:rsid w:val="00341666"/>
    <w:rsid w:val="00341743"/>
    <w:rsid w:val="003417A2"/>
    <w:rsid w:val="003418C6"/>
    <w:rsid w:val="00341E3E"/>
    <w:rsid w:val="00341F2E"/>
    <w:rsid w:val="00342365"/>
    <w:rsid w:val="003429A6"/>
    <w:rsid w:val="00342AD4"/>
    <w:rsid w:val="00342D7B"/>
    <w:rsid w:val="00342FC0"/>
    <w:rsid w:val="00343010"/>
    <w:rsid w:val="0034330F"/>
    <w:rsid w:val="0034336A"/>
    <w:rsid w:val="003436B5"/>
    <w:rsid w:val="0034404C"/>
    <w:rsid w:val="003448F3"/>
    <w:rsid w:val="00345059"/>
    <w:rsid w:val="00345871"/>
    <w:rsid w:val="003459A4"/>
    <w:rsid w:val="00345A47"/>
    <w:rsid w:val="00345E18"/>
    <w:rsid w:val="0034613F"/>
    <w:rsid w:val="0034652F"/>
    <w:rsid w:val="00346E17"/>
    <w:rsid w:val="0034721E"/>
    <w:rsid w:val="003474D7"/>
    <w:rsid w:val="003478F1"/>
    <w:rsid w:val="00347C61"/>
    <w:rsid w:val="00347D2A"/>
    <w:rsid w:val="00347E3B"/>
    <w:rsid w:val="00347FC0"/>
    <w:rsid w:val="00350259"/>
    <w:rsid w:val="00350339"/>
    <w:rsid w:val="003505C1"/>
    <w:rsid w:val="0035082C"/>
    <w:rsid w:val="00350A21"/>
    <w:rsid w:val="00350CA1"/>
    <w:rsid w:val="00350F72"/>
    <w:rsid w:val="003512CC"/>
    <w:rsid w:val="003512D9"/>
    <w:rsid w:val="003515FE"/>
    <w:rsid w:val="00351D98"/>
    <w:rsid w:val="00351DDA"/>
    <w:rsid w:val="00351ECD"/>
    <w:rsid w:val="0035209A"/>
    <w:rsid w:val="00352306"/>
    <w:rsid w:val="00352357"/>
    <w:rsid w:val="0035261F"/>
    <w:rsid w:val="003528B3"/>
    <w:rsid w:val="00353057"/>
    <w:rsid w:val="003532E6"/>
    <w:rsid w:val="00353881"/>
    <w:rsid w:val="00354069"/>
    <w:rsid w:val="003547A8"/>
    <w:rsid w:val="0035481F"/>
    <w:rsid w:val="00354878"/>
    <w:rsid w:val="003548F9"/>
    <w:rsid w:val="00354A76"/>
    <w:rsid w:val="00354AEE"/>
    <w:rsid w:val="00354C9F"/>
    <w:rsid w:val="00354D96"/>
    <w:rsid w:val="003551E3"/>
    <w:rsid w:val="00355634"/>
    <w:rsid w:val="0035565F"/>
    <w:rsid w:val="0035568E"/>
    <w:rsid w:val="0035593E"/>
    <w:rsid w:val="003559E7"/>
    <w:rsid w:val="00355D81"/>
    <w:rsid w:val="00355DA2"/>
    <w:rsid w:val="00356049"/>
    <w:rsid w:val="003561B9"/>
    <w:rsid w:val="00356423"/>
    <w:rsid w:val="0035674D"/>
    <w:rsid w:val="00356860"/>
    <w:rsid w:val="0035694A"/>
    <w:rsid w:val="00356A9F"/>
    <w:rsid w:val="00356AF0"/>
    <w:rsid w:val="00356B91"/>
    <w:rsid w:val="00356DF7"/>
    <w:rsid w:val="0035713E"/>
    <w:rsid w:val="003571C8"/>
    <w:rsid w:val="00357431"/>
    <w:rsid w:val="00357562"/>
    <w:rsid w:val="00357973"/>
    <w:rsid w:val="00357DEC"/>
    <w:rsid w:val="003602F7"/>
    <w:rsid w:val="0036037F"/>
    <w:rsid w:val="00360401"/>
    <w:rsid w:val="00360AC4"/>
    <w:rsid w:val="00360DAA"/>
    <w:rsid w:val="00360F3E"/>
    <w:rsid w:val="00361178"/>
    <w:rsid w:val="00361250"/>
    <w:rsid w:val="0036173F"/>
    <w:rsid w:val="00361B48"/>
    <w:rsid w:val="00361B8B"/>
    <w:rsid w:val="00361C12"/>
    <w:rsid w:val="00361C24"/>
    <w:rsid w:val="00361D6F"/>
    <w:rsid w:val="0036202D"/>
    <w:rsid w:val="003620F5"/>
    <w:rsid w:val="003629EA"/>
    <w:rsid w:val="003634DC"/>
    <w:rsid w:val="003636C2"/>
    <w:rsid w:val="00364182"/>
    <w:rsid w:val="003641DD"/>
    <w:rsid w:val="00364531"/>
    <w:rsid w:val="00364602"/>
    <w:rsid w:val="00364AA0"/>
    <w:rsid w:val="00364CC1"/>
    <w:rsid w:val="00365488"/>
    <w:rsid w:val="00365515"/>
    <w:rsid w:val="00365992"/>
    <w:rsid w:val="00365A9D"/>
    <w:rsid w:val="00365AA2"/>
    <w:rsid w:val="00365F08"/>
    <w:rsid w:val="0036619D"/>
    <w:rsid w:val="003662B3"/>
    <w:rsid w:val="00366532"/>
    <w:rsid w:val="00366BA0"/>
    <w:rsid w:val="00366F3E"/>
    <w:rsid w:val="003671C6"/>
    <w:rsid w:val="003671EE"/>
    <w:rsid w:val="0036724F"/>
    <w:rsid w:val="003679A6"/>
    <w:rsid w:val="00367C86"/>
    <w:rsid w:val="00367D68"/>
    <w:rsid w:val="0037081A"/>
    <w:rsid w:val="00370B99"/>
    <w:rsid w:val="00370DDF"/>
    <w:rsid w:val="00370EC7"/>
    <w:rsid w:val="00370F56"/>
    <w:rsid w:val="003713D9"/>
    <w:rsid w:val="003723B7"/>
    <w:rsid w:val="0037243F"/>
    <w:rsid w:val="00372579"/>
    <w:rsid w:val="003725A9"/>
    <w:rsid w:val="00372C06"/>
    <w:rsid w:val="00372CCE"/>
    <w:rsid w:val="00372E2F"/>
    <w:rsid w:val="0037393F"/>
    <w:rsid w:val="00374040"/>
    <w:rsid w:val="003741B6"/>
    <w:rsid w:val="0037428F"/>
    <w:rsid w:val="00374485"/>
    <w:rsid w:val="00374DA0"/>
    <w:rsid w:val="00374DDA"/>
    <w:rsid w:val="0037504D"/>
    <w:rsid w:val="003754AE"/>
    <w:rsid w:val="00375CD0"/>
    <w:rsid w:val="00375DED"/>
    <w:rsid w:val="0037601B"/>
    <w:rsid w:val="0037633F"/>
    <w:rsid w:val="0037644D"/>
    <w:rsid w:val="00376450"/>
    <w:rsid w:val="00376D1B"/>
    <w:rsid w:val="00376DCD"/>
    <w:rsid w:val="0037708E"/>
    <w:rsid w:val="0037712A"/>
    <w:rsid w:val="003775D1"/>
    <w:rsid w:val="00377868"/>
    <w:rsid w:val="00377A72"/>
    <w:rsid w:val="00377E42"/>
    <w:rsid w:val="00377EDC"/>
    <w:rsid w:val="0038014D"/>
    <w:rsid w:val="0038057C"/>
    <w:rsid w:val="00380702"/>
    <w:rsid w:val="00380967"/>
    <w:rsid w:val="00380BBE"/>
    <w:rsid w:val="0038114B"/>
    <w:rsid w:val="00381282"/>
    <w:rsid w:val="00381546"/>
    <w:rsid w:val="00381A1B"/>
    <w:rsid w:val="00381BFC"/>
    <w:rsid w:val="00381E6A"/>
    <w:rsid w:val="003820BF"/>
    <w:rsid w:val="003821BE"/>
    <w:rsid w:val="00382622"/>
    <w:rsid w:val="003826FA"/>
    <w:rsid w:val="0038280B"/>
    <w:rsid w:val="00382D86"/>
    <w:rsid w:val="00382F81"/>
    <w:rsid w:val="00382FF0"/>
    <w:rsid w:val="00383104"/>
    <w:rsid w:val="00383990"/>
    <w:rsid w:val="00383C36"/>
    <w:rsid w:val="003840F9"/>
    <w:rsid w:val="00384173"/>
    <w:rsid w:val="003847CD"/>
    <w:rsid w:val="00384B38"/>
    <w:rsid w:val="00384FFA"/>
    <w:rsid w:val="0038502F"/>
    <w:rsid w:val="0038592B"/>
    <w:rsid w:val="00385BA9"/>
    <w:rsid w:val="00385C75"/>
    <w:rsid w:val="00385E46"/>
    <w:rsid w:val="00385FFB"/>
    <w:rsid w:val="003869B7"/>
    <w:rsid w:val="00386F64"/>
    <w:rsid w:val="003876D5"/>
    <w:rsid w:val="003878DC"/>
    <w:rsid w:val="00387D27"/>
    <w:rsid w:val="00387D55"/>
    <w:rsid w:val="00390282"/>
    <w:rsid w:val="00390540"/>
    <w:rsid w:val="00390D83"/>
    <w:rsid w:val="00390E9D"/>
    <w:rsid w:val="003911A1"/>
    <w:rsid w:val="003911CA"/>
    <w:rsid w:val="00391278"/>
    <w:rsid w:val="0039127A"/>
    <w:rsid w:val="00391858"/>
    <w:rsid w:val="00391ABA"/>
    <w:rsid w:val="0039281E"/>
    <w:rsid w:val="00392854"/>
    <w:rsid w:val="00392B62"/>
    <w:rsid w:val="00392BF3"/>
    <w:rsid w:val="00392E88"/>
    <w:rsid w:val="0039314B"/>
    <w:rsid w:val="0039329A"/>
    <w:rsid w:val="003935D9"/>
    <w:rsid w:val="003937C7"/>
    <w:rsid w:val="00393BD9"/>
    <w:rsid w:val="00393F46"/>
    <w:rsid w:val="00394105"/>
    <w:rsid w:val="003942D1"/>
    <w:rsid w:val="00394328"/>
    <w:rsid w:val="003945BF"/>
    <w:rsid w:val="00394A11"/>
    <w:rsid w:val="00394F29"/>
    <w:rsid w:val="00394F7B"/>
    <w:rsid w:val="00395105"/>
    <w:rsid w:val="00395593"/>
    <w:rsid w:val="00395645"/>
    <w:rsid w:val="00395866"/>
    <w:rsid w:val="00395964"/>
    <w:rsid w:val="00395D41"/>
    <w:rsid w:val="003962DB"/>
    <w:rsid w:val="003963C3"/>
    <w:rsid w:val="0039695E"/>
    <w:rsid w:val="00396F31"/>
    <w:rsid w:val="00397195"/>
    <w:rsid w:val="0039730E"/>
    <w:rsid w:val="00397B35"/>
    <w:rsid w:val="003A08A0"/>
    <w:rsid w:val="003A08CC"/>
    <w:rsid w:val="003A0BE6"/>
    <w:rsid w:val="003A0C56"/>
    <w:rsid w:val="003A1047"/>
    <w:rsid w:val="003A1538"/>
    <w:rsid w:val="003A1828"/>
    <w:rsid w:val="003A1D00"/>
    <w:rsid w:val="003A1F24"/>
    <w:rsid w:val="003A2043"/>
    <w:rsid w:val="003A2472"/>
    <w:rsid w:val="003A29E6"/>
    <w:rsid w:val="003A2A07"/>
    <w:rsid w:val="003A2BAD"/>
    <w:rsid w:val="003A2D8F"/>
    <w:rsid w:val="003A2DE3"/>
    <w:rsid w:val="003A2E92"/>
    <w:rsid w:val="003A31FD"/>
    <w:rsid w:val="003A3403"/>
    <w:rsid w:val="003A36BC"/>
    <w:rsid w:val="003A38B9"/>
    <w:rsid w:val="003A3B30"/>
    <w:rsid w:val="003A3B4F"/>
    <w:rsid w:val="003A3BE0"/>
    <w:rsid w:val="003A40A5"/>
    <w:rsid w:val="003A41F3"/>
    <w:rsid w:val="003A44B1"/>
    <w:rsid w:val="003A4B00"/>
    <w:rsid w:val="003A4C79"/>
    <w:rsid w:val="003A4FA2"/>
    <w:rsid w:val="003A517D"/>
    <w:rsid w:val="003A519E"/>
    <w:rsid w:val="003A5292"/>
    <w:rsid w:val="003A52BB"/>
    <w:rsid w:val="003A5393"/>
    <w:rsid w:val="003A558C"/>
    <w:rsid w:val="003A57A8"/>
    <w:rsid w:val="003A586C"/>
    <w:rsid w:val="003A5913"/>
    <w:rsid w:val="003A61BD"/>
    <w:rsid w:val="003A6F6B"/>
    <w:rsid w:val="003A73B6"/>
    <w:rsid w:val="003A799E"/>
    <w:rsid w:val="003A7C89"/>
    <w:rsid w:val="003B03B6"/>
    <w:rsid w:val="003B0546"/>
    <w:rsid w:val="003B0557"/>
    <w:rsid w:val="003B0DF9"/>
    <w:rsid w:val="003B10C1"/>
    <w:rsid w:val="003B11D6"/>
    <w:rsid w:val="003B1275"/>
    <w:rsid w:val="003B1759"/>
    <w:rsid w:val="003B1E70"/>
    <w:rsid w:val="003B215B"/>
    <w:rsid w:val="003B2A89"/>
    <w:rsid w:val="003B2E20"/>
    <w:rsid w:val="003B36A0"/>
    <w:rsid w:val="003B3887"/>
    <w:rsid w:val="003B3DB8"/>
    <w:rsid w:val="003B3F55"/>
    <w:rsid w:val="003B4106"/>
    <w:rsid w:val="003B4802"/>
    <w:rsid w:val="003B5408"/>
    <w:rsid w:val="003B54B0"/>
    <w:rsid w:val="003B5610"/>
    <w:rsid w:val="003B5737"/>
    <w:rsid w:val="003B599F"/>
    <w:rsid w:val="003B5BAD"/>
    <w:rsid w:val="003B5DB8"/>
    <w:rsid w:val="003B5E1D"/>
    <w:rsid w:val="003B6056"/>
    <w:rsid w:val="003B6531"/>
    <w:rsid w:val="003B66D5"/>
    <w:rsid w:val="003B6AAB"/>
    <w:rsid w:val="003B6D00"/>
    <w:rsid w:val="003B7204"/>
    <w:rsid w:val="003B738D"/>
    <w:rsid w:val="003B75B9"/>
    <w:rsid w:val="003B7C5E"/>
    <w:rsid w:val="003B7E10"/>
    <w:rsid w:val="003C0268"/>
    <w:rsid w:val="003C065C"/>
    <w:rsid w:val="003C0B68"/>
    <w:rsid w:val="003C0D5E"/>
    <w:rsid w:val="003C0FEB"/>
    <w:rsid w:val="003C12B9"/>
    <w:rsid w:val="003C14E5"/>
    <w:rsid w:val="003C1927"/>
    <w:rsid w:val="003C1A8D"/>
    <w:rsid w:val="003C1AC4"/>
    <w:rsid w:val="003C22E8"/>
    <w:rsid w:val="003C2509"/>
    <w:rsid w:val="003C28B1"/>
    <w:rsid w:val="003C2D2C"/>
    <w:rsid w:val="003C35CB"/>
    <w:rsid w:val="003C3665"/>
    <w:rsid w:val="003C38CC"/>
    <w:rsid w:val="003C3C40"/>
    <w:rsid w:val="003C4100"/>
    <w:rsid w:val="003C4174"/>
    <w:rsid w:val="003C429D"/>
    <w:rsid w:val="003C5502"/>
    <w:rsid w:val="003C557B"/>
    <w:rsid w:val="003C5826"/>
    <w:rsid w:val="003C59CF"/>
    <w:rsid w:val="003C5AE0"/>
    <w:rsid w:val="003C5BC5"/>
    <w:rsid w:val="003C5C89"/>
    <w:rsid w:val="003C5EB1"/>
    <w:rsid w:val="003C6498"/>
    <w:rsid w:val="003C6911"/>
    <w:rsid w:val="003C75E4"/>
    <w:rsid w:val="003C77A0"/>
    <w:rsid w:val="003C7E5A"/>
    <w:rsid w:val="003D011D"/>
    <w:rsid w:val="003D07EF"/>
    <w:rsid w:val="003D0C9E"/>
    <w:rsid w:val="003D0CDB"/>
    <w:rsid w:val="003D0D4B"/>
    <w:rsid w:val="003D0EF7"/>
    <w:rsid w:val="003D0F06"/>
    <w:rsid w:val="003D12EC"/>
    <w:rsid w:val="003D14BA"/>
    <w:rsid w:val="003D15DB"/>
    <w:rsid w:val="003D1C1B"/>
    <w:rsid w:val="003D1DB0"/>
    <w:rsid w:val="003D1ECC"/>
    <w:rsid w:val="003D1F46"/>
    <w:rsid w:val="003D1F5C"/>
    <w:rsid w:val="003D1F84"/>
    <w:rsid w:val="003D21BF"/>
    <w:rsid w:val="003D2259"/>
    <w:rsid w:val="003D2816"/>
    <w:rsid w:val="003D29EF"/>
    <w:rsid w:val="003D3051"/>
    <w:rsid w:val="003D3870"/>
    <w:rsid w:val="003D39E0"/>
    <w:rsid w:val="003D3A6D"/>
    <w:rsid w:val="003D3B58"/>
    <w:rsid w:val="003D3DEF"/>
    <w:rsid w:val="003D41D2"/>
    <w:rsid w:val="003D46F8"/>
    <w:rsid w:val="003D4B78"/>
    <w:rsid w:val="003D5115"/>
    <w:rsid w:val="003D53A3"/>
    <w:rsid w:val="003D54C5"/>
    <w:rsid w:val="003D5572"/>
    <w:rsid w:val="003D56E9"/>
    <w:rsid w:val="003D57FC"/>
    <w:rsid w:val="003D58B9"/>
    <w:rsid w:val="003D5990"/>
    <w:rsid w:val="003D5A6A"/>
    <w:rsid w:val="003D5D75"/>
    <w:rsid w:val="003D640A"/>
    <w:rsid w:val="003D65BA"/>
    <w:rsid w:val="003D66B5"/>
    <w:rsid w:val="003D675B"/>
    <w:rsid w:val="003D6900"/>
    <w:rsid w:val="003D6C7B"/>
    <w:rsid w:val="003D7234"/>
    <w:rsid w:val="003D7391"/>
    <w:rsid w:val="003D7523"/>
    <w:rsid w:val="003D7531"/>
    <w:rsid w:val="003D7560"/>
    <w:rsid w:val="003D75DF"/>
    <w:rsid w:val="003D7A6C"/>
    <w:rsid w:val="003E0202"/>
    <w:rsid w:val="003E03DB"/>
    <w:rsid w:val="003E08F0"/>
    <w:rsid w:val="003E115A"/>
    <w:rsid w:val="003E15DA"/>
    <w:rsid w:val="003E170F"/>
    <w:rsid w:val="003E18D2"/>
    <w:rsid w:val="003E18D4"/>
    <w:rsid w:val="003E20D8"/>
    <w:rsid w:val="003E2763"/>
    <w:rsid w:val="003E2E48"/>
    <w:rsid w:val="003E30DE"/>
    <w:rsid w:val="003E3399"/>
    <w:rsid w:val="003E3403"/>
    <w:rsid w:val="003E34B3"/>
    <w:rsid w:val="003E352D"/>
    <w:rsid w:val="003E3936"/>
    <w:rsid w:val="003E3B97"/>
    <w:rsid w:val="003E40A5"/>
    <w:rsid w:val="003E41F1"/>
    <w:rsid w:val="003E4708"/>
    <w:rsid w:val="003E498F"/>
    <w:rsid w:val="003E4ED2"/>
    <w:rsid w:val="003E55E8"/>
    <w:rsid w:val="003E5649"/>
    <w:rsid w:val="003E5741"/>
    <w:rsid w:val="003E58BB"/>
    <w:rsid w:val="003E5A72"/>
    <w:rsid w:val="003E5D66"/>
    <w:rsid w:val="003E5E7E"/>
    <w:rsid w:val="003E5F3E"/>
    <w:rsid w:val="003E60A2"/>
    <w:rsid w:val="003E6857"/>
    <w:rsid w:val="003E6AA6"/>
    <w:rsid w:val="003E6C41"/>
    <w:rsid w:val="003E70F1"/>
    <w:rsid w:val="003E7270"/>
    <w:rsid w:val="003E73DE"/>
    <w:rsid w:val="003E7418"/>
    <w:rsid w:val="003E7BAD"/>
    <w:rsid w:val="003E7FF3"/>
    <w:rsid w:val="003F0397"/>
    <w:rsid w:val="003F06D9"/>
    <w:rsid w:val="003F0EE5"/>
    <w:rsid w:val="003F0F91"/>
    <w:rsid w:val="003F111F"/>
    <w:rsid w:val="003F1262"/>
    <w:rsid w:val="003F12D4"/>
    <w:rsid w:val="003F145D"/>
    <w:rsid w:val="003F1A3E"/>
    <w:rsid w:val="003F1AF4"/>
    <w:rsid w:val="003F1C3E"/>
    <w:rsid w:val="003F2147"/>
    <w:rsid w:val="003F21FB"/>
    <w:rsid w:val="003F233F"/>
    <w:rsid w:val="003F2864"/>
    <w:rsid w:val="003F2B72"/>
    <w:rsid w:val="003F2B81"/>
    <w:rsid w:val="003F2C85"/>
    <w:rsid w:val="003F2F1C"/>
    <w:rsid w:val="003F31BD"/>
    <w:rsid w:val="003F32C0"/>
    <w:rsid w:val="003F33D4"/>
    <w:rsid w:val="003F3A6B"/>
    <w:rsid w:val="003F3D5C"/>
    <w:rsid w:val="003F3D68"/>
    <w:rsid w:val="003F440A"/>
    <w:rsid w:val="003F48F4"/>
    <w:rsid w:val="003F4B34"/>
    <w:rsid w:val="003F4D47"/>
    <w:rsid w:val="003F4D70"/>
    <w:rsid w:val="003F5070"/>
    <w:rsid w:val="003F5802"/>
    <w:rsid w:val="003F5959"/>
    <w:rsid w:val="003F5E2C"/>
    <w:rsid w:val="003F6139"/>
    <w:rsid w:val="003F624C"/>
    <w:rsid w:val="003F64E7"/>
    <w:rsid w:val="003F6542"/>
    <w:rsid w:val="003F6597"/>
    <w:rsid w:val="003F679F"/>
    <w:rsid w:val="003F6860"/>
    <w:rsid w:val="003F6B01"/>
    <w:rsid w:val="003F6C11"/>
    <w:rsid w:val="003F7140"/>
    <w:rsid w:val="003F7230"/>
    <w:rsid w:val="003F7330"/>
    <w:rsid w:val="003F7451"/>
    <w:rsid w:val="003F7647"/>
    <w:rsid w:val="003F772C"/>
    <w:rsid w:val="003F7927"/>
    <w:rsid w:val="003F7AAC"/>
    <w:rsid w:val="003F7B4E"/>
    <w:rsid w:val="003F7CBF"/>
    <w:rsid w:val="003F7E0E"/>
    <w:rsid w:val="003F7E93"/>
    <w:rsid w:val="0040009F"/>
    <w:rsid w:val="00400505"/>
    <w:rsid w:val="004007CF"/>
    <w:rsid w:val="0040088E"/>
    <w:rsid w:val="004009DA"/>
    <w:rsid w:val="00400C5F"/>
    <w:rsid w:val="00400D3A"/>
    <w:rsid w:val="004011B3"/>
    <w:rsid w:val="00401B5A"/>
    <w:rsid w:val="00401EC6"/>
    <w:rsid w:val="00401EE4"/>
    <w:rsid w:val="00401EE6"/>
    <w:rsid w:val="0040210D"/>
    <w:rsid w:val="00402253"/>
    <w:rsid w:val="004029FF"/>
    <w:rsid w:val="00402B9C"/>
    <w:rsid w:val="00402C7F"/>
    <w:rsid w:val="00402CBE"/>
    <w:rsid w:val="00402D25"/>
    <w:rsid w:val="004034EB"/>
    <w:rsid w:val="00403A9E"/>
    <w:rsid w:val="00403D94"/>
    <w:rsid w:val="00404025"/>
    <w:rsid w:val="0040492F"/>
    <w:rsid w:val="00404A14"/>
    <w:rsid w:val="00405181"/>
    <w:rsid w:val="00405DC2"/>
    <w:rsid w:val="004068A9"/>
    <w:rsid w:val="004068F7"/>
    <w:rsid w:val="004072B8"/>
    <w:rsid w:val="004074F5"/>
    <w:rsid w:val="00407851"/>
    <w:rsid w:val="004078EF"/>
    <w:rsid w:val="00407FAA"/>
    <w:rsid w:val="00410197"/>
    <w:rsid w:val="004101E1"/>
    <w:rsid w:val="004104D1"/>
    <w:rsid w:val="00410622"/>
    <w:rsid w:val="00410F0F"/>
    <w:rsid w:val="00411862"/>
    <w:rsid w:val="004118BC"/>
    <w:rsid w:val="004118C8"/>
    <w:rsid w:val="00411C41"/>
    <w:rsid w:val="004120AB"/>
    <w:rsid w:val="004128C8"/>
    <w:rsid w:val="00412B73"/>
    <w:rsid w:val="004130DA"/>
    <w:rsid w:val="00413307"/>
    <w:rsid w:val="004133F4"/>
    <w:rsid w:val="00413583"/>
    <w:rsid w:val="00414312"/>
    <w:rsid w:val="0041439A"/>
    <w:rsid w:val="004143DC"/>
    <w:rsid w:val="004145DA"/>
    <w:rsid w:val="00414693"/>
    <w:rsid w:val="00414A91"/>
    <w:rsid w:val="00414B40"/>
    <w:rsid w:val="00414C21"/>
    <w:rsid w:val="004150C9"/>
    <w:rsid w:val="004151DD"/>
    <w:rsid w:val="00415460"/>
    <w:rsid w:val="00415C03"/>
    <w:rsid w:val="00415D90"/>
    <w:rsid w:val="004164D3"/>
    <w:rsid w:val="004167A8"/>
    <w:rsid w:val="00416AAF"/>
    <w:rsid w:val="00417345"/>
    <w:rsid w:val="004173BB"/>
    <w:rsid w:val="004175FE"/>
    <w:rsid w:val="00417783"/>
    <w:rsid w:val="00417864"/>
    <w:rsid w:val="00417992"/>
    <w:rsid w:val="00417CD0"/>
    <w:rsid w:val="00417DFE"/>
    <w:rsid w:val="00420072"/>
    <w:rsid w:val="004204CD"/>
    <w:rsid w:val="0042055B"/>
    <w:rsid w:val="004209A2"/>
    <w:rsid w:val="00420FB0"/>
    <w:rsid w:val="004212E8"/>
    <w:rsid w:val="00421C12"/>
    <w:rsid w:val="00421DAE"/>
    <w:rsid w:val="004228F7"/>
    <w:rsid w:val="00422981"/>
    <w:rsid w:val="00423076"/>
    <w:rsid w:val="0042345E"/>
    <w:rsid w:val="00423519"/>
    <w:rsid w:val="00423608"/>
    <w:rsid w:val="00423B2A"/>
    <w:rsid w:val="00423C54"/>
    <w:rsid w:val="00423C88"/>
    <w:rsid w:val="00423C89"/>
    <w:rsid w:val="00423D87"/>
    <w:rsid w:val="00423F20"/>
    <w:rsid w:val="004244FD"/>
    <w:rsid w:val="00424548"/>
    <w:rsid w:val="0042480B"/>
    <w:rsid w:val="00424879"/>
    <w:rsid w:val="004249B0"/>
    <w:rsid w:val="00424A33"/>
    <w:rsid w:val="00425074"/>
    <w:rsid w:val="00425099"/>
    <w:rsid w:val="004251E8"/>
    <w:rsid w:val="004258E3"/>
    <w:rsid w:val="00425AEC"/>
    <w:rsid w:val="00425DE8"/>
    <w:rsid w:val="00425F6B"/>
    <w:rsid w:val="0042620D"/>
    <w:rsid w:val="00426230"/>
    <w:rsid w:val="00426B74"/>
    <w:rsid w:val="00426BB0"/>
    <w:rsid w:val="00426D55"/>
    <w:rsid w:val="00426F3B"/>
    <w:rsid w:val="00426F52"/>
    <w:rsid w:val="004273C9"/>
    <w:rsid w:val="00427509"/>
    <w:rsid w:val="00427553"/>
    <w:rsid w:val="00427C7A"/>
    <w:rsid w:val="00430749"/>
    <w:rsid w:val="00430759"/>
    <w:rsid w:val="0043084D"/>
    <w:rsid w:val="0043103F"/>
    <w:rsid w:val="0043143B"/>
    <w:rsid w:val="00431660"/>
    <w:rsid w:val="00431922"/>
    <w:rsid w:val="00431DA6"/>
    <w:rsid w:val="00431E79"/>
    <w:rsid w:val="00432605"/>
    <w:rsid w:val="00433297"/>
    <w:rsid w:val="0043329A"/>
    <w:rsid w:val="00433722"/>
    <w:rsid w:val="004339E0"/>
    <w:rsid w:val="00433A4F"/>
    <w:rsid w:val="00433D17"/>
    <w:rsid w:val="004342F3"/>
    <w:rsid w:val="0043461F"/>
    <w:rsid w:val="0043486C"/>
    <w:rsid w:val="0043489F"/>
    <w:rsid w:val="0043495B"/>
    <w:rsid w:val="004355C1"/>
    <w:rsid w:val="004355F3"/>
    <w:rsid w:val="00435638"/>
    <w:rsid w:val="004356AE"/>
    <w:rsid w:val="0043587A"/>
    <w:rsid w:val="00435996"/>
    <w:rsid w:val="00435AD6"/>
    <w:rsid w:val="00435C98"/>
    <w:rsid w:val="00435EF8"/>
    <w:rsid w:val="00436B7B"/>
    <w:rsid w:val="00436E9E"/>
    <w:rsid w:val="00436EA5"/>
    <w:rsid w:val="00436F01"/>
    <w:rsid w:val="00436F7F"/>
    <w:rsid w:val="00437092"/>
    <w:rsid w:val="0043740F"/>
    <w:rsid w:val="004377D9"/>
    <w:rsid w:val="00437F53"/>
    <w:rsid w:val="00437FB6"/>
    <w:rsid w:val="004401EA"/>
    <w:rsid w:val="0044071E"/>
    <w:rsid w:val="0044071F"/>
    <w:rsid w:val="00440769"/>
    <w:rsid w:val="00440D53"/>
    <w:rsid w:val="00441183"/>
    <w:rsid w:val="0044161D"/>
    <w:rsid w:val="004417EF"/>
    <w:rsid w:val="0044225E"/>
    <w:rsid w:val="004427D9"/>
    <w:rsid w:val="00442A97"/>
    <w:rsid w:val="00442F10"/>
    <w:rsid w:val="00442F60"/>
    <w:rsid w:val="00443191"/>
    <w:rsid w:val="0044323A"/>
    <w:rsid w:val="0044386B"/>
    <w:rsid w:val="004438E3"/>
    <w:rsid w:val="00443A62"/>
    <w:rsid w:val="00443CA1"/>
    <w:rsid w:val="00443E4D"/>
    <w:rsid w:val="00443FB1"/>
    <w:rsid w:val="00444B08"/>
    <w:rsid w:val="00444F9D"/>
    <w:rsid w:val="00445491"/>
    <w:rsid w:val="00445720"/>
    <w:rsid w:val="004457F9"/>
    <w:rsid w:val="004458F0"/>
    <w:rsid w:val="00445B05"/>
    <w:rsid w:val="0044615E"/>
    <w:rsid w:val="00446286"/>
    <w:rsid w:val="004462D4"/>
    <w:rsid w:val="004463B9"/>
    <w:rsid w:val="004463F2"/>
    <w:rsid w:val="0044685A"/>
    <w:rsid w:val="00446937"/>
    <w:rsid w:val="004469A9"/>
    <w:rsid w:val="004471B7"/>
    <w:rsid w:val="00447249"/>
    <w:rsid w:val="00447C0C"/>
    <w:rsid w:val="0045023C"/>
    <w:rsid w:val="0045029A"/>
    <w:rsid w:val="00450490"/>
    <w:rsid w:val="004506AC"/>
    <w:rsid w:val="00450BB7"/>
    <w:rsid w:val="00450E47"/>
    <w:rsid w:val="00451439"/>
    <w:rsid w:val="004514BE"/>
    <w:rsid w:val="004514D9"/>
    <w:rsid w:val="00451AD7"/>
    <w:rsid w:val="00451DDF"/>
    <w:rsid w:val="004520B3"/>
    <w:rsid w:val="00452337"/>
    <w:rsid w:val="004528FB"/>
    <w:rsid w:val="00452A84"/>
    <w:rsid w:val="00452C69"/>
    <w:rsid w:val="00452CAD"/>
    <w:rsid w:val="00452E68"/>
    <w:rsid w:val="00452E80"/>
    <w:rsid w:val="00452F63"/>
    <w:rsid w:val="00453049"/>
    <w:rsid w:val="0045343D"/>
    <w:rsid w:val="004537CE"/>
    <w:rsid w:val="0045380B"/>
    <w:rsid w:val="00453C26"/>
    <w:rsid w:val="004548A3"/>
    <w:rsid w:val="0045522E"/>
    <w:rsid w:val="004552FE"/>
    <w:rsid w:val="00455549"/>
    <w:rsid w:val="00455804"/>
    <w:rsid w:val="00455893"/>
    <w:rsid w:val="00455A8B"/>
    <w:rsid w:val="00455F44"/>
    <w:rsid w:val="00456413"/>
    <w:rsid w:val="00456A0E"/>
    <w:rsid w:val="00456DB7"/>
    <w:rsid w:val="00456FC9"/>
    <w:rsid w:val="00457098"/>
    <w:rsid w:val="004570A3"/>
    <w:rsid w:val="00457169"/>
    <w:rsid w:val="00457201"/>
    <w:rsid w:val="00457318"/>
    <w:rsid w:val="00457477"/>
    <w:rsid w:val="00457478"/>
    <w:rsid w:val="004577F4"/>
    <w:rsid w:val="004578BF"/>
    <w:rsid w:val="004579A0"/>
    <w:rsid w:val="00457D7E"/>
    <w:rsid w:val="00460071"/>
    <w:rsid w:val="004600BD"/>
    <w:rsid w:val="00460235"/>
    <w:rsid w:val="00460262"/>
    <w:rsid w:val="004602C6"/>
    <w:rsid w:val="004602DE"/>
    <w:rsid w:val="00460642"/>
    <w:rsid w:val="00460708"/>
    <w:rsid w:val="00460740"/>
    <w:rsid w:val="004608B6"/>
    <w:rsid w:val="00460AAD"/>
    <w:rsid w:val="00460E9B"/>
    <w:rsid w:val="00460ED1"/>
    <w:rsid w:val="00460F17"/>
    <w:rsid w:val="00461844"/>
    <w:rsid w:val="00461D2F"/>
    <w:rsid w:val="004627E2"/>
    <w:rsid w:val="00462992"/>
    <w:rsid w:val="00462C99"/>
    <w:rsid w:val="0046300A"/>
    <w:rsid w:val="00463110"/>
    <w:rsid w:val="004633EA"/>
    <w:rsid w:val="0046376D"/>
    <w:rsid w:val="00464043"/>
    <w:rsid w:val="00464A61"/>
    <w:rsid w:val="00464C98"/>
    <w:rsid w:val="00464DC8"/>
    <w:rsid w:val="00464FA4"/>
    <w:rsid w:val="00464FE8"/>
    <w:rsid w:val="00464FFB"/>
    <w:rsid w:val="0046514A"/>
    <w:rsid w:val="00465304"/>
    <w:rsid w:val="00465712"/>
    <w:rsid w:val="00465999"/>
    <w:rsid w:val="00465D7C"/>
    <w:rsid w:val="00466225"/>
    <w:rsid w:val="0046635C"/>
    <w:rsid w:val="00466A5A"/>
    <w:rsid w:val="00466B30"/>
    <w:rsid w:val="00466C2E"/>
    <w:rsid w:val="00466E5C"/>
    <w:rsid w:val="0046761B"/>
    <w:rsid w:val="0046779C"/>
    <w:rsid w:val="00467F3A"/>
    <w:rsid w:val="00467F97"/>
    <w:rsid w:val="00470578"/>
    <w:rsid w:val="0047091C"/>
    <w:rsid w:val="004709B6"/>
    <w:rsid w:val="004709E8"/>
    <w:rsid w:val="00470A0F"/>
    <w:rsid w:val="00470A9A"/>
    <w:rsid w:val="00470DA3"/>
    <w:rsid w:val="0047114F"/>
    <w:rsid w:val="004714D7"/>
    <w:rsid w:val="0047188E"/>
    <w:rsid w:val="00471A10"/>
    <w:rsid w:val="00472062"/>
    <w:rsid w:val="004720E5"/>
    <w:rsid w:val="0047233D"/>
    <w:rsid w:val="00472509"/>
    <w:rsid w:val="00472735"/>
    <w:rsid w:val="0047277B"/>
    <w:rsid w:val="00473299"/>
    <w:rsid w:val="0047329F"/>
    <w:rsid w:val="004735F8"/>
    <w:rsid w:val="00473F23"/>
    <w:rsid w:val="00474264"/>
    <w:rsid w:val="004748E2"/>
    <w:rsid w:val="00474BF2"/>
    <w:rsid w:val="00474E26"/>
    <w:rsid w:val="00474F06"/>
    <w:rsid w:val="0047500F"/>
    <w:rsid w:val="0047548A"/>
    <w:rsid w:val="0047549D"/>
    <w:rsid w:val="00475B37"/>
    <w:rsid w:val="0047613F"/>
    <w:rsid w:val="004761E9"/>
    <w:rsid w:val="00476421"/>
    <w:rsid w:val="0047647C"/>
    <w:rsid w:val="0047672E"/>
    <w:rsid w:val="004767F3"/>
    <w:rsid w:val="00476801"/>
    <w:rsid w:val="00476EBE"/>
    <w:rsid w:val="0047765E"/>
    <w:rsid w:val="0047778E"/>
    <w:rsid w:val="00477A02"/>
    <w:rsid w:val="00480097"/>
    <w:rsid w:val="0048056D"/>
    <w:rsid w:val="00480AC7"/>
    <w:rsid w:val="00480B3A"/>
    <w:rsid w:val="004811D4"/>
    <w:rsid w:val="004817E3"/>
    <w:rsid w:val="00481806"/>
    <w:rsid w:val="00481912"/>
    <w:rsid w:val="0048199E"/>
    <w:rsid w:val="00481D75"/>
    <w:rsid w:val="00481D76"/>
    <w:rsid w:val="00481F7A"/>
    <w:rsid w:val="00482210"/>
    <w:rsid w:val="00482426"/>
    <w:rsid w:val="0048266E"/>
    <w:rsid w:val="0048278C"/>
    <w:rsid w:val="00482D55"/>
    <w:rsid w:val="00483224"/>
    <w:rsid w:val="0048327A"/>
    <w:rsid w:val="00483337"/>
    <w:rsid w:val="0048383D"/>
    <w:rsid w:val="00483864"/>
    <w:rsid w:val="004839CE"/>
    <w:rsid w:val="00483D9C"/>
    <w:rsid w:val="0048402C"/>
    <w:rsid w:val="004841AF"/>
    <w:rsid w:val="00484317"/>
    <w:rsid w:val="00484463"/>
    <w:rsid w:val="004846D3"/>
    <w:rsid w:val="00484A1D"/>
    <w:rsid w:val="00484F02"/>
    <w:rsid w:val="00485226"/>
    <w:rsid w:val="0048547D"/>
    <w:rsid w:val="00485560"/>
    <w:rsid w:val="00485667"/>
    <w:rsid w:val="004857C7"/>
    <w:rsid w:val="00485A19"/>
    <w:rsid w:val="00485B73"/>
    <w:rsid w:val="00485F37"/>
    <w:rsid w:val="00485FAB"/>
    <w:rsid w:val="0048620E"/>
    <w:rsid w:val="00486EE3"/>
    <w:rsid w:val="0048728A"/>
    <w:rsid w:val="00487588"/>
    <w:rsid w:val="00487931"/>
    <w:rsid w:val="00487BE5"/>
    <w:rsid w:val="00487C44"/>
    <w:rsid w:val="00487C89"/>
    <w:rsid w:val="00487DC9"/>
    <w:rsid w:val="00490065"/>
    <w:rsid w:val="004909E0"/>
    <w:rsid w:val="00490A8B"/>
    <w:rsid w:val="00490B44"/>
    <w:rsid w:val="00490EBB"/>
    <w:rsid w:val="00491260"/>
    <w:rsid w:val="0049131C"/>
    <w:rsid w:val="004915F7"/>
    <w:rsid w:val="00491830"/>
    <w:rsid w:val="00491BB7"/>
    <w:rsid w:val="00491CE1"/>
    <w:rsid w:val="00491CEE"/>
    <w:rsid w:val="00491E3E"/>
    <w:rsid w:val="00491F7D"/>
    <w:rsid w:val="004920F8"/>
    <w:rsid w:val="00492186"/>
    <w:rsid w:val="00492189"/>
    <w:rsid w:val="004921AD"/>
    <w:rsid w:val="0049223E"/>
    <w:rsid w:val="00492317"/>
    <w:rsid w:val="00492435"/>
    <w:rsid w:val="004929DC"/>
    <w:rsid w:val="00492A34"/>
    <w:rsid w:val="00492AF4"/>
    <w:rsid w:val="00492BFA"/>
    <w:rsid w:val="00492C8C"/>
    <w:rsid w:val="00492E72"/>
    <w:rsid w:val="00492ECB"/>
    <w:rsid w:val="00492F4B"/>
    <w:rsid w:val="004930C7"/>
    <w:rsid w:val="00493226"/>
    <w:rsid w:val="00493C0B"/>
    <w:rsid w:val="00493CC9"/>
    <w:rsid w:val="00494AA1"/>
    <w:rsid w:val="004956EA"/>
    <w:rsid w:val="00495824"/>
    <w:rsid w:val="004958C9"/>
    <w:rsid w:val="00495A58"/>
    <w:rsid w:val="00496257"/>
    <w:rsid w:val="00496996"/>
    <w:rsid w:val="00496A8C"/>
    <w:rsid w:val="0049711D"/>
    <w:rsid w:val="0049723C"/>
    <w:rsid w:val="004975A8"/>
    <w:rsid w:val="00497615"/>
    <w:rsid w:val="004A0007"/>
    <w:rsid w:val="004A0133"/>
    <w:rsid w:val="004A0431"/>
    <w:rsid w:val="004A05A7"/>
    <w:rsid w:val="004A05F2"/>
    <w:rsid w:val="004A0980"/>
    <w:rsid w:val="004A0986"/>
    <w:rsid w:val="004A0ACE"/>
    <w:rsid w:val="004A0FEC"/>
    <w:rsid w:val="004A11D1"/>
    <w:rsid w:val="004A16B5"/>
    <w:rsid w:val="004A1C80"/>
    <w:rsid w:val="004A1D3D"/>
    <w:rsid w:val="004A1FF0"/>
    <w:rsid w:val="004A2204"/>
    <w:rsid w:val="004A2E6B"/>
    <w:rsid w:val="004A3300"/>
    <w:rsid w:val="004A3492"/>
    <w:rsid w:val="004A364B"/>
    <w:rsid w:val="004A38BB"/>
    <w:rsid w:val="004A3CBE"/>
    <w:rsid w:val="004A3E13"/>
    <w:rsid w:val="004A4087"/>
    <w:rsid w:val="004A440B"/>
    <w:rsid w:val="004A4968"/>
    <w:rsid w:val="004A4EA4"/>
    <w:rsid w:val="004A4F21"/>
    <w:rsid w:val="004A532A"/>
    <w:rsid w:val="004A56BF"/>
    <w:rsid w:val="004A594A"/>
    <w:rsid w:val="004A5A37"/>
    <w:rsid w:val="004A5B73"/>
    <w:rsid w:val="004A600A"/>
    <w:rsid w:val="004A63A8"/>
    <w:rsid w:val="004A6496"/>
    <w:rsid w:val="004A6B7F"/>
    <w:rsid w:val="004A73FB"/>
    <w:rsid w:val="004A74E3"/>
    <w:rsid w:val="004A76F9"/>
    <w:rsid w:val="004A788F"/>
    <w:rsid w:val="004A7B7A"/>
    <w:rsid w:val="004A7D47"/>
    <w:rsid w:val="004B038F"/>
    <w:rsid w:val="004B0B94"/>
    <w:rsid w:val="004B1444"/>
    <w:rsid w:val="004B17EB"/>
    <w:rsid w:val="004B1AF2"/>
    <w:rsid w:val="004B1C07"/>
    <w:rsid w:val="004B2268"/>
    <w:rsid w:val="004B22CF"/>
    <w:rsid w:val="004B2595"/>
    <w:rsid w:val="004B2657"/>
    <w:rsid w:val="004B2BEC"/>
    <w:rsid w:val="004B2EF7"/>
    <w:rsid w:val="004B303B"/>
    <w:rsid w:val="004B3993"/>
    <w:rsid w:val="004B3ABC"/>
    <w:rsid w:val="004B3B09"/>
    <w:rsid w:val="004B4284"/>
    <w:rsid w:val="004B4411"/>
    <w:rsid w:val="004B478E"/>
    <w:rsid w:val="004B493E"/>
    <w:rsid w:val="004B49B0"/>
    <w:rsid w:val="004B4B67"/>
    <w:rsid w:val="004B4BA4"/>
    <w:rsid w:val="004B4E79"/>
    <w:rsid w:val="004B56CE"/>
    <w:rsid w:val="004B580E"/>
    <w:rsid w:val="004B585A"/>
    <w:rsid w:val="004B60C6"/>
    <w:rsid w:val="004B639B"/>
    <w:rsid w:val="004B6C36"/>
    <w:rsid w:val="004B6CF8"/>
    <w:rsid w:val="004B6F1B"/>
    <w:rsid w:val="004B6FBA"/>
    <w:rsid w:val="004B6FE2"/>
    <w:rsid w:val="004B70DB"/>
    <w:rsid w:val="004B71AB"/>
    <w:rsid w:val="004B7250"/>
    <w:rsid w:val="004B74B5"/>
    <w:rsid w:val="004B77A6"/>
    <w:rsid w:val="004B7B89"/>
    <w:rsid w:val="004C0497"/>
    <w:rsid w:val="004C0713"/>
    <w:rsid w:val="004C07E2"/>
    <w:rsid w:val="004C088B"/>
    <w:rsid w:val="004C0996"/>
    <w:rsid w:val="004C0AA4"/>
    <w:rsid w:val="004C0C12"/>
    <w:rsid w:val="004C0C9F"/>
    <w:rsid w:val="004C0CCF"/>
    <w:rsid w:val="004C0E07"/>
    <w:rsid w:val="004C0E0C"/>
    <w:rsid w:val="004C0E2B"/>
    <w:rsid w:val="004C0F68"/>
    <w:rsid w:val="004C105C"/>
    <w:rsid w:val="004C1924"/>
    <w:rsid w:val="004C1D2F"/>
    <w:rsid w:val="004C1E14"/>
    <w:rsid w:val="004C1E3F"/>
    <w:rsid w:val="004C1F8A"/>
    <w:rsid w:val="004C20B3"/>
    <w:rsid w:val="004C26E7"/>
    <w:rsid w:val="004C2B79"/>
    <w:rsid w:val="004C2D96"/>
    <w:rsid w:val="004C3086"/>
    <w:rsid w:val="004C3474"/>
    <w:rsid w:val="004C3934"/>
    <w:rsid w:val="004C3CD9"/>
    <w:rsid w:val="004C41D2"/>
    <w:rsid w:val="004C4409"/>
    <w:rsid w:val="004C44A4"/>
    <w:rsid w:val="004C48B8"/>
    <w:rsid w:val="004C4AC3"/>
    <w:rsid w:val="004C4B6E"/>
    <w:rsid w:val="004C567A"/>
    <w:rsid w:val="004C57F2"/>
    <w:rsid w:val="004C5801"/>
    <w:rsid w:val="004C5922"/>
    <w:rsid w:val="004C59A8"/>
    <w:rsid w:val="004C5BA4"/>
    <w:rsid w:val="004C5EB6"/>
    <w:rsid w:val="004C5F22"/>
    <w:rsid w:val="004C614E"/>
    <w:rsid w:val="004C6220"/>
    <w:rsid w:val="004C65B7"/>
    <w:rsid w:val="004C6B2F"/>
    <w:rsid w:val="004C6E83"/>
    <w:rsid w:val="004C70AF"/>
    <w:rsid w:val="004C7344"/>
    <w:rsid w:val="004D0083"/>
    <w:rsid w:val="004D020B"/>
    <w:rsid w:val="004D0712"/>
    <w:rsid w:val="004D082D"/>
    <w:rsid w:val="004D0902"/>
    <w:rsid w:val="004D0C9D"/>
    <w:rsid w:val="004D0E4E"/>
    <w:rsid w:val="004D119B"/>
    <w:rsid w:val="004D11BA"/>
    <w:rsid w:val="004D1842"/>
    <w:rsid w:val="004D1886"/>
    <w:rsid w:val="004D18CF"/>
    <w:rsid w:val="004D1D91"/>
    <w:rsid w:val="004D1DAA"/>
    <w:rsid w:val="004D20DC"/>
    <w:rsid w:val="004D2874"/>
    <w:rsid w:val="004D314F"/>
    <w:rsid w:val="004D3210"/>
    <w:rsid w:val="004D3292"/>
    <w:rsid w:val="004D3302"/>
    <w:rsid w:val="004D335D"/>
    <w:rsid w:val="004D341E"/>
    <w:rsid w:val="004D3500"/>
    <w:rsid w:val="004D35FA"/>
    <w:rsid w:val="004D36AB"/>
    <w:rsid w:val="004D3B80"/>
    <w:rsid w:val="004D3EE1"/>
    <w:rsid w:val="004D4072"/>
    <w:rsid w:val="004D4492"/>
    <w:rsid w:val="004D49F3"/>
    <w:rsid w:val="004D4BC3"/>
    <w:rsid w:val="004D4EFD"/>
    <w:rsid w:val="004D4FD1"/>
    <w:rsid w:val="004D5012"/>
    <w:rsid w:val="004D51F3"/>
    <w:rsid w:val="004D593A"/>
    <w:rsid w:val="004D5A4A"/>
    <w:rsid w:val="004D5A6A"/>
    <w:rsid w:val="004D5C15"/>
    <w:rsid w:val="004D5C52"/>
    <w:rsid w:val="004D5D8C"/>
    <w:rsid w:val="004D60AE"/>
    <w:rsid w:val="004D6355"/>
    <w:rsid w:val="004D69C2"/>
    <w:rsid w:val="004D6A18"/>
    <w:rsid w:val="004D6A93"/>
    <w:rsid w:val="004D6B7F"/>
    <w:rsid w:val="004D6BF9"/>
    <w:rsid w:val="004D708D"/>
    <w:rsid w:val="004D727A"/>
    <w:rsid w:val="004D7375"/>
    <w:rsid w:val="004D7552"/>
    <w:rsid w:val="004D791C"/>
    <w:rsid w:val="004D7E8F"/>
    <w:rsid w:val="004E02FA"/>
    <w:rsid w:val="004E0605"/>
    <w:rsid w:val="004E072D"/>
    <w:rsid w:val="004E07FA"/>
    <w:rsid w:val="004E0C15"/>
    <w:rsid w:val="004E0C64"/>
    <w:rsid w:val="004E0C8A"/>
    <w:rsid w:val="004E12B8"/>
    <w:rsid w:val="004E14C7"/>
    <w:rsid w:val="004E1A6D"/>
    <w:rsid w:val="004E1C7D"/>
    <w:rsid w:val="004E1E91"/>
    <w:rsid w:val="004E25A3"/>
    <w:rsid w:val="004E2867"/>
    <w:rsid w:val="004E2B10"/>
    <w:rsid w:val="004E2B79"/>
    <w:rsid w:val="004E2D25"/>
    <w:rsid w:val="004E2DB6"/>
    <w:rsid w:val="004E2EDF"/>
    <w:rsid w:val="004E2F6F"/>
    <w:rsid w:val="004E2FDB"/>
    <w:rsid w:val="004E300D"/>
    <w:rsid w:val="004E35D7"/>
    <w:rsid w:val="004E3966"/>
    <w:rsid w:val="004E3B89"/>
    <w:rsid w:val="004E3EEE"/>
    <w:rsid w:val="004E464D"/>
    <w:rsid w:val="004E467D"/>
    <w:rsid w:val="004E49A1"/>
    <w:rsid w:val="004E4D53"/>
    <w:rsid w:val="004E4DAC"/>
    <w:rsid w:val="004E50F7"/>
    <w:rsid w:val="004E53FB"/>
    <w:rsid w:val="004E5725"/>
    <w:rsid w:val="004E5A41"/>
    <w:rsid w:val="004E5F42"/>
    <w:rsid w:val="004E6443"/>
    <w:rsid w:val="004E672F"/>
    <w:rsid w:val="004E6A52"/>
    <w:rsid w:val="004E6C13"/>
    <w:rsid w:val="004E6FDA"/>
    <w:rsid w:val="004E70C7"/>
    <w:rsid w:val="004E7126"/>
    <w:rsid w:val="004E71A2"/>
    <w:rsid w:val="004E71D2"/>
    <w:rsid w:val="004E72E6"/>
    <w:rsid w:val="004E7582"/>
    <w:rsid w:val="004E7A3C"/>
    <w:rsid w:val="004E7B53"/>
    <w:rsid w:val="004E7D91"/>
    <w:rsid w:val="004E7E6A"/>
    <w:rsid w:val="004F0026"/>
    <w:rsid w:val="004F0046"/>
    <w:rsid w:val="004F006B"/>
    <w:rsid w:val="004F036F"/>
    <w:rsid w:val="004F04B2"/>
    <w:rsid w:val="004F139A"/>
    <w:rsid w:val="004F16D7"/>
    <w:rsid w:val="004F1DE4"/>
    <w:rsid w:val="004F2101"/>
    <w:rsid w:val="004F2560"/>
    <w:rsid w:val="004F2AFF"/>
    <w:rsid w:val="004F2C39"/>
    <w:rsid w:val="004F30CB"/>
    <w:rsid w:val="004F3278"/>
    <w:rsid w:val="004F346A"/>
    <w:rsid w:val="004F366F"/>
    <w:rsid w:val="004F383E"/>
    <w:rsid w:val="004F38E2"/>
    <w:rsid w:val="004F3B0E"/>
    <w:rsid w:val="004F3E2F"/>
    <w:rsid w:val="004F4550"/>
    <w:rsid w:val="004F46D4"/>
    <w:rsid w:val="004F46FF"/>
    <w:rsid w:val="004F47A5"/>
    <w:rsid w:val="004F49BD"/>
    <w:rsid w:val="004F4A78"/>
    <w:rsid w:val="004F4ED9"/>
    <w:rsid w:val="004F4F15"/>
    <w:rsid w:val="004F5124"/>
    <w:rsid w:val="004F5642"/>
    <w:rsid w:val="004F57EE"/>
    <w:rsid w:val="004F5944"/>
    <w:rsid w:val="004F5C46"/>
    <w:rsid w:val="004F6211"/>
    <w:rsid w:val="004F62EC"/>
    <w:rsid w:val="004F65A2"/>
    <w:rsid w:val="004F6865"/>
    <w:rsid w:val="004F699A"/>
    <w:rsid w:val="004F6D14"/>
    <w:rsid w:val="004F7034"/>
    <w:rsid w:val="004F70AD"/>
    <w:rsid w:val="004F71EC"/>
    <w:rsid w:val="004F7553"/>
    <w:rsid w:val="004F7975"/>
    <w:rsid w:val="0050045C"/>
    <w:rsid w:val="005004D9"/>
    <w:rsid w:val="00500985"/>
    <w:rsid w:val="00500C1E"/>
    <w:rsid w:val="00500C48"/>
    <w:rsid w:val="00500DDF"/>
    <w:rsid w:val="00500F7D"/>
    <w:rsid w:val="00501066"/>
    <w:rsid w:val="005011CB"/>
    <w:rsid w:val="00501294"/>
    <w:rsid w:val="00501375"/>
    <w:rsid w:val="00501376"/>
    <w:rsid w:val="0050184F"/>
    <w:rsid w:val="00501A20"/>
    <w:rsid w:val="00501DC5"/>
    <w:rsid w:val="00501F0D"/>
    <w:rsid w:val="00501FCB"/>
    <w:rsid w:val="00502344"/>
    <w:rsid w:val="005028B1"/>
    <w:rsid w:val="00502BD4"/>
    <w:rsid w:val="0050319B"/>
    <w:rsid w:val="005031D4"/>
    <w:rsid w:val="0050327B"/>
    <w:rsid w:val="005038A2"/>
    <w:rsid w:val="00503C97"/>
    <w:rsid w:val="00503E36"/>
    <w:rsid w:val="00504723"/>
    <w:rsid w:val="0050533A"/>
    <w:rsid w:val="005056DF"/>
    <w:rsid w:val="00506100"/>
    <w:rsid w:val="005065F5"/>
    <w:rsid w:val="00506B1A"/>
    <w:rsid w:val="00506CCF"/>
    <w:rsid w:val="00506DA1"/>
    <w:rsid w:val="00507121"/>
    <w:rsid w:val="00507191"/>
    <w:rsid w:val="00507193"/>
    <w:rsid w:val="00507594"/>
    <w:rsid w:val="005075EF"/>
    <w:rsid w:val="005077F7"/>
    <w:rsid w:val="00507AF6"/>
    <w:rsid w:val="00507B3F"/>
    <w:rsid w:val="005102C4"/>
    <w:rsid w:val="005102E9"/>
    <w:rsid w:val="00510451"/>
    <w:rsid w:val="00510EB5"/>
    <w:rsid w:val="0051110B"/>
    <w:rsid w:val="0051117E"/>
    <w:rsid w:val="005113E4"/>
    <w:rsid w:val="00511951"/>
    <w:rsid w:val="00511D13"/>
    <w:rsid w:val="00511E9A"/>
    <w:rsid w:val="005121BC"/>
    <w:rsid w:val="00512471"/>
    <w:rsid w:val="00512694"/>
    <w:rsid w:val="00512D22"/>
    <w:rsid w:val="00512DAC"/>
    <w:rsid w:val="005130F4"/>
    <w:rsid w:val="00513A42"/>
    <w:rsid w:val="00513CC5"/>
    <w:rsid w:val="00513EF4"/>
    <w:rsid w:val="00514838"/>
    <w:rsid w:val="0051492C"/>
    <w:rsid w:val="005150BC"/>
    <w:rsid w:val="005151A7"/>
    <w:rsid w:val="0051560D"/>
    <w:rsid w:val="00515D87"/>
    <w:rsid w:val="00515FB1"/>
    <w:rsid w:val="00516905"/>
    <w:rsid w:val="00516A6D"/>
    <w:rsid w:val="00516A6E"/>
    <w:rsid w:val="00516B05"/>
    <w:rsid w:val="00516DA6"/>
    <w:rsid w:val="00516F95"/>
    <w:rsid w:val="0051705A"/>
    <w:rsid w:val="00517127"/>
    <w:rsid w:val="0051718C"/>
    <w:rsid w:val="00517319"/>
    <w:rsid w:val="005178F7"/>
    <w:rsid w:val="005179AA"/>
    <w:rsid w:val="00517A88"/>
    <w:rsid w:val="005208C0"/>
    <w:rsid w:val="00520ACD"/>
    <w:rsid w:val="00520CA4"/>
    <w:rsid w:val="00521012"/>
    <w:rsid w:val="00521E6A"/>
    <w:rsid w:val="005220EB"/>
    <w:rsid w:val="00522432"/>
    <w:rsid w:val="0052265E"/>
    <w:rsid w:val="00522727"/>
    <w:rsid w:val="00522D95"/>
    <w:rsid w:val="0052315F"/>
    <w:rsid w:val="00523339"/>
    <w:rsid w:val="00523A6B"/>
    <w:rsid w:val="00523C08"/>
    <w:rsid w:val="00523E7E"/>
    <w:rsid w:val="005243DC"/>
    <w:rsid w:val="005245C5"/>
    <w:rsid w:val="0052461F"/>
    <w:rsid w:val="00524BA0"/>
    <w:rsid w:val="00524FF8"/>
    <w:rsid w:val="0052509F"/>
    <w:rsid w:val="00525322"/>
    <w:rsid w:val="0052549A"/>
    <w:rsid w:val="005254C6"/>
    <w:rsid w:val="00525592"/>
    <w:rsid w:val="00525735"/>
    <w:rsid w:val="00525930"/>
    <w:rsid w:val="00525D86"/>
    <w:rsid w:val="005266FD"/>
    <w:rsid w:val="00526DE6"/>
    <w:rsid w:val="00527446"/>
    <w:rsid w:val="00527479"/>
    <w:rsid w:val="0052759E"/>
    <w:rsid w:val="00527A42"/>
    <w:rsid w:val="00527D39"/>
    <w:rsid w:val="005304D1"/>
    <w:rsid w:val="00530D7B"/>
    <w:rsid w:val="0053138A"/>
    <w:rsid w:val="005313A8"/>
    <w:rsid w:val="005314B5"/>
    <w:rsid w:val="0053198E"/>
    <w:rsid w:val="00531D0D"/>
    <w:rsid w:val="00531D4B"/>
    <w:rsid w:val="00532524"/>
    <w:rsid w:val="00532798"/>
    <w:rsid w:val="005329E1"/>
    <w:rsid w:val="00532A21"/>
    <w:rsid w:val="00532E9B"/>
    <w:rsid w:val="00532EFC"/>
    <w:rsid w:val="00532F00"/>
    <w:rsid w:val="00533113"/>
    <w:rsid w:val="005333AA"/>
    <w:rsid w:val="0053360D"/>
    <w:rsid w:val="0053384B"/>
    <w:rsid w:val="00533901"/>
    <w:rsid w:val="00533EF4"/>
    <w:rsid w:val="005344AD"/>
    <w:rsid w:val="005346AD"/>
    <w:rsid w:val="005346C8"/>
    <w:rsid w:val="0053471F"/>
    <w:rsid w:val="00534743"/>
    <w:rsid w:val="005352EC"/>
    <w:rsid w:val="00535402"/>
    <w:rsid w:val="005354F7"/>
    <w:rsid w:val="005356E4"/>
    <w:rsid w:val="005356FF"/>
    <w:rsid w:val="0053579B"/>
    <w:rsid w:val="005358BA"/>
    <w:rsid w:val="0053593A"/>
    <w:rsid w:val="00535B41"/>
    <w:rsid w:val="00536A62"/>
    <w:rsid w:val="00537A65"/>
    <w:rsid w:val="00537F22"/>
    <w:rsid w:val="00537FEF"/>
    <w:rsid w:val="00540172"/>
    <w:rsid w:val="0054035B"/>
    <w:rsid w:val="0054036B"/>
    <w:rsid w:val="00540396"/>
    <w:rsid w:val="0054065F"/>
    <w:rsid w:val="00540747"/>
    <w:rsid w:val="0054184C"/>
    <w:rsid w:val="00541EBA"/>
    <w:rsid w:val="00542319"/>
    <w:rsid w:val="00542856"/>
    <w:rsid w:val="00542D8C"/>
    <w:rsid w:val="00543036"/>
    <w:rsid w:val="005432E6"/>
    <w:rsid w:val="0054333B"/>
    <w:rsid w:val="005435B5"/>
    <w:rsid w:val="005436C1"/>
    <w:rsid w:val="005439E5"/>
    <w:rsid w:val="00543C54"/>
    <w:rsid w:val="00543D23"/>
    <w:rsid w:val="00544401"/>
    <w:rsid w:val="00544A6D"/>
    <w:rsid w:val="00544BBC"/>
    <w:rsid w:val="00544E27"/>
    <w:rsid w:val="00545003"/>
    <w:rsid w:val="00545269"/>
    <w:rsid w:val="00545633"/>
    <w:rsid w:val="00545B43"/>
    <w:rsid w:val="00546B32"/>
    <w:rsid w:val="00546D22"/>
    <w:rsid w:val="00546E35"/>
    <w:rsid w:val="00547250"/>
    <w:rsid w:val="00547984"/>
    <w:rsid w:val="00547AD8"/>
    <w:rsid w:val="00547BC4"/>
    <w:rsid w:val="00547CB4"/>
    <w:rsid w:val="00547CB9"/>
    <w:rsid w:val="00547D3C"/>
    <w:rsid w:val="00547E10"/>
    <w:rsid w:val="005504F1"/>
    <w:rsid w:val="0055050E"/>
    <w:rsid w:val="0055050F"/>
    <w:rsid w:val="00550A43"/>
    <w:rsid w:val="00550AFF"/>
    <w:rsid w:val="0055141E"/>
    <w:rsid w:val="00551496"/>
    <w:rsid w:val="00551827"/>
    <w:rsid w:val="00551A69"/>
    <w:rsid w:val="00551C25"/>
    <w:rsid w:val="00552093"/>
    <w:rsid w:val="005524FE"/>
    <w:rsid w:val="00552F29"/>
    <w:rsid w:val="00553A0A"/>
    <w:rsid w:val="00553A4C"/>
    <w:rsid w:val="00553B4F"/>
    <w:rsid w:val="00553B6F"/>
    <w:rsid w:val="00553E2F"/>
    <w:rsid w:val="00553E95"/>
    <w:rsid w:val="00553F74"/>
    <w:rsid w:val="005543A2"/>
    <w:rsid w:val="00554A57"/>
    <w:rsid w:val="00554AE5"/>
    <w:rsid w:val="00554D0E"/>
    <w:rsid w:val="00554F0B"/>
    <w:rsid w:val="00555DE2"/>
    <w:rsid w:val="00555F23"/>
    <w:rsid w:val="00555FF9"/>
    <w:rsid w:val="0055613E"/>
    <w:rsid w:val="00556655"/>
    <w:rsid w:val="00556946"/>
    <w:rsid w:val="00556BF8"/>
    <w:rsid w:val="00556C5F"/>
    <w:rsid w:val="005571D1"/>
    <w:rsid w:val="005572D4"/>
    <w:rsid w:val="00557796"/>
    <w:rsid w:val="00557A1A"/>
    <w:rsid w:val="00560070"/>
    <w:rsid w:val="005601E1"/>
    <w:rsid w:val="00560377"/>
    <w:rsid w:val="00560F1B"/>
    <w:rsid w:val="005611FA"/>
    <w:rsid w:val="00561559"/>
    <w:rsid w:val="00561813"/>
    <w:rsid w:val="00561AD6"/>
    <w:rsid w:val="005623C1"/>
    <w:rsid w:val="00562787"/>
    <w:rsid w:val="00562C2A"/>
    <w:rsid w:val="00562F36"/>
    <w:rsid w:val="00563273"/>
    <w:rsid w:val="00563304"/>
    <w:rsid w:val="00563842"/>
    <w:rsid w:val="00563A52"/>
    <w:rsid w:val="005640E8"/>
    <w:rsid w:val="005641E4"/>
    <w:rsid w:val="0056426F"/>
    <w:rsid w:val="005643E1"/>
    <w:rsid w:val="00564422"/>
    <w:rsid w:val="00564800"/>
    <w:rsid w:val="00564AFB"/>
    <w:rsid w:val="005651C7"/>
    <w:rsid w:val="005652C3"/>
    <w:rsid w:val="00565463"/>
    <w:rsid w:val="00565C6D"/>
    <w:rsid w:val="00565F4B"/>
    <w:rsid w:val="0056607A"/>
    <w:rsid w:val="00566309"/>
    <w:rsid w:val="00566840"/>
    <w:rsid w:val="0056697A"/>
    <w:rsid w:val="00566CF6"/>
    <w:rsid w:val="005673C9"/>
    <w:rsid w:val="005676B8"/>
    <w:rsid w:val="00567933"/>
    <w:rsid w:val="005705AD"/>
    <w:rsid w:val="005707FD"/>
    <w:rsid w:val="00570915"/>
    <w:rsid w:val="00570DDE"/>
    <w:rsid w:val="00570FA9"/>
    <w:rsid w:val="00571213"/>
    <w:rsid w:val="00571438"/>
    <w:rsid w:val="0057163C"/>
    <w:rsid w:val="005718AE"/>
    <w:rsid w:val="00571C14"/>
    <w:rsid w:val="00571CB4"/>
    <w:rsid w:val="005729B2"/>
    <w:rsid w:val="00572ADA"/>
    <w:rsid w:val="005734F4"/>
    <w:rsid w:val="00573E1B"/>
    <w:rsid w:val="00574054"/>
    <w:rsid w:val="0057425A"/>
    <w:rsid w:val="00574660"/>
    <w:rsid w:val="00574812"/>
    <w:rsid w:val="005750F8"/>
    <w:rsid w:val="00575247"/>
    <w:rsid w:val="00575642"/>
    <w:rsid w:val="005756B6"/>
    <w:rsid w:val="00575800"/>
    <w:rsid w:val="0057585C"/>
    <w:rsid w:val="00575976"/>
    <w:rsid w:val="00575D4F"/>
    <w:rsid w:val="00575E0D"/>
    <w:rsid w:val="005760A6"/>
    <w:rsid w:val="005760AC"/>
    <w:rsid w:val="00576238"/>
    <w:rsid w:val="005762A7"/>
    <w:rsid w:val="00576351"/>
    <w:rsid w:val="00576983"/>
    <w:rsid w:val="00577106"/>
    <w:rsid w:val="0057723D"/>
    <w:rsid w:val="00577310"/>
    <w:rsid w:val="00577840"/>
    <w:rsid w:val="00577945"/>
    <w:rsid w:val="00577BC7"/>
    <w:rsid w:val="00577CEF"/>
    <w:rsid w:val="00580266"/>
    <w:rsid w:val="005802CC"/>
    <w:rsid w:val="0058034C"/>
    <w:rsid w:val="0058062C"/>
    <w:rsid w:val="00580F0F"/>
    <w:rsid w:val="005818A9"/>
    <w:rsid w:val="00581CE8"/>
    <w:rsid w:val="005824C0"/>
    <w:rsid w:val="0058252B"/>
    <w:rsid w:val="00582654"/>
    <w:rsid w:val="00582BF4"/>
    <w:rsid w:val="00582D2B"/>
    <w:rsid w:val="0058383C"/>
    <w:rsid w:val="00583B47"/>
    <w:rsid w:val="00583B9A"/>
    <w:rsid w:val="00583BDD"/>
    <w:rsid w:val="00583E7D"/>
    <w:rsid w:val="005849F2"/>
    <w:rsid w:val="00584E38"/>
    <w:rsid w:val="00584E3F"/>
    <w:rsid w:val="00584EAF"/>
    <w:rsid w:val="00584EC3"/>
    <w:rsid w:val="00584FFB"/>
    <w:rsid w:val="00585871"/>
    <w:rsid w:val="005858A4"/>
    <w:rsid w:val="005861E5"/>
    <w:rsid w:val="005861F7"/>
    <w:rsid w:val="0058646F"/>
    <w:rsid w:val="0058681F"/>
    <w:rsid w:val="00587061"/>
    <w:rsid w:val="005873FD"/>
    <w:rsid w:val="00587468"/>
    <w:rsid w:val="00587499"/>
    <w:rsid w:val="005874E1"/>
    <w:rsid w:val="00587579"/>
    <w:rsid w:val="00587670"/>
    <w:rsid w:val="00587706"/>
    <w:rsid w:val="005877A8"/>
    <w:rsid w:val="005879CB"/>
    <w:rsid w:val="00587DB2"/>
    <w:rsid w:val="00587DE9"/>
    <w:rsid w:val="00587F37"/>
    <w:rsid w:val="00590135"/>
    <w:rsid w:val="0059086D"/>
    <w:rsid w:val="005909ED"/>
    <w:rsid w:val="00590B08"/>
    <w:rsid w:val="00590C05"/>
    <w:rsid w:val="00590D02"/>
    <w:rsid w:val="00590D86"/>
    <w:rsid w:val="005911F2"/>
    <w:rsid w:val="0059158F"/>
    <w:rsid w:val="00591693"/>
    <w:rsid w:val="00591C2E"/>
    <w:rsid w:val="0059296F"/>
    <w:rsid w:val="00592BCC"/>
    <w:rsid w:val="0059307A"/>
    <w:rsid w:val="00593180"/>
    <w:rsid w:val="00593A65"/>
    <w:rsid w:val="00593ABF"/>
    <w:rsid w:val="00593ADC"/>
    <w:rsid w:val="00593E3A"/>
    <w:rsid w:val="005946E1"/>
    <w:rsid w:val="00594724"/>
    <w:rsid w:val="005949A0"/>
    <w:rsid w:val="00594BD0"/>
    <w:rsid w:val="00595304"/>
    <w:rsid w:val="00595353"/>
    <w:rsid w:val="005955BD"/>
    <w:rsid w:val="00595E7E"/>
    <w:rsid w:val="0059620C"/>
    <w:rsid w:val="00596219"/>
    <w:rsid w:val="00596C9B"/>
    <w:rsid w:val="00597760"/>
    <w:rsid w:val="00597881"/>
    <w:rsid w:val="005A066F"/>
    <w:rsid w:val="005A123D"/>
    <w:rsid w:val="005A16B1"/>
    <w:rsid w:val="005A1B62"/>
    <w:rsid w:val="005A1BFD"/>
    <w:rsid w:val="005A1C20"/>
    <w:rsid w:val="005A1CD3"/>
    <w:rsid w:val="005A23AB"/>
    <w:rsid w:val="005A23EE"/>
    <w:rsid w:val="005A23FA"/>
    <w:rsid w:val="005A2587"/>
    <w:rsid w:val="005A2716"/>
    <w:rsid w:val="005A2748"/>
    <w:rsid w:val="005A27FC"/>
    <w:rsid w:val="005A2E3E"/>
    <w:rsid w:val="005A3049"/>
    <w:rsid w:val="005A3285"/>
    <w:rsid w:val="005A32C6"/>
    <w:rsid w:val="005A38A0"/>
    <w:rsid w:val="005A38DB"/>
    <w:rsid w:val="005A3AEC"/>
    <w:rsid w:val="005A3C70"/>
    <w:rsid w:val="005A3FC8"/>
    <w:rsid w:val="005A4785"/>
    <w:rsid w:val="005A48AA"/>
    <w:rsid w:val="005A4B80"/>
    <w:rsid w:val="005A4C21"/>
    <w:rsid w:val="005A4ECC"/>
    <w:rsid w:val="005A4F35"/>
    <w:rsid w:val="005A5597"/>
    <w:rsid w:val="005A59D5"/>
    <w:rsid w:val="005A65F4"/>
    <w:rsid w:val="005A68F1"/>
    <w:rsid w:val="005A6D0D"/>
    <w:rsid w:val="005A7742"/>
    <w:rsid w:val="005A7820"/>
    <w:rsid w:val="005A7A12"/>
    <w:rsid w:val="005A7D8B"/>
    <w:rsid w:val="005A7F14"/>
    <w:rsid w:val="005B02AA"/>
    <w:rsid w:val="005B03C5"/>
    <w:rsid w:val="005B0925"/>
    <w:rsid w:val="005B0AC3"/>
    <w:rsid w:val="005B0BFA"/>
    <w:rsid w:val="005B1881"/>
    <w:rsid w:val="005B205E"/>
    <w:rsid w:val="005B23DC"/>
    <w:rsid w:val="005B24F2"/>
    <w:rsid w:val="005B2648"/>
    <w:rsid w:val="005B27EE"/>
    <w:rsid w:val="005B2D80"/>
    <w:rsid w:val="005B30F1"/>
    <w:rsid w:val="005B317F"/>
    <w:rsid w:val="005B3515"/>
    <w:rsid w:val="005B37F6"/>
    <w:rsid w:val="005B3F13"/>
    <w:rsid w:val="005B3F72"/>
    <w:rsid w:val="005B4009"/>
    <w:rsid w:val="005B444F"/>
    <w:rsid w:val="005B4BE1"/>
    <w:rsid w:val="005B4E8C"/>
    <w:rsid w:val="005B5335"/>
    <w:rsid w:val="005B5F3E"/>
    <w:rsid w:val="005B612F"/>
    <w:rsid w:val="005B6539"/>
    <w:rsid w:val="005B73FE"/>
    <w:rsid w:val="005B779F"/>
    <w:rsid w:val="005B7924"/>
    <w:rsid w:val="005C0AB8"/>
    <w:rsid w:val="005C0C0F"/>
    <w:rsid w:val="005C10F0"/>
    <w:rsid w:val="005C161A"/>
    <w:rsid w:val="005C17CA"/>
    <w:rsid w:val="005C1B99"/>
    <w:rsid w:val="005C2120"/>
    <w:rsid w:val="005C226E"/>
    <w:rsid w:val="005C22B2"/>
    <w:rsid w:val="005C28D5"/>
    <w:rsid w:val="005C2AD2"/>
    <w:rsid w:val="005C2B87"/>
    <w:rsid w:val="005C3064"/>
    <w:rsid w:val="005C35E1"/>
    <w:rsid w:val="005C3659"/>
    <w:rsid w:val="005C3DEC"/>
    <w:rsid w:val="005C3F97"/>
    <w:rsid w:val="005C4651"/>
    <w:rsid w:val="005C4999"/>
    <w:rsid w:val="005C5007"/>
    <w:rsid w:val="005C590C"/>
    <w:rsid w:val="005C5D27"/>
    <w:rsid w:val="005C606A"/>
    <w:rsid w:val="005C651A"/>
    <w:rsid w:val="005C6837"/>
    <w:rsid w:val="005C69DA"/>
    <w:rsid w:val="005C6A12"/>
    <w:rsid w:val="005C6FF8"/>
    <w:rsid w:val="005C730C"/>
    <w:rsid w:val="005C7413"/>
    <w:rsid w:val="005C74F4"/>
    <w:rsid w:val="005C7581"/>
    <w:rsid w:val="005C7900"/>
    <w:rsid w:val="005C7A46"/>
    <w:rsid w:val="005D0042"/>
    <w:rsid w:val="005D0129"/>
    <w:rsid w:val="005D02CE"/>
    <w:rsid w:val="005D06E6"/>
    <w:rsid w:val="005D0864"/>
    <w:rsid w:val="005D0A10"/>
    <w:rsid w:val="005D0D88"/>
    <w:rsid w:val="005D11A0"/>
    <w:rsid w:val="005D17DB"/>
    <w:rsid w:val="005D197C"/>
    <w:rsid w:val="005D1DC0"/>
    <w:rsid w:val="005D205A"/>
    <w:rsid w:val="005D2BFC"/>
    <w:rsid w:val="005D2C26"/>
    <w:rsid w:val="005D2C41"/>
    <w:rsid w:val="005D2CC1"/>
    <w:rsid w:val="005D2F48"/>
    <w:rsid w:val="005D3409"/>
    <w:rsid w:val="005D343D"/>
    <w:rsid w:val="005D34E2"/>
    <w:rsid w:val="005D37AF"/>
    <w:rsid w:val="005D3913"/>
    <w:rsid w:val="005D3A0B"/>
    <w:rsid w:val="005D455F"/>
    <w:rsid w:val="005D47E7"/>
    <w:rsid w:val="005D4AE0"/>
    <w:rsid w:val="005D4FC8"/>
    <w:rsid w:val="005D5069"/>
    <w:rsid w:val="005D5250"/>
    <w:rsid w:val="005D5862"/>
    <w:rsid w:val="005D5ABB"/>
    <w:rsid w:val="005D5FE9"/>
    <w:rsid w:val="005D647D"/>
    <w:rsid w:val="005D65E4"/>
    <w:rsid w:val="005D6760"/>
    <w:rsid w:val="005D6B63"/>
    <w:rsid w:val="005D7245"/>
    <w:rsid w:val="005D76EA"/>
    <w:rsid w:val="005D7F5F"/>
    <w:rsid w:val="005E003B"/>
    <w:rsid w:val="005E04FA"/>
    <w:rsid w:val="005E07C8"/>
    <w:rsid w:val="005E0C05"/>
    <w:rsid w:val="005E0CEC"/>
    <w:rsid w:val="005E0E10"/>
    <w:rsid w:val="005E0F31"/>
    <w:rsid w:val="005E1358"/>
    <w:rsid w:val="005E15D0"/>
    <w:rsid w:val="005E162F"/>
    <w:rsid w:val="005E1931"/>
    <w:rsid w:val="005E1A63"/>
    <w:rsid w:val="005E20CD"/>
    <w:rsid w:val="005E2790"/>
    <w:rsid w:val="005E28F0"/>
    <w:rsid w:val="005E2E81"/>
    <w:rsid w:val="005E2ECD"/>
    <w:rsid w:val="005E3012"/>
    <w:rsid w:val="005E32E5"/>
    <w:rsid w:val="005E34C1"/>
    <w:rsid w:val="005E37F2"/>
    <w:rsid w:val="005E39B3"/>
    <w:rsid w:val="005E3DFC"/>
    <w:rsid w:val="005E3FAA"/>
    <w:rsid w:val="005E40D6"/>
    <w:rsid w:val="005E4273"/>
    <w:rsid w:val="005E4849"/>
    <w:rsid w:val="005E4A3B"/>
    <w:rsid w:val="005E4CD9"/>
    <w:rsid w:val="005E4F81"/>
    <w:rsid w:val="005E51E4"/>
    <w:rsid w:val="005E5321"/>
    <w:rsid w:val="005E546F"/>
    <w:rsid w:val="005E54F8"/>
    <w:rsid w:val="005E584F"/>
    <w:rsid w:val="005E5D1B"/>
    <w:rsid w:val="005E5EA2"/>
    <w:rsid w:val="005E5FB6"/>
    <w:rsid w:val="005E6173"/>
    <w:rsid w:val="005E6578"/>
    <w:rsid w:val="005E6CD0"/>
    <w:rsid w:val="005E72C5"/>
    <w:rsid w:val="005E7682"/>
    <w:rsid w:val="005E7712"/>
    <w:rsid w:val="005E77F6"/>
    <w:rsid w:val="005E7859"/>
    <w:rsid w:val="005E7868"/>
    <w:rsid w:val="005E7D88"/>
    <w:rsid w:val="005E7E1B"/>
    <w:rsid w:val="005F00C3"/>
    <w:rsid w:val="005F06BC"/>
    <w:rsid w:val="005F08FF"/>
    <w:rsid w:val="005F0941"/>
    <w:rsid w:val="005F0CCF"/>
    <w:rsid w:val="005F1283"/>
    <w:rsid w:val="005F14C2"/>
    <w:rsid w:val="005F1BE1"/>
    <w:rsid w:val="005F1E1E"/>
    <w:rsid w:val="005F200E"/>
    <w:rsid w:val="005F2052"/>
    <w:rsid w:val="005F228D"/>
    <w:rsid w:val="005F272D"/>
    <w:rsid w:val="005F27A9"/>
    <w:rsid w:val="005F2AEF"/>
    <w:rsid w:val="005F3828"/>
    <w:rsid w:val="005F3AC3"/>
    <w:rsid w:val="005F3FF5"/>
    <w:rsid w:val="005F4346"/>
    <w:rsid w:val="005F445F"/>
    <w:rsid w:val="005F47BC"/>
    <w:rsid w:val="005F4CC8"/>
    <w:rsid w:val="005F5180"/>
    <w:rsid w:val="005F55A7"/>
    <w:rsid w:val="005F57DC"/>
    <w:rsid w:val="005F5861"/>
    <w:rsid w:val="005F5BDF"/>
    <w:rsid w:val="005F5DB7"/>
    <w:rsid w:val="005F622E"/>
    <w:rsid w:val="005F6286"/>
    <w:rsid w:val="005F62C1"/>
    <w:rsid w:val="005F663B"/>
    <w:rsid w:val="005F6A24"/>
    <w:rsid w:val="005F6B1F"/>
    <w:rsid w:val="005F6B87"/>
    <w:rsid w:val="005F6BAB"/>
    <w:rsid w:val="005F6D2B"/>
    <w:rsid w:val="005F6E1C"/>
    <w:rsid w:val="005F6FC4"/>
    <w:rsid w:val="005F733A"/>
    <w:rsid w:val="005F73C2"/>
    <w:rsid w:val="005F74E7"/>
    <w:rsid w:val="005F7747"/>
    <w:rsid w:val="005F7A1F"/>
    <w:rsid w:val="005F7E64"/>
    <w:rsid w:val="00600D79"/>
    <w:rsid w:val="00600DC0"/>
    <w:rsid w:val="00601221"/>
    <w:rsid w:val="00601429"/>
    <w:rsid w:val="00601AF3"/>
    <w:rsid w:val="006025D5"/>
    <w:rsid w:val="00602637"/>
    <w:rsid w:val="006026B4"/>
    <w:rsid w:val="006027F4"/>
    <w:rsid w:val="006028BC"/>
    <w:rsid w:val="00602BE4"/>
    <w:rsid w:val="00602EB4"/>
    <w:rsid w:val="0060301A"/>
    <w:rsid w:val="006032CD"/>
    <w:rsid w:val="00603A37"/>
    <w:rsid w:val="00603F1E"/>
    <w:rsid w:val="00603F20"/>
    <w:rsid w:val="006040C0"/>
    <w:rsid w:val="0060493C"/>
    <w:rsid w:val="00604D53"/>
    <w:rsid w:val="00604EC2"/>
    <w:rsid w:val="00604F5C"/>
    <w:rsid w:val="00605162"/>
    <w:rsid w:val="006053EA"/>
    <w:rsid w:val="006053F3"/>
    <w:rsid w:val="00605403"/>
    <w:rsid w:val="00605600"/>
    <w:rsid w:val="00605B80"/>
    <w:rsid w:val="006064E7"/>
    <w:rsid w:val="006065FE"/>
    <w:rsid w:val="00606645"/>
    <w:rsid w:val="006067FD"/>
    <w:rsid w:val="006079DB"/>
    <w:rsid w:val="00607C68"/>
    <w:rsid w:val="00607F46"/>
    <w:rsid w:val="0061024E"/>
    <w:rsid w:val="00610CBD"/>
    <w:rsid w:val="0061152D"/>
    <w:rsid w:val="0061171B"/>
    <w:rsid w:val="006117B5"/>
    <w:rsid w:val="00611B6E"/>
    <w:rsid w:val="00611C93"/>
    <w:rsid w:val="00611DCC"/>
    <w:rsid w:val="00611DE9"/>
    <w:rsid w:val="006120F4"/>
    <w:rsid w:val="00612112"/>
    <w:rsid w:val="0061248F"/>
    <w:rsid w:val="00612763"/>
    <w:rsid w:val="00612A51"/>
    <w:rsid w:val="00612C9D"/>
    <w:rsid w:val="00612D8F"/>
    <w:rsid w:val="0061370D"/>
    <w:rsid w:val="00613A67"/>
    <w:rsid w:val="00613B6F"/>
    <w:rsid w:val="00614075"/>
    <w:rsid w:val="0061412F"/>
    <w:rsid w:val="006146B8"/>
    <w:rsid w:val="006148DA"/>
    <w:rsid w:val="00614A87"/>
    <w:rsid w:val="00614C04"/>
    <w:rsid w:val="00614C9F"/>
    <w:rsid w:val="006151E7"/>
    <w:rsid w:val="00615440"/>
    <w:rsid w:val="006154B4"/>
    <w:rsid w:val="0061579B"/>
    <w:rsid w:val="00615BB9"/>
    <w:rsid w:val="00615D76"/>
    <w:rsid w:val="0061656C"/>
    <w:rsid w:val="006170D5"/>
    <w:rsid w:val="00617547"/>
    <w:rsid w:val="00617776"/>
    <w:rsid w:val="0061778B"/>
    <w:rsid w:val="00617B3C"/>
    <w:rsid w:val="00617D58"/>
    <w:rsid w:val="00620386"/>
    <w:rsid w:val="006207D8"/>
    <w:rsid w:val="00620C28"/>
    <w:rsid w:val="00620EAB"/>
    <w:rsid w:val="0062153F"/>
    <w:rsid w:val="0062163B"/>
    <w:rsid w:val="00621666"/>
    <w:rsid w:val="00621705"/>
    <w:rsid w:val="00621D8E"/>
    <w:rsid w:val="00621F9C"/>
    <w:rsid w:val="006221B0"/>
    <w:rsid w:val="006224DC"/>
    <w:rsid w:val="00622744"/>
    <w:rsid w:val="006228C3"/>
    <w:rsid w:val="00622A82"/>
    <w:rsid w:val="00622C50"/>
    <w:rsid w:val="00622ECF"/>
    <w:rsid w:val="006230BC"/>
    <w:rsid w:val="0062363F"/>
    <w:rsid w:val="0062373E"/>
    <w:rsid w:val="00623804"/>
    <w:rsid w:val="00623DBA"/>
    <w:rsid w:val="00623F2E"/>
    <w:rsid w:val="006242C4"/>
    <w:rsid w:val="00624C99"/>
    <w:rsid w:val="00624EAA"/>
    <w:rsid w:val="00624F3B"/>
    <w:rsid w:val="0062540C"/>
    <w:rsid w:val="00625DD4"/>
    <w:rsid w:val="006261E8"/>
    <w:rsid w:val="0062633D"/>
    <w:rsid w:val="006268B2"/>
    <w:rsid w:val="00626A05"/>
    <w:rsid w:val="00626D33"/>
    <w:rsid w:val="00626D91"/>
    <w:rsid w:val="00626F81"/>
    <w:rsid w:val="00626FC8"/>
    <w:rsid w:val="00626FD6"/>
    <w:rsid w:val="0062779B"/>
    <w:rsid w:val="00627945"/>
    <w:rsid w:val="00627BAD"/>
    <w:rsid w:val="00630339"/>
    <w:rsid w:val="0063067D"/>
    <w:rsid w:val="006307AA"/>
    <w:rsid w:val="00630C27"/>
    <w:rsid w:val="00630FA2"/>
    <w:rsid w:val="00631323"/>
    <w:rsid w:val="006314C9"/>
    <w:rsid w:val="00631D38"/>
    <w:rsid w:val="006320A8"/>
    <w:rsid w:val="006320C5"/>
    <w:rsid w:val="0063219D"/>
    <w:rsid w:val="0063281F"/>
    <w:rsid w:val="0063294A"/>
    <w:rsid w:val="00632B03"/>
    <w:rsid w:val="00633307"/>
    <w:rsid w:val="00633D95"/>
    <w:rsid w:val="00634108"/>
    <w:rsid w:val="00634451"/>
    <w:rsid w:val="00634620"/>
    <w:rsid w:val="00634F74"/>
    <w:rsid w:val="0063518A"/>
    <w:rsid w:val="0063520A"/>
    <w:rsid w:val="0063523D"/>
    <w:rsid w:val="0063552F"/>
    <w:rsid w:val="0063561F"/>
    <w:rsid w:val="006359AF"/>
    <w:rsid w:val="00635B2F"/>
    <w:rsid w:val="00635CA1"/>
    <w:rsid w:val="00635CA8"/>
    <w:rsid w:val="00635E4C"/>
    <w:rsid w:val="00635F5F"/>
    <w:rsid w:val="00635F8D"/>
    <w:rsid w:val="00636533"/>
    <w:rsid w:val="00636641"/>
    <w:rsid w:val="00636661"/>
    <w:rsid w:val="006368DF"/>
    <w:rsid w:val="00636B1F"/>
    <w:rsid w:val="00636E43"/>
    <w:rsid w:val="006373B8"/>
    <w:rsid w:val="00637C3B"/>
    <w:rsid w:val="00637CD7"/>
    <w:rsid w:val="00637ED7"/>
    <w:rsid w:val="00637EEE"/>
    <w:rsid w:val="00637F1E"/>
    <w:rsid w:val="00637F35"/>
    <w:rsid w:val="0064028B"/>
    <w:rsid w:val="00640359"/>
    <w:rsid w:val="00640624"/>
    <w:rsid w:val="0064087A"/>
    <w:rsid w:val="006409C5"/>
    <w:rsid w:val="00640C22"/>
    <w:rsid w:val="00640CCC"/>
    <w:rsid w:val="00640D44"/>
    <w:rsid w:val="00640F34"/>
    <w:rsid w:val="00640F9F"/>
    <w:rsid w:val="0064155A"/>
    <w:rsid w:val="00641621"/>
    <w:rsid w:val="006416AA"/>
    <w:rsid w:val="00641B76"/>
    <w:rsid w:val="00641FDA"/>
    <w:rsid w:val="006425C6"/>
    <w:rsid w:val="0064284D"/>
    <w:rsid w:val="00642A08"/>
    <w:rsid w:val="00642AC0"/>
    <w:rsid w:val="00642C82"/>
    <w:rsid w:val="00642D16"/>
    <w:rsid w:val="00642E6F"/>
    <w:rsid w:val="0064315C"/>
    <w:rsid w:val="00643326"/>
    <w:rsid w:val="00643450"/>
    <w:rsid w:val="00643485"/>
    <w:rsid w:val="006435C0"/>
    <w:rsid w:val="00643936"/>
    <w:rsid w:val="00643940"/>
    <w:rsid w:val="00643956"/>
    <w:rsid w:val="00643BC8"/>
    <w:rsid w:val="00643FD4"/>
    <w:rsid w:val="00644722"/>
    <w:rsid w:val="00644AC1"/>
    <w:rsid w:val="00645B26"/>
    <w:rsid w:val="00645CC3"/>
    <w:rsid w:val="00645DC6"/>
    <w:rsid w:val="0064600D"/>
    <w:rsid w:val="006460E4"/>
    <w:rsid w:val="0064629E"/>
    <w:rsid w:val="006462A9"/>
    <w:rsid w:val="00646940"/>
    <w:rsid w:val="00646B9D"/>
    <w:rsid w:val="006470D4"/>
    <w:rsid w:val="006471EB"/>
    <w:rsid w:val="00647389"/>
    <w:rsid w:val="0064756C"/>
    <w:rsid w:val="00647A74"/>
    <w:rsid w:val="00647A9D"/>
    <w:rsid w:val="00647B2B"/>
    <w:rsid w:val="00647B2D"/>
    <w:rsid w:val="00647D21"/>
    <w:rsid w:val="0065036B"/>
    <w:rsid w:val="00650B0C"/>
    <w:rsid w:val="00650B93"/>
    <w:rsid w:val="00650C34"/>
    <w:rsid w:val="00651227"/>
    <w:rsid w:val="00651643"/>
    <w:rsid w:val="00651D4D"/>
    <w:rsid w:val="00652536"/>
    <w:rsid w:val="0065278C"/>
    <w:rsid w:val="00652991"/>
    <w:rsid w:val="00652B0A"/>
    <w:rsid w:val="00652BCF"/>
    <w:rsid w:val="00652CDF"/>
    <w:rsid w:val="00653161"/>
    <w:rsid w:val="0065386D"/>
    <w:rsid w:val="00653B18"/>
    <w:rsid w:val="00653C42"/>
    <w:rsid w:val="00654075"/>
    <w:rsid w:val="00654265"/>
    <w:rsid w:val="006549D7"/>
    <w:rsid w:val="00654C44"/>
    <w:rsid w:val="00654D51"/>
    <w:rsid w:val="00654F67"/>
    <w:rsid w:val="006550ED"/>
    <w:rsid w:val="0065517D"/>
    <w:rsid w:val="00655A0D"/>
    <w:rsid w:val="00655C5B"/>
    <w:rsid w:val="00655D06"/>
    <w:rsid w:val="00655D7E"/>
    <w:rsid w:val="00655DBA"/>
    <w:rsid w:val="00655E51"/>
    <w:rsid w:val="00656189"/>
    <w:rsid w:val="0065662A"/>
    <w:rsid w:val="00656A06"/>
    <w:rsid w:val="00656B36"/>
    <w:rsid w:val="00656BC0"/>
    <w:rsid w:val="00656BEE"/>
    <w:rsid w:val="00656C2A"/>
    <w:rsid w:val="00656D5A"/>
    <w:rsid w:val="00656E33"/>
    <w:rsid w:val="00657F08"/>
    <w:rsid w:val="0066035D"/>
    <w:rsid w:val="0066055A"/>
    <w:rsid w:val="00660B5F"/>
    <w:rsid w:val="00660CC0"/>
    <w:rsid w:val="006615D9"/>
    <w:rsid w:val="00661E9A"/>
    <w:rsid w:val="00661F18"/>
    <w:rsid w:val="00661FF0"/>
    <w:rsid w:val="006620DE"/>
    <w:rsid w:val="006624BF"/>
    <w:rsid w:val="00662A72"/>
    <w:rsid w:val="00662C70"/>
    <w:rsid w:val="00662D03"/>
    <w:rsid w:val="00662E2B"/>
    <w:rsid w:val="0066387F"/>
    <w:rsid w:val="0066390F"/>
    <w:rsid w:val="00663AC1"/>
    <w:rsid w:val="00664154"/>
    <w:rsid w:val="00664159"/>
    <w:rsid w:val="0066437D"/>
    <w:rsid w:val="00664E48"/>
    <w:rsid w:val="00665376"/>
    <w:rsid w:val="006654AF"/>
    <w:rsid w:val="0066571A"/>
    <w:rsid w:val="00665735"/>
    <w:rsid w:val="00665CD1"/>
    <w:rsid w:val="006665D0"/>
    <w:rsid w:val="0066666C"/>
    <w:rsid w:val="00666769"/>
    <w:rsid w:val="00666781"/>
    <w:rsid w:val="006667BD"/>
    <w:rsid w:val="006667BE"/>
    <w:rsid w:val="00666B92"/>
    <w:rsid w:val="00666CA6"/>
    <w:rsid w:val="00666ECA"/>
    <w:rsid w:val="00666FBF"/>
    <w:rsid w:val="00666FEA"/>
    <w:rsid w:val="0066718C"/>
    <w:rsid w:val="00667386"/>
    <w:rsid w:val="006674AD"/>
    <w:rsid w:val="00667CD5"/>
    <w:rsid w:val="00667E1E"/>
    <w:rsid w:val="00670499"/>
    <w:rsid w:val="00670642"/>
    <w:rsid w:val="00670938"/>
    <w:rsid w:val="00670F59"/>
    <w:rsid w:val="00670FD0"/>
    <w:rsid w:val="00671312"/>
    <w:rsid w:val="006715B7"/>
    <w:rsid w:val="006716E6"/>
    <w:rsid w:val="00671926"/>
    <w:rsid w:val="00671A4B"/>
    <w:rsid w:val="00671C40"/>
    <w:rsid w:val="00671E54"/>
    <w:rsid w:val="00671E99"/>
    <w:rsid w:val="00671ECE"/>
    <w:rsid w:val="00671F19"/>
    <w:rsid w:val="00671FF1"/>
    <w:rsid w:val="00672673"/>
    <w:rsid w:val="006728DA"/>
    <w:rsid w:val="00672D48"/>
    <w:rsid w:val="00673332"/>
    <w:rsid w:val="006733C3"/>
    <w:rsid w:val="00673467"/>
    <w:rsid w:val="006739EC"/>
    <w:rsid w:val="00673A1F"/>
    <w:rsid w:val="00673E43"/>
    <w:rsid w:val="00674370"/>
    <w:rsid w:val="00674412"/>
    <w:rsid w:val="00674B8C"/>
    <w:rsid w:val="00674F6D"/>
    <w:rsid w:val="00675096"/>
    <w:rsid w:val="006759F5"/>
    <w:rsid w:val="00676157"/>
    <w:rsid w:val="006763E5"/>
    <w:rsid w:val="006767E7"/>
    <w:rsid w:val="006769B1"/>
    <w:rsid w:val="00676B96"/>
    <w:rsid w:val="00676DB3"/>
    <w:rsid w:val="00676F33"/>
    <w:rsid w:val="0067771F"/>
    <w:rsid w:val="00677E46"/>
    <w:rsid w:val="006804ED"/>
    <w:rsid w:val="0068073D"/>
    <w:rsid w:val="00680B3A"/>
    <w:rsid w:val="00680DF6"/>
    <w:rsid w:val="006811EA"/>
    <w:rsid w:val="00681225"/>
    <w:rsid w:val="006813B2"/>
    <w:rsid w:val="0068173D"/>
    <w:rsid w:val="00682669"/>
    <w:rsid w:val="00682DAC"/>
    <w:rsid w:val="00682E4A"/>
    <w:rsid w:val="00682F98"/>
    <w:rsid w:val="006831D7"/>
    <w:rsid w:val="0068363D"/>
    <w:rsid w:val="00683743"/>
    <w:rsid w:val="00683927"/>
    <w:rsid w:val="00683C37"/>
    <w:rsid w:val="00683C80"/>
    <w:rsid w:val="00683CA9"/>
    <w:rsid w:val="0068433C"/>
    <w:rsid w:val="006843CA"/>
    <w:rsid w:val="00684DD7"/>
    <w:rsid w:val="00684E9D"/>
    <w:rsid w:val="00684F77"/>
    <w:rsid w:val="00684FB3"/>
    <w:rsid w:val="00685642"/>
    <w:rsid w:val="006856E1"/>
    <w:rsid w:val="00685C2E"/>
    <w:rsid w:val="00685D1C"/>
    <w:rsid w:val="00685ED3"/>
    <w:rsid w:val="00686369"/>
    <w:rsid w:val="00686B87"/>
    <w:rsid w:val="00686CA2"/>
    <w:rsid w:val="00686D06"/>
    <w:rsid w:val="00686D82"/>
    <w:rsid w:val="00686DC4"/>
    <w:rsid w:val="006877A8"/>
    <w:rsid w:val="0068792A"/>
    <w:rsid w:val="00690461"/>
    <w:rsid w:val="00690568"/>
    <w:rsid w:val="006905D1"/>
    <w:rsid w:val="0069070C"/>
    <w:rsid w:val="00690A49"/>
    <w:rsid w:val="00690F8F"/>
    <w:rsid w:val="006913B2"/>
    <w:rsid w:val="00691B1C"/>
    <w:rsid w:val="00691FB1"/>
    <w:rsid w:val="006921A5"/>
    <w:rsid w:val="00692372"/>
    <w:rsid w:val="00692720"/>
    <w:rsid w:val="00692AEA"/>
    <w:rsid w:val="00692C71"/>
    <w:rsid w:val="00692F69"/>
    <w:rsid w:val="00692FCF"/>
    <w:rsid w:val="00693082"/>
    <w:rsid w:val="006934EA"/>
    <w:rsid w:val="00693506"/>
    <w:rsid w:val="00693556"/>
    <w:rsid w:val="00693BCA"/>
    <w:rsid w:val="0069426A"/>
    <w:rsid w:val="0069468E"/>
    <w:rsid w:val="00694709"/>
    <w:rsid w:val="00694DFC"/>
    <w:rsid w:val="006953EE"/>
    <w:rsid w:val="00695492"/>
    <w:rsid w:val="006956A5"/>
    <w:rsid w:val="00695A82"/>
    <w:rsid w:val="00695EE5"/>
    <w:rsid w:val="006962E5"/>
    <w:rsid w:val="00696662"/>
    <w:rsid w:val="00696769"/>
    <w:rsid w:val="00696BE3"/>
    <w:rsid w:val="00696D95"/>
    <w:rsid w:val="00696DCE"/>
    <w:rsid w:val="006970EE"/>
    <w:rsid w:val="00697321"/>
    <w:rsid w:val="006973C3"/>
    <w:rsid w:val="006977DC"/>
    <w:rsid w:val="00697BC7"/>
    <w:rsid w:val="00697BD2"/>
    <w:rsid w:val="00697D40"/>
    <w:rsid w:val="00697E5F"/>
    <w:rsid w:val="006A0929"/>
    <w:rsid w:val="006A0A26"/>
    <w:rsid w:val="006A0AD1"/>
    <w:rsid w:val="006A0EFA"/>
    <w:rsid w:val="006A10E5"/>
    <w:rsid w:val="006A126A"/>
    <w:rsid w:val="006A168E"/>
    <w:rsid w:val="006A174E"/>
    <w:rsid w:val="006A1D54"/>
    <w:rsid w:val="006A237D"/>
    <w:rsid w:val="006A2440"/>
    <w:rsid w:val="006A24EB"/>
    <w:rsid w:val="006A2877"/>
    <w:rsid w:val="006A2B2D"/>
    <w:rsid w:val="006A2C6A"/>
    <w:rsid w:val="006A2DF0"/>
    <w:rsid w:val="006A312C"/>
    <w:rsid w:val="006A36A0"/>
    <w:rsid w:val="006A3AC8"/>
    <w:rsid w:val="006A3BE4"/>
    <w:rsid w:val="006A40B5"/>
    <w:rsid w:val="006A4223"/>
    <w:rsid w:val="006A43A3"/>
    <w:rsid w:val="006A4ABB"/>
    <w:rsid w:val="006A50AD"/>
    <w:rsid w:val="006A5347"/>
    <w:rsid w:val="006A558E"/>
    <w:rsid w:val="006A5949"/>
    <w:rsid w:val="006A60E8"/>
    <w:rsid w:val="006A6271"/>
    <w:rsid w:val="006A645C"/>
    <w:rsid w:val="006A64F7"/>
    <w:rsid w:val="006A6810"/>
    <w:rsid w:val="006A6AD9"/>
    <w:rsid w:val="006A7004"/>
    <w:rsid w:val="006A74A1"/>
    <w:rsid w:val="006A7934"/>
    <w:rsid w:val="006A7FC6"/>
    <w:rsid w:val="006B0356"/>
    <w:rsid w:val="006B049F"/>
    <w:rsid w:val="006B076F"/>
    <w:rsid w:val="006B0800"/>
    <w:rsid w:val="006B0BA7"/>
    <w:rsid w:val="006B0D27"/>
    <w:rsid w:val="006B0F8E"/>
    <w:rsid w:val="006B1226"/>
    <w:rsid w:val="006B16C5"/>
    <w:rsid w:val="006B1F1F"/>
    <w:rsid w:val="006B2007"/>
    <w:rsid w:val="006B20A5"/>
    <w:rsid w:val="006B20BF"/>
    <w:rsid w:val="006B2302"/>
    <w:rsid w:val="006B27CA"/>
    <w:rsid w:val="006B2897"/>
    <w:rsid w:val="006B293B"/>
    <w:rsid w:val="006B2BD6"/>
    <w:rsid w:val="006B2CEA"/>
    <w:rsid w:val="006B346B"/>
    <w:rsid w:val="006B34C2"/>
    <w:rsid w:val="006B3541"/>
    <w:rsid w:val="006B35B5"/>
    <w:rsid w:val="006B37D1"/>
    <w:rsid w:val="006B3FAD"/>
    <w:rsid w:val="006B4151"/>
    <w:rsid w:val="006B4B2D"/>
    <w:rsid w:val="006B4B3A"/>
    <w:rsid w:val="006B4BAF"/>
    <w:rsid w:val="006B4C10"/>
    <w:rsid w:val="006B4C5C"/>
    <w:rsid w:val="006B4C8D"/>
    <w:rsid w:val="006B5083"/>
    <w:rsid w:val="006B54F7"/>
    <w:rsid w:val="006B5B3F"/>
    <w:rsid w:val="006B5B55"/>
    <w:rsid w:val="006B5CBF"/>
    <w:rsid w:val="006B5DD6"/>
    <w:rsid w:val="006B645A"/>
    <w:rsid w:val="006B65F1"/>
    <w:rsid w:val="006B6764"/>
    <w:rsid w:val="006B6AD2"/>
    <w:rsid w:val="006B6B09"/>
    <w:rsid w:val="006B6BDB"/>
    <w:rsid w:val="006B6FB7"/>
    <w:rsid w:val="006B7322"/>
    <w:rsid w:val="006B7331"/>
    <w:rsid w:val="006B76F2"/>
    <w:rsid w:val="006B7B5C"/>
    <w:rsid w:val="006B7F34"/>
    <w:rsid w:val="006C010A"/>
    <w:rsid w:val="006C038C"/>
    <w:rsid w:val="006C0643"/>
    <w:rsid w:val="006C06F1"/>
    <w:rsid w:val="006C0AAF"/>
    <w:rsid w:val="006C0B0C"/>
    <w:rsid w:val="006C0E62"/>
    <w:rsid w:val="006C0EB2"/>
    <w:rsid w:val="006C109A"/>
    <w:rsid w:val="006C14DD"/>
    <w:rsid w:val="006C2030"/>
    <w:rsid w:val="006C2599"/>
    <w:rsid w:val="006C3206"/>
    <w:rsid w:val="006C3570"/>
    <w:rsid w:val="006C389B"/>
    <w:rsid w:val="006C40D8"/>
    <w:rsid w:val="006C41FF"/>
    <w:rsid w:val="006C48C2"/>
    <w:rsid w:val="006C49DB"/>
    <w:rsid w:val="006C4ED7"/>
    <w:rsid w:val="006C500D"/>
    <w:rsid w:val="006C514B"/>
    <w:rsid w:val="006C51AB"/>
    <w:rsid w:val="006C529C"/>
    <w:rsid w:val="006C54A5"/>
    <w:rsid w:val="006C58BF"/>
    <w:rsid w:val="006C5DDF"/>
    <w:rsid w:val="006C5FED"/>
    <w:rsid w:val="006C6536"/>
    <w:rsid w:val="006C75AC"/>
    <w:rsid w:val="006C7ADE"/>
    <w:rsid w:val="006C7B72"/>
    <w:rsid w:val="006C7E31"/>
    <w:rsid w:val="006D0146"/>
    <w:rsid w:val="006D036A"/>
    <w:rsid w:val="006D0A95"/>
    <w:rsid w:val="006D0F97"/>
    <w:rsid w:val="006D1419"/>
    <w:rsid w:val="006D1817"/>
    <w:rsid w:val="006D23EE"/>
    <w:rsid w:val="006D25C1"/>
    <w:rsid w:val="006D2714"/>
    <w:rsid w:val="006D2734"/>
    <w:rsid w:val="006D2982"/>
    <w:rsid w:val="006D2B0E"/>
    <w:rsid w:val="006D2B74"/>
    <w:rsid w:val="006D2DDE"/>
    <w:rsid w:val="006D318F"/>
    <w:rsid w:val="006D3B17"/>
    <w:rsid w:val="006D3D0A"/>
    <w:rsid w:val="006D3E4D"/>
    <w:rsid w:val="006D3E7C"/>
    <w:rsid w:val="006D451A"/>
    <w:rsid w:val="006D4725"/>
    <w:rsid w:val="006D4CF1"/>
    <w:rsid w:val="006D4D4B"/>
    <w:rsid w:val="006D4E8D"/>
    <w:rsid w:val="006D5679"/>
    <w:rsid w:val="006D5D1C"/>
    <w:rsid w:val="006D6D62"/>
    <w:rsid w:val="006D6E36"/>
    <w:rsid w:val="006D72BF"/>
    <w:rsid w:val="006D73AD"/>
    <w:rsid w:val="006D73C5"/>
    <w:rsid w:val="006D74FF"/>
    <w:rsid w:val="006D7BC5"/>
    <w:rsid w:val="006D7DC4"/>
    <w:rsid w:val="006D7DEC"/>
    <w:rsid w:val="006D7EE7"/>
    <w:rsid w:val="006E04A4"/>
    <w:rsid w:val="006E06B9"/>
    <w:rsid w:val="006E09D8"/>
    <w:rsid w:val="006E0BCA"/>
    <w:rsid w:val="006E0C1F"/>
    <w:rsid w:val="006E1876"/>
    <w:rsid w:val="006E18C0"/>
    <w:rsid w:val="006E2205"/>
    <w:rsid w:val="006E2228"/>
    <w:rsid w:val="006E2768"/>
    <w:rsid w:val="006E276B"/>
    <w:rsid w:val="006E283A"/>
    <w:rsid w:val="006E2A7D"/>
    <w:rsid w:val="006E2BF8"/>
    <w:rsid w:val="006E2E0F"/>
    <w:rsid w:val="006E3135"/>
    <w:rsid w:val="006E31FF"/>
    <w:rsid w:val="006E32E0"/>
    <w:rsid w:val="006E3309"/>
    <w:rsid w:val="006E3C68"/>
    <w:rsid w:val="006E3CC1"/>
    <w:rsid w:val="006E3DA6"/>
    <w:rsid w:val="006E3EF9"/>
    <w:rsid w:val="006E4243"/>
    <w:rsid w:val="006E4868"/>
    <w:rsid w:val="006E4878"/>
    <w:rsid w:val="006E49CD"/>
    <w:rsid w:val="006E4B14"/>
    <w:rsid w:val="006E562A"/>
    <w:rsid w:val="006E5911"/>
    <w:rsid w:val="006E59C6"/>
    <w:rsid w:val="006E63ED"/>
    <w:rsid w:val="006E6492"/>
    <w:rsid w:val="006E6C56"/>
    <w:rsid w:val="006E6C89"/>
    <w:rsid w:val="006E6F0C"/>
    <w:rsid w:val="006E6F8A"/>
    <w:rsid w:val="006F01D2"/>
    <w:rsid w:val="006F039D"/>
    <w:rsid w:val="006F056B"/>
    <w:rsid w:val="006F06FC"/>
    <w:rsid w:val="006F0749"/>
    <w:rsid w:val="006F0BEA"/>
    <w:rsid w:val="006F150C"/>
    <w:rsid w:val="006F1629"/>
    <w:rsid w:val="006F165F"/>
    <w:rsid w:val="006F18AC"/>
    <w:rsid w:val="006F1BB3"/>
    <w:rsid w:val="006F1C5A"/>
    <w:rsid w:val="006F1E81"/>
    <w:rsid w:val="006F21E6"/>
    <w:rsid w:val="006F245C"/>
    <w:rsid w:val="006F24B8"/>
    <w:rsid w:val="006F2718"/>
    <w:rsid w:val="006F2763"/>
    <w:rsid w:val="006F284D"/>
    <w:rsid w:val="006F2AF5"/>
    <w:rsid w:val="006F3998"/>
    <w:rsid w:val="006F4204"/>
    <w:rsid w:val="006F4226"/>
    <w:rsid w:val="006F453A"/>
    <w:rsid w:val="006F4BC0"/>
    <w:rsid w:val="006F5F95"/>
    <w:rsid w:val="006F615C"/>
    <w:rsid w:val="006F6205"/>
    <w:rsid w:val="006F6F2F"/>
    <w:rsid w:val="006F7052"/>
    <w:rsid w:val="006F761B"/>
    <w:rsid w:val="006F77B3"/>
    <w:rsid w:val="006F78F4"/>
    <w:rsid w:val="006F7A05"/>
    <w:rsid w:val="006F7AC7"/>
    <w:rsid w:val="006F7CF2"/>
    <w:rsid w:val="006F7D78"/>
    <w:rsid w:val="006F7E28"/>
    <w:rsid w:val="0070085D"/>
    <w:rsid w:val="00700CA2"/>
    <w:rsid w:val="00700CD3"/>
    <w:rsid w:val="00700D60"/>
    <w:rsid w:val="00700E44"/>
    <w:rsid w:val="00700F17"/>
    <w:rsid w:val="007010DB"/>
    <w:rsid w:val="00701678"/>
    <w:rsid w:val="00701760"/>
    <w:rsid w:val="0070191C"/>
    <w:rsid w:val="00701C2C"/>
    <w:rsid w:val="00702093"/>
    <w:rsid w:val="00702B1B"/>
    <w:rsid w:val="00702B6C"/>
    <w:rsid w:val="00702B86"/>
    <w:rsid w:val="0070302F"/>
    <w:rsid w:val="00703180"/>
    <w:rsid w:val="007031F8"/>
    <w:rsid w:val="0070329E"/>
    <w:rsid w:val="00703449"/>
    <w:rsid w:val="0070348F"/>
    <w:rsid w:val="00703753"/>
    <w:rsid w:val="0070387B"/>
    <w:rsid w:val="00703D3A"/>
    <w:rsid w:val="00703DF6"/>
    <w:rsid w:val="007041AB"/>
    <w:rsid w:val="00704221"/>
    <w:rsid w:val="0070474B"/>
    <w:rsid w:val="0070484D"/>
    <w:rsid w:val="00704DB2"/>
    <w:rsid w:val="00705190"/>
    <w:rsid w:val="00705593"/>
    <w:rsid w:val="00705602"/>
    <w:rsid w:val="00705894"/>
    <w:rsid w:val="007059A1"/>
    <w:rsid w:val="00705A4D"/>
    <w:rsid w:val="007062F8"/>
    <w:rsid w:val="00706494"/>
    <w:rsid w:val="00706A23"/>
    <w:rsid w:val="00706DD8"/>
    <w:rsid w:val="00707111"/>
    <w:rsid w:val="00707377"/>
    <w:rsid w:val="0070737E"/>
    <w:rsid w:val="00707694"/>
    <w:rsid w:val="00707DE4"/>
    <w:rsid w:val="00707E52"/>
    <w:rsid w:val="0071025A"/>
    <w:rsid w:val="00710741"/>
    <w:rsid w:val="007107B9"/>
    <w:rsid w:val="00710B49"/>
    <w:rsid w:val="00710C8A"/>
    <w:rsid w:val="00710EA5"/>
    <w:rsid w:val="007117CF"/>
    <w:rsid w:val="007118BD"/>
    <w:rsid w:val="00711FAF"/>
    <w:rsid w:val="00712110"/>
    <w:rsid w:val="007122D9"/>
    <w:rsid w:val="00712FAB"/>
    <w:rsid w:val="007130E6"/>
    <w:rsid w:val="00713105"/>
    <w:rsid w:val="00713352"/>
    <w:rsid w:val="007134D5"/>
    <w:rsid w:val="007135D6"/>
    <w:rsid w:val="00713A89"/>
    <w:rsid w:val="00713EED"/>
    <w:rsid w:val="0071403C"/>
    <w:rsid w:val="007141C6"/>
    <w:rsid w:val="00714993"/>
    <w:rsid w:val="007150DC"/>
    <w:rsid w:val="007151CE"/>
    <w:rsid w:val="0071564F"/>
    <w:rsid w:val="007157F7"/>
    <w:rsid w:val="007158A9"/>
    <w:rsid w:val="00715DC5"/>
    <w:rsid w:val="00715E14"/>
    <w:rsid w:val="0071617B"/>
    <w:rsid w:val="0071642F"/>
    <w:rsid w:val="007164D4"/>
    <w:rsid w:val="007168E7"/>
    <w:rsid w:val="00716AAB"/>
    <w:rsid w:val="00716BC4"/>
    <w:rsid w:val="00716CE9"/>
    <w:rsid w:val="00716F30"/>
    <w:rsid w:val="00716F76"/>
    <w:rsid w:val="007170D6"/>
    <w:rsid w:val="0071727B"/>
    <w:rsid w:val="007172D8"/>
    <w:rsid w:val="00717336"/>
    <w:rsid w:val="007175B4"/>
    <w:rsid w:val="0071762D"/>
    <w:rsid w:val="0071776C"/>
    <w:rsid w:val="00717BEC"/>
    <w:rsid w:val="00717FA5"/>
    <w:rsid w:val="00720241"/>
    <w:rsid w:val="00720353"/>
    <w:rsid w:val="00720388"/>
    <w:rsid w:val="007208C3"/>
    <w:rsid w:val="00721A32"/>
    <w:rsid w:val="00721C48"/>
    <w:rsid w:val="00722184"/>
    <w:rsid w:val="007223A2"/>
    <w:rsid w:val="007223F4"/>
    <w:rsid w:val="00722956"/>
    <w:rsid w:val="00722DCF"/>
    <w:rsid w:val="00723136"/>
    <w:rsid w:val="007232E6"/>
    <w:rsid w:val="007234A5"/>
    <w:rsid w:val="007235CF"/>
    <w:rsid w:val="007239FF"/>
    <w:rsid w:val="007241CC"/>
    <w:rsid w:val="007246EB"/>
    <w:rsid w:val="00724B8C"/>
    <w:rsid w:val="00724C4C"/>
    <w:rsid w:val="00724CA2"/>
    <w:rsid w:val="00724D03"/>
    <w:rsid w:val="007251EE"/>
    <w:rsid w:val="00725208"/>
    <w:rsid w:val="0072562A"/>
    <w:rsid w:val="0072571D"/>
    <w:rsid w:val="0072571E"/>
    <w:rsid w:val="00725868"/>
    <w:rsid w:val="00725882"/>
    <w:rsid w:val="00725A48"/>
    <w:rsid w:val="00725B8D"/>
    <w:rsid w:val="00725F28"/>
    <w:rsid w:val="00725F89"/>
    <w:rsid w:val="007262F4"/>
    <w:rsid w:val="00726407"/>
    <w:rsid w:val="007268A3"/>
    <w:rsid w:val="00727399"/>
    <w:rsid w:val="00727692"/>
    <w:rsid w:val="007277BA"/>
    <w:rsid w:val="00727830"/>
    <w:rsid w:val="00727F58"/>
    <w:rsid w:val="0073061C"/>
    <w:rsid w:val="00730689"/>
    <w:rsid w:val="007306A3"/>
    <w:rsid w:val="00730781"/>
    <w:rsid w:val="00730C8F"/>
    <w:rsid w:val="0073100E"/>
    <w:rsid w:val="0073148E"/>
    <w:rsid w:val="007314AF"/>
    <w:rsid w:val="00731710"/>
    <w:rsid w:val="007318FC"/>
    <w:rsid w:val="00731988"/>
    <w:rsid w:val="007328A7"/>
    <w:rsid w:val="00732AE9"/>
    <w:rsid w:val="00732AF1"/>
    <w:rsid w:val="00732BA5"/>
    <w:rsid w:val="00732BDA"/>
    <w:rsid w:val="00732CFE"/>
    <w:rsid w:val="00732F30"/>
    <w:rsid w:val="00732F69"/>
    <w:rsid w:val="0073300D"/>
    <w:rsid w:val="007330B9"/>
    <w:rsid w:val="0073310E"/>
    <w:rsid w:val="00733638"/>
    <w:rsid w:val="00733BBB"/>
    <w:rsid w:val="00733E03"/>
    <w:rsid w:val="0073442E"/>
    <w:rsid w:val="00734492"/>
    <w:rsid w:val="00734620"/>
    <w:rsid w:val="00734651"/>
    <w:rsid w:val="00734C75"/>
    <w:rsid w:val="00734DE1"/>
    <w:rsid w:val="00735372"/>
    <w:rsid w:val="007356F8"/>
    <w:rsid w:val="00735898"/>
    <w:rsid w:val="00735BDC"/>
    <w:rsid w:val="00735F90"/>
    <w:rsid w:val="00735FA5"/>
    <w:rsid w:val="00736532"/>
    <w:rsid w:val="0073680E"/>
    <w:rsid w:val="0073696E"/>
    <w:rsid w:val="00736C3E"/>
    <w:rsid w:val="00737088"/>
    <w:rsid w:val="0073761B"/>
    <w:rsid w:val="00737A73"/>
    <w:rsid w:val="00737B39"/>
    <w:rsid w:val="00740529"/>
    <w:rsid w:val="00740978"/>
    <w:rsid w:val="00740B20"/>
    <w:rsid w:val="00740B42"/>
    <w:rsid w:val="007413F9"/>
    <w:rsid w:val="00741611"/>
    <w:rsid w:val="00741677"/>
    <w:rsid w:val="00741718"/>
    <w:rsid w:val="007417A3"/>
    <w:rsid w:val="00742974"/>
    <w:rsid w:val="007430F8"/>
    <w:rsid w:val="00743781"/>
    <w:rsid w:val="00743B4D"/>
    <w:rsid w:val="00743E53"/>
    <w:rsid w:val="00744CA3"/>
    <w:rsid w:val="00745141"/>
    <w:rsid w:val="00745A6C"/>
    <w:rsid w:val="00745D0A"/>
    <w:rsid w:val="00745F52"/>
    <w:rsid w:val="007468E5"/>
    <w:rsid w:val="00746F38"/>
    <w:rsid w:val="00747181"/>
    <w:rsid w:val="007471D0"/>
    <w:rsid w:val="00747260"/>
    <w:rsid w:val="00747677"/>
    <w:rsid w:val="0074770C"/>
    <w:rsid w:val="00750247"/>
    <w:rsid w:val="0075025A"/>
    <w:rsid w:val="00750270"/>
    <w:rsid w:val="007505A0"/>
    <w:rsid w:val="00750839"/>
    <w:rsid w:val="00750D0C"/>
    <w:rsid w:val="00750E67"/>
    <w:rsid w:val="00750F25"/>
    <w:rsid w:val="0075122E"/>
    <w:rsid w:val="0075123E"/>
    <w:rsid w:val="00751B7F"/>
    <w:rsid w:val="00751C31"/>
    <w:rsid w:val="00751D64"/>
    <w:rsid w:val="00751D74"/>
    <w:rsid w:val="007521B1"/>
    <w:rsid w:val="0075228D"/>
    <w:rsid w:val="00752449"/>
    <w:rsid w:val="00752C41"/>
    <w:rsid w:val="00752F74"/>
    <w:rsid w:val="00753401"/>
    <w:rsid w:val="0075340D"/>
    <w:rsid w:val="0075362D"/>
    <w:rsid w:val="007536E9"/>
    <w:rsid w:val="00753E5F"/>
    <w:rsid w:val="00754162"/>
    <w:rsid w:val="007543C1"/>
    <w:rsid w:val="0075451F"/>
    <w:rsid w:val="00754895"/>
    <w:rsid w:val="007548CA"/>
    <w:rsid w:val="00754B95"/>
    <w:rsid w:val="007551F0"/>
    <w:rsid w:val="0075523F"/>
    <w:rsid w:val="007552BD"/>
    <w:rsid w:val="007555CE"/>
    <w:rsid w:val="0075593A"/>
    <w:rsid w:val="00755FFB"/>
    <w:rsid w:val="00756342"/>
    <w:rsid w:val="007566E7"/>
    <w:rsid w:val="00756E3C"/>
    <w:rsid w:val="007574F6"/>
    <w:rsid w:val="007576BB"/>
    <w:rsid w:val="00757A10"/>
    <w:rsid w:val="00757AB8"/>
    <w:rsid w:val="00757AF2"/>
    <w:rsid w:val="00757BCA"/>
    <w:rsid w:val="00757DB1"/>
    <w:rsid w:val="00757E4A"/>
    <w:rsid w:val="0076006A"/>
    <w:rsid w:val="00760204"/>
    <w:rsid w:val="00760707"/>
    <w:rsid w:val="00760859"/>
    <w:rsid w:val="00760A99"/>
    <w:rsid w:val="00761B0A"/>
    <w:rsid w:val="00761F67"/>
    <w:rsid w:val="0076201E"/>
    <w:rsid w:val="00762546"/>
    <w:rsid w:val="00762CAF"/>
    <w:rsid w:val="00762E7C"/>
    <w:rsid w:val="00762F66"/>
    <w:rsid w:val="00763219"/>
    <w:rsid w:val="0076326A"/>
    <w:rsid w:val="00763758"/>
    <w:rsid w:val="00763773"/>
    <w:rsid w:val="00764361"/>
    <w:rsid w:val="0076469D"/>
    <w:rsid w:val="0076479F"/>
    <w:rsid w:val="00764A01"/>
    <w:rsid w:val="00764B2C"/>
    <w:rsid w:val="00764BCE"/>
    <w:rsid w:val="00764D30"/>
    <w:rsid w:val="00765529"/>
    <w:rsid w:val="00765556"/>
    <w:rsid w:val="00765AAC"/>
    <w:rsid w:val="0076633C"/>
    <w:rsid w:val="0076641A"/>
    <w:rsid w:val="00766692"/>
    <w:rsid w:val="007667BE"/>
    <w:rsid w:val="00766929"/>
    <w:rsid w:val="00766C3C"/>
    <w:rsid w:val="00766CAA"/>
    <w:rsid w:val="00766F4D"/>
    <w:rsid w:val="007678BB"/>
    <w:rsid w:val="00767C82"/>
    <w:rsid w:val="00770403"/>
    <w:rsid w:val="0077056A"/>
    <w:rsid w:val="007705AF"/>
    <w:rsid w:val="00770E1C"/>
    <w:rsid w:val="00771212"/>
    <w:rsid w:val="00771258"/>
    <w:rsid w:val="007714BE"/>
    <w:rsid w:val="007718A6"/>
    <w:rsid w:val="007721B8"/>
    <w:rsid w:val="00772459"/>
    <w:rsid w:val="007728B2"/>
    <w:rsid w:val="00772C6D"/>
    <w:rsid w:val="00772F15"/>
    <w:rsid w:val="0077320B"/>
    <w:rsid w:val="007733FE"/>
    <w:rsid w:val="007735D6"/>
    <w:rsid w:val="00773704"/>
    <w:rsid w:val="00773980"/>
    <w:rsid w:val="007739C7"/>
    <w:rsid w:val="007739E1"/>
    <w:rsid w:val="00773AE1"/>
    <w:rsid w:val="0077426D"/>
    <w:rsid w:val="00774676"/>
    <w:rsid w:val="007749E0"/>
    <w:rsid w:val="00774E6D"/>
    <w:rsid w:val="00775184"/>
    <w:rsid w:val="00775677"/>
    <w:rsid w:val="007756B6"/>
    <w:rsid w:val="00775976"/>
    <w:rsid w:val="00775A0E"/>
    <w:rsid w:val="00775F52"/>
    <w:rsid w:val="00776047"/>
    <w:rsid w:val="00776112"/>
    <w:rsid w:val="007764D4"/>
    <w:rsid w:val="007765E5"/>
    <w:rsid w:val="007769CC"/>
    <w:rsid w:val="00776A73"/>
    <w:rsid w:val="00776D79"/>
    <w:rsid w:val="007770E7"/>
    <w:rsid w:val="00777302"/>
    <w:rsid w:val="007774B6"/>
    <w:rsid w:val="007775D2"/>
    <w:rsid w:val="007776B9"/>
    <w:rsid w:val="00777E31"/>
    <w:rsid w:val="0078005F"/>
    <w:rsid w:val="007800F7"/>
    <w:rsid w:val="007802D6"/>
    <w:rsid w:val="00780414"/>
    <w:rsid w:val="00780759"/>
    <w:rsid w:val="007808BE"/>
    <w:rsid w:val="0078091B"/>
    <w:rsid w:val="00780937"/>
    <w:rsid w:val="00780B62"/>
    <w:rsid w:val="00780E52"/>
    <w:rsid w:val="00780EE9"/>
    <w:rsid w:val="00780F6D"/>
    <w:rsid w:val="007811E4"/>
    <w:rsid w:val="0078167F"/>
    <w:rsid w:val="007818BD"/>
    <w:rsid w:val="00781E18"/>
    <w:rsid w:val="00782059"/>
    <w:rsid w:val="00782304"/>
    <w:rsid w:val="00782579"/>
    <w:rsid w:val="007825CD"/>
    <w:rsid w:val="007826C4"/>
    <w:rsid w:val="0078292B"/>
    <w:rsid w:val="00782968"/>
    <w:rsid w:val="00782ED2"/>
    <w:rsid w:val="00783106"/>
    <w:rsid w:val="007835B7"/>
    <w:rsid w:val="007835DA"/>
    <w:rsid w:val="00783B3B"/>
    <w:rsid w:val="00784A7D"/>
    <w:rsid w:val="00784B8B"/>
    <w:rsid w:val="00784E8F"/>
    <w:rsid w:val="00785013"/>
    <w:rsid w:val="0078514A"/>
    <w:rsid w:val="00785375"/>
    <w:rsid w:val="007861BD"/>
    <w:rsid w:val="0078669F"/>
    <w:rsid w:val="00786A7B"/>
    <w:rsid w:val="00786B21"/>
    <w:rsid w:val="00786B44"/>
    <w:rsid w:val="00786E41"/>
    <w:rsid w:val="00786F44"/>
    <w:rsid w:val="0078706D"/>
    <w:rsid w:val="00787423"/>
    <w:rsid w:val="00787492"/>
    <w:rsid w:val="007876FC"/>
    <w:rsid w:val="007878A1"/>
    <w:rsid w:val="00787DA4"/>
    <w:rsid w:val="00787E43"/>
    <w:rsid w:val="00787E7D"/>
    <w:rsid w:val="007904D2"/>
    <w:rsid w:val="007905A4"/>
    <w:rsid w:val="00790B3A"/>
    <w:rsid w:val="00790B5F"/>
    <w:rsid w:val="00790BEC"/>
    <w:rsid w:val="00790DAD"/>
    <w:rsid w:val="007914A3"/>
    <w:rsid w:val="00791A56"/>
    <w:rsid w:val="00791DF7"/>
    <w:rsid w:val="007921E2"/>
    <w:rsid w:val="00792C5E"/>
    <w:rsid w:val="00792D23"/>
    <w:rsid w:val="00792D70"/>
    <w:rsid w:val="00792F4B"/>
    <w:rsid w:val="00793133"/>
    <w:rsid w:val="007934D1"/>
    <w:rsid w:val="00793820"/>
    <w:rsid w:val="00793959"/>
    <w:rsid w:val="00793BB1"/>
    <w:rsid w:val="00793C03"/>
    <w:rsid w:val="00793D26"/>
    <w:rsid w:val="00793DE7"/>
    <w:rsid w:val="0079408A"/>
    <w:rsid w:val="00794B4F"/>
    <w:rsid w:val="00794C98"/>
    <w:rsid w:val="00794CE8"/>
    <w:rsid w:val="0079574F"/>
    <w:rsid w:val="00795EA4"/>
    <w:rsid w:val="00795FDF"/>
    <w:rsid w:val="00796286"/>
    <w:rsid w:val="0079694B"/>
    <w:rsid w:val="007970F5"/>
    <w:rsid w:val="00797464"/>
    <w:rsid w:val="00797611"/>
    <w:rsid w:val="00797919"/>
    <w:rsid w:val="00797A08"/>
    <w:rsid w:val="00797A84"/>
    <w:rsid w:val="007A0213"/>
    <w:rsid w:val="007A02CF"/>
    <w:rsid w:val="007A0B30"/>
    <w:rsid w:val="007A1390"/>
    <w:rsid w:val="007A1685"/>
    <w:rsid w:val="007A1E0A"/>
    <w:rsid w:val="007A1ED7"/>
    <w:rsid w:val="007A221A"/>
    <w:rsid w:val="007A2457"/>
    <w:rsid w:val="007A25E1"/>
    <w:rsid w:val="007A28CF"/>
    <w:rsid w:val="007A2A2D"/>
    <w:rsid w:val="007A3024"/>
    <w:rsid w:val="007A32EC"/>
    <w:rsid w:val="007A3450"/>
    <w:rsid w:val="007A34C7"/>
    <w:rsid w:val="007A3A23"/>
    <w:rsid w:val="007A3AB3"/>
    <w:rsid w:val="007A3AEA"/>
    <w:rsid w:val="007A3D87"/>
    <w:rsid w:val="007A3E96"/>
    <w:rsid w:val="007A4160"/>
    <w:rsid w:val="007A4253"/>
    <w:rsid w:val="007A43FE"/>
    <w:rsid w:val="007A46A8"/>
    <w:rsid w:val="007A4D6C"/>
    <w:rsid w:val="007A4F00"/>
    <w:rsid w:val="007A4FB2"/>
    <w:rsid w:val="007A51F3"/>
    <w:rsid w:val="007A5276"/>
    <w:rsid w:val="007A52D5"/>
    <w:rsid w:val="007A5DB3"/>
    <w:rsid w:val="007A6106"/>
    <w:rsid w:val="007A6327"/>
    <w:rsid w:val="007A6E60"/>
    <w:rsid w:val="007A70DB"/>
    <w:rsid w:val="007A74A7"/>
    <w:rsid w:val="007B0432"/>
    <w:rsid w:val="007B07DC"/>
    <w:rsid w:val="007B09EB"/>
    <w:rsid w:val="007B0A39"/>
    <w:rsid w:val="007B0E95"/>
    <w:rsid w:val="007B13BF"/>
    <w:rsid w:val="007B1C37"/>
    <w:rsid w:val="007B1CCC"/>
    <w:rsid w:val="007B27F5"/>
    <w:rsid w:val="007B2901"/>
    <w:rsid w:val="007B2AD9"/>
    <w:rsid w:val="007B2CFD"/>
    <w:rsid w:val="007B3AE6"/>
    <w:rsid w:val="007B3C2B"/>
    <w:rsid w:val="007B409C"/>
    <w:rsid w:val="007B453F"/>
    <w:rsid w:val="007B4BA3"/>
    <w:rsid w:val="007B5178"/>
    <w:rsid w:val="007B51BE"/>
    <w:rsid w:val="007B51C4"/>
    <w:rsid w:val="007B51D6"/>
    <w:rsid w:val="007B5234"/>
    <w:rsid w:val="007B5926"/>
    <w:rsid w:val="007B5A06"/>
    <w:rsid w:val="007B5AA4"/>
    <w:rsid w:val="007B672D"/>
    <w:rsid w:val="007B679B"/>
    <w:rsid w:val="007B697D"/>
    <w:rsid w:val="007B6DE9"/>
    <w:rsid w:val="007B724E"/>
    <w:rsid w:val="007B7A42"/>
    <w:rsid w:val="007B7C99"/>
    <w:rsid w:val="007B7DF1"/>
    <w:rsid w:val="007C007B"/>
    <w:rsid w:val="007C01AC"/>
    <w:rsid w:val="007C033B"/>
    <w:rsid w:val="007C05F6"/>
    <w:rsid w:val="007C065A"/>
    <w:rsid w:val="007C0746"/>
    <w:rsid w:val="007C0A70"/>
    <w:rsid w:val="007C0EAC"/>
    <w:rsid w:val="007C10D6"/>
    <w:rsid w:val="007C15C5"/>
    <w:rsid w:val="007C1932"/>
    <w:rsid w:val="007C19E3"/>
    <w:rsid w:val="007C1A0B"/>
    <w:rsid w:val="007C1B54"/>
    <w:rsid w:val="007C21CC"/>
    <w:rsid w:val="007C23EF"/>
    <w:rsid w:val="007C25A0"/>
    <w:rsid w:val="007C2660"/>
    <w:rsid w:val="007C277C"/>
    <w:rsid w:val="007C295F"/>
    <w:rsid w:val="007C2A13"/>
    <w:rsid w:val="007C3210"/>
    <w:rsid w:val="007C34B6"/>
    <w:rsid w:val="007C3BE0"/>
    <w:rsid w:val="007C3E14"/>
    <w:rsid w:val="007C3E8D"/>
    <w:rsid w:val="007C3FFF"/>
    <w:rsid w:val="007C40B6"/>
    <w:rsid w:val="007C4180"/>
    <w:rsid w:val="007C4B8D"/>
    <w:rsid w:val="007C53F0"/>
    <w:rsid w:val="007C560A"/>
    <w:rsid w:val="007C5EC9"/>
    <w:rsid w:val="007C60C9"/>
    <w:rsid w:val="007C60CF"/>
    <w:rsid w:val="007C6DF5"/>
    <w:rsid w:val="007C6DF6"/>
    <w:rsid w:val="007C78B2"/>
    <w:rsid w:val="007C7985"/>
    <w:rsid w:val="007C7AD1"/>
    <w:rsid w:val="007C7D99"/>
    <w:rsid w:val="007C7E72"/>
    <w:rsid w:val="007C7EF9"/>
    <w:rsid w:val="007C7F50"/>
    <w:rsid w:val="007C7F64"/>
    <w:rsid w:val="007D0050"/>
    <w:rsid w:val="007D04FC"/>
    <w:rsid w:val="007D14A9"/>
    <w:rsid w:val="007D14FA"/>
    <w:rsid w:val="007D1976"/>
    <w:rsid w:val="007D249B"/>
    <w:rsid w:val="007D261B"/>
    <w:rsid w:val="007D2882"/>
    <w:rsid w:val="007D2A9C"/>
    <w:rsid w:val="007D2F79"/>
    <w:rsid w:val="007D3225"/>
    <w:rsid w:val="007D3429"/>
    <w:rsid w:val="007D3CBF"/>
    <w:rsid w:val="007D40AA"/>
    <w:rsid w:val="007D4155"/>
    <w:rsid w:val="007D440A"/>
    <w:rsid w:val="007D4679"/>
    <w:rsid w:val="007D4BF3"/>
    <w:rsid w:val="007D4EEF"/>
    <w:rsid w:val="007D51BB"/>
    <w:rsid w:val="007D5433"/>
    <w:rsid w:val="007D60E4"/>
    <w:rsid w:val="007D61CF"/>
    <w:rsid w:val="007D640C"/>
    <w:rsid w:val="007D6A65"/>
    <w:rsid w:val="007D6DF6"/>
    <w:rsid w:val="007D7028"/>
    <w:rsid w:val="007D7761"/>
    <w:rsid w:val="007D7A0C"/>
    <w:rsid w:val="007D7EFF"/>
    <w:rsid w:val="007E038E"/>
    <w:rsid w:val="007E041C"/>
    <w:rsid w:val="007E046F"/>
    <w:rsid w:val="007E04AB"/>
    <w:rsid w:val="007E0628"/>
    <w:rsid w:val="007E0B48"/>
    <w:rsid w:val="007E0D55"/>
    <w:rsid w:val="007E0F78"/>
    <w:rsid w:val="007E100A"/>
    <w:rsid w:val="007E1093"/>
    <w:rsid w:val="007E1130"/>
    <w:rsid w:val="007E1256"/>
    <w:rsid w:val="007E1327"/>
    <w:rsid w:val="007E136E"/>
    <w:rsid w:val="007E2157"/>
    <w:rsid w:val="007E2738"/>
    <w:rsid w:val="007E296C"/>
    <w:rsid w:val="007E302D"/>
    <w:rsid w:val="007E3289"/>
    <w:rsid w:val="007E329E"/>
    <w:rsid w:val="007E39C2"/>
    <w:rsid w:val="007E3A9E"/>
    <w:rsid w:val="007E3D06"/>
    <w:rsid w:val="007E44DF"/>
    <w:rsid w:val="007E484D"/>
    <w:rsid w:val="007E583D"/>
    <w:rsid w:val="007E5988"/>
    <w:rsid w:val="007E67C2"/>
    <w:rsid w:val="007E7741"/>
    <w:rsid w:val="007E7D6B"/>
    <w:rsid w:val="007E7F44"/>
    <w:rsid w:val="007F0175"/>
    <w:rsid w:val="007F01F9"/>
    <w:rsid w:val="007F05C8"/>
    <w:rsid w:val="007F0F6A"/>
    <w:rsid w:val="007F1024"/>
    <w:rsid w:val="007F15A5"/>
    <w:rsid w:val="007F186B"/>
    <w:rsid w:val="007F1F23"/>
    <w:rsid w:val="007F207D"/>
    <w:rsid w:val="007F26E8"/>
    <w:rsid w:val="007F2877"/>
    <w:rsid w:val="007F2A42"/>
    <w:rsid w:val="007F2F76"/>
    <w:rsid w:val="007F31E5"/>
    <w:rsid w:val="007F321D"/>
    <w:rsid w:val="007F3279"/>
    <w:rsid w:val="007F3478"/>
    <w:rsid w:val="007F34F4"/>
    <w:rsid w:val="007F36C5"/>
    <w:rsid w:val="007F3CD6"/>
    <w:rsid w:val="007F4159"/>
    <w:rsid w:val="007F45C7"/>
    <w:rsid w:val="007F4B16"/>
    <w:rsid w:val="007F4BDD"/>
    <w:rsid w:val="007F4DE3"/>
    <w:rsid w:val="007F5CBC"/>
    <w:rsid w:val="007F5FFD"/>
    <w:rsid w:val="007F611A"/>
    <w:rsid w:val="007F61C5"/>
    <w:rsid w:val="007F6209"/>
    <w:rsid w:val="007F66BC"/>
    <w:rsid w:val="007F6B14"/>
    <w:rsid w:val="007F6C23"/>
    <w:rsid w:val="007F6CFE"/>
    <w:rsid w:val="007F7E14"/>
    <w:rsid w:val="007F7FE5"/>
    <w:rsid w:val="0080007C"/>
    <w:rsid w:val="008004AC"/>
    <w:rsid w:val="00800874"/>
    <w:rsid w:val="008008E9"/>
    <w:rsid w:val="00800E65"/>
    <w:rsid w:val="00800EBD"/>
    <w:rsid w:val="008013E6"/>
    <w:rsid w:val="008014BA"/>
    <w:rsid w:val="008015CF"/>
    <w:rsid w:val="00801621"/>
    <w:rsid w:val="00801631"/>
    <w:rsid w:val="008020F7"/>
    <w:rsid w:val="008021DA"/>
    <w:rsid w:val="0080240F"/>
    <w:rsid w:val="00802C6D"/>
    <w:rsid w:val="00802FDB"/>
    <w:rsid w:val="008035A7"/>
    <w:rsid w:val="0080408E"/>
    <w:rsid w:val="0080528C"/>
    <w:rsid w:val="008054B9"/>
    <w:rsid w:val="008055E0"/>
    <w:rsid w:val="0080601E"/>
    <w:rsid w:val="008061C0"/>
    <w:rsid w:val="0080642A"/>
    <w:rsid w:val="00806547"/>
    <w:rsid w:val="00806A26"/>
    <w:rsid w:val="00806AA6"/>
    <w:rsid w:val="00806BBE"/>
    <w:rsid w:val="00806FD2"/>
    <w:rsid w:val="00807118"/>
    <w:rsid w:val="00807491"/>
    <w:rsid w:val="00807640"/>
    <w:rsid w:val="00807869"/>
    <w:rsid w:val="00807AF9"/>
    <w:rsid w:val="00807C9D"/>
    <w:rsid w:val="00807E72"/>
    <w:rsid w:val="00810012"/>
    <w:rsid w:val="0081078C"/>
    <w:rsid w:val="008109B1"/>
    <w:rsid w:val="00810B4A"/>
    <w:rsid w:val="00810C0A"/>
    <w:rsid w:val="00810C23"/>
    <w:rsid w:val="00810DC8"/>
    <w:rsid w:val="00811150"/>
    <w:rsid w:val="0081154A"/>
    <w:rsid w:val="008116E1"/>
    <w:rsid w:val="00811A95"/>
    <w:rsid w:val="00811AE1"/>
    <w:rsid w:val="00811DE9"/>
    <w:rsid w:val="00811EC8"/>
    <w:rsid w:val="00812316"/>
    <w:rsid w:val="008129B4"/>
    <w:rsid w:val="00812C8E"/>
    <w:rsid w:val="00812D66"/>
    <w:rsid w:val="00812E24"/>
    <w:rsid w:val="00812E25"/>
    <w:rsid w:val="00813359"/>
    <w:rsid w:val="00813917"/>
    <w:rsid w:val="00813B91"/>
    <w:rsid w:val="00813CC6"/>
    <w:rsid w:val="00813E22"/>
    <w:rsid w:val="00813F21"/>
    <w:rsid w:val="00814077"/>
    <w:rsid w:val="0081411A"/>
    <w:rsid w:val="0081422D"/>
    <w:rsid w:val="00814327"/>
    <w:rsid w:val="00814A93"/>
    <w:rsid w:val="00814C29"/>
    <w:rsid w:val="00814E9D"/>
    <w:rsid w:val="00815A4F"/>
    <w:rsid w:val="00815B08"/>
    <w:rsid w:val="00815B54"/>
    <w:rsid w:val="00815C4D"/>
    <w:rsid w:val="00816031"/>
    <w:rsid w:val="008160C6"/>
    <w:rsid w:val="008163A2"/>
    <w:rsid w:val="00816928"/>
    <w:rsid w:val="00816EC2"/>
    <w:rsid w:val="008174BB"/>
    <w:rsid w:val="0081775D"/>
    <w:rsid w:val="008178D7"/>
    <w:rsid w:val="00817961"/>
    <w:rsid w:val="00817DE6"/>
    <w:rsid w:val="008201A3"/>
    <w:rsid w:val="008202E5"/>
    <w:rsid w:val="00820858"/>
    <w:rsid w:val="00820873"/>
    <w:rsid w:val="00820EA0"/>
    <w:rsid w:val="00820F38"/>
    <w:rsid w:val="008211B5"/>
    <w:rsid w:val="008213D5"/>
    <w:rsid w:val="008213E8"/>
    <w:rsid w:val="00821C57"/>
    <w:rsid w:val="00821C91"/>
    <w:rsid w:val="00821FE0"/>
    <w:rsid w:val="00822901"/>
    <w:rsid w:val="00822A12"/>
    <w:rsid w:val="0082311D"/>
    <w:rsid w:val="008238D1"/>
    <w:rsid w:val="0082397E"/>
    <w:rsid w:val="00823E72"/>
    <w:rsid w:val="0082423B"/>
    <w:rsid w:val="008242C3"/>
    <w:rsid w:val="008245AA"/>
    <w:rsid w:val="0082484A"/>
    <w:rsid w:val="00824A42"/>
    <w:rsid w:val="00824DEE"/>
    <w:rsid w:val="00825010"/>
    <w:rsid w:val="0082583B"/>
    <w:rsid w:val="00825954"/>
    <w:rsid w:val="00825CB7"/>
    <w:rsid w:val="00825EB9"/>
    <w:rsid w:val="00825F56"/>
    <w:rsid w:val="008269B3"/>
    <w:rsid w:val="00826A25"/>
    <w:rsid w:val="00826C8C"/>
    <w:rsid w:val="008275DB"/>
    <w:rsid w:val="00827711"/>
    <w:rsid w:val="00827757"/>
    <w:rsid w:val="0082784D"/>
    <w:rsid w:val="008278DC"/>
    <w:rsid w:val="008278FC"/>
    <w:rsid w:val="00827A66"/>
    <w:rsid w:val="00827D2D"/>
    <w:rsid w:val="00827E92"/>
    <w:rsid w:val="00827F15"/>
    <w:rsid w:val="00830011"/>
    <w:rsid w:val="008301F6"/>
    <w:rsid w:val="008309E8"/>
    <w:rsid w:val="00830BDA"/>
    <w:rsid w:val="00830BED"/>
    <w:rsid w:val="008318CD"/>
    <w:rsid w:val="00831945"/>
    <w:rsid w:val="00831D6B"/>
    <w:rsid w:val="00831F0F"/>
    <w:rsid w:val="00832942"/>
    <w:rsid w:val="00832D61"/>
    <w:rsid w:val="00832D7E"/>
    <w:rsid w:val="00832F3F"/>
    <w:rsid w:val="00833336"/>
    <w:rsid w:val="00833536"/>
    <w:rsid w:val="0083424C"/>
    <w:rsid w:val="00834398"/>
    <w:rsid w:val="00834631"/>
    <w:rsid w:val="008348CA"/>
    <w:rsid w:val="00834E28"/>
    <w:rsid w:val="00834F5B"/>
    <w:rsid w:val="00835170"/>
    <w:rsid w:val="008353E5"/>
    <w:rsid w:val="00835B66"/>
    <w:rsid w:val="00835CF7"/>
    <w:rsid w:val="00835EE3"/>
    <w:rsid w:val="00835F96"/>
    <w:rsid w:val="00835FEC"/>
    <w:rsid w:val="00836243"/>
    <w:rsid w:val="00836266"/>
    <w:rsid w:val="008364A7"/>
    <w:rsid w:val="00836642"/>
    <w:rsid w:val="0083674A"/>
    <w:rsid w:val="00836B21"/>
    <w:rsid w:val="0083787F"/>
    <w:rsid w:val="00837FDC"/>
    <w:rsid w:val="00840151"/>
    <w:rsid w:val="00840212"/>
    <w:rsid w:val="0084040A"/>
    <w:rsid w:val="00840922"/>
    <w:rsid w:val="00840958"/>
    <w:rsid w:val="00840E1A"/>
    <w:rsid w:val="00840E1B"/>
    <w:rsid w:val="00841355"/>
    <w:rsid w:val="008413A1"/>
    <w:rsid w:val="008415C6"/>
    <w:rsid w:val="00841662"/>
    <w:rsid w:val="00841AC0"/>
    <w:rsid w:val="008420D0"/>
    <w:rsid w:val="0084218D"/>
    <w:rsid w:val="00842792"/>
    <w:rsid w:val="00842874"/>
    <w:rsid w:val="00842D2C"/>
    <w:rsid w:val="008431D5"/>
    <w:rsid w:val="008431F2"/>
    <w:rsid w:val="00843A3E"/>
    <w:rsid w:val="00843B41"/>
    <w:rsid w:val="00843B66"/>
    <w:rsid w:val="00843BCF"/>
    <w:rsid w:val="00844617"/>
    <w:rsid w:val="00844DB5"/>
    <w:rsid w:val="00845156"/>
    <w:rsid w:val="00845221"/>
    <w:rsid w:val="00845689"/>
    <w:rsid w:val="0084579A"/>
    <w:rsid w:val="008458EB"/>
    <w:rsid w:val="00845A0A"/>
    <w:rsid w:val="00845DB4"/>
    <w:rsid w:val="00845FC2"/>
    <w:rsid w:val="008463BF"/>
    <w:rsid w:val="008464F0"/>
    <w:rsid w:val="00846580"/>
    <w:rsid w:val="00846EF6"/>
    <w:rsid w:val="008470D0"/>
    <w:rsid w:val="008472DB"/>
    <w:rsid w:val="008472E1"/>
    <w:rsid w:val="00847585"/>
    <w:rsid w:val="0084789C"/>
    <w:rsid w:val="00847B54"/>
    <w:rsid w:val="00847F33"/>
    <w:rsid w:val="00847FC0"/>
    <w:rsid w:val="0085014D"/>
    <w:rsid w:val="0085023F"/>
    <w:rsid w:val="008505A7"/>
    <w:rsid w:val="0085060E"/>
    <w:rsid w:val="00850693"/>
    <w:rsid w:val="00850904"/>
    <w:rsid w:val="00850A83"/>
    <w:rsid w:val="00850EAB"/>
    <w:rsid w:val="00850F5B"/>
    <w:rsid w:val="00851572"/>
    <w:rsid w:val="00851E87"/>
    <w:rsid w:val="00852D65"/>
    <w:rsid w:val="00852DD7"/>
    <w:rsid w:val="00852FDF"/>
    <w:rsid w:val="00853356"/>
    <w:rsid w:val="008536A4"/>
    <w:rsid w:val="00853A11"/>
    <w:rsid w:val="00853AB3"/>
    <w:rsid w:val="00853AD7"/>
    <w:rsid w:val="00853F7C"/>
    <w:rsid w:val="00854758"/>
    <w:rsid w:val="00854EB6"/>
    <w:rsid w:val="00854F87"/>
    <w:rsid w:val="008550ED"/>
    <w:rsid w:val="008551CB"/>
    <w:rsid w:val="00855260"/>
    <w:rsid w:val="00855701"/>
    <w:rsid w:val="008569F4"/>
    <w:rsid w:val="00856E26"/>
    <w:rsid w:val="00856F42"/>
    <w:rsid w:val="0085743B"/>
    <w:rsid w:val="0086001B"/>
    <w:rsid w:val="0086064A"/>
    <w:rsid w:val="00861008"/>
    <w:rsid w:val="0086105C"/>
    <w:rsid w:val="0086181D"/>
    <w:rsid w:val="008619BF"/>
    <w:rsid w:val="00861D30"/>
    <w:rsid w:val="00861E4C"/>
    <w:rsid w:val="00862099"/>
    <w:rsid w:val="00862543"/>
    <w:rsid w:val="00862626"/>
    <w:rsid w:val="008626CF"/>
    <w:rsid w:val="0086289C"/>
    <w:rsid w:val="00862CCB"/>
    <w:rsid w:val="00863170"/>
    <w:rsid w:val="00863BBC"/>
    <w:rsid w:val="00864177"/>
    <w:rsid w:val="00864377"/>
    <w:rsid w:val="00864784"/>
    <w:rsid w:val="00864927"/>
    <w:rsid w:val="00864E8D"/>
    <w:rsid w:val="00864F5D"/>
    <w:rsid w:val="00864F7A"/>
    <w:rsid w:val="00864FDE"/>
    <w:rsid w:val="008653D4"/>
    <w:rsid w:val="008654EA"/>
    <w:rsid w:val="008656BC"/>
    <w:rsid w:val="008657A5"/>
    <w:rsid w:val="00865A51"/>
    <w:rsid w:val="00865DAB"/>
    <w:rsid w:val="00866294"/>
    <w:rsid w:val="008663AB"/>
    <w:rsid w:val="00866456"/>
    <w:rsid w:val="008667DE"/>
    <w:rsid w:val="00866859"/>
    <w:rsid w:val="00866B2F"/>
    <w:rsid w:val="008674F8"/>
    <w:rsid w:val="0086762F"/>
    <w:rsid w:val="008677C4"/>
    <w:rsid w:val="00867ED7"/>
    <w:rsid w:val="00870425"/>
    <w:rsid w:val="0087127E"/>
    <w:rsid w:val="00871492"/>
    <w:rsid w:val="0087167B"/>
    <w:rsid w:val="008719E6"/>
    <w:rsid w:val="00871C9F"/>
    <w:rsid w:val="00871D33"/>
    <w:rsid w:val="00871E53"/>
    <w:rsid w:val="00871ECB"/>
    <w:rsid w:val="008721E6"/>
    <w:rsid w:val="00872773"/>
    <w:rsid w:val="008727C7"/>
    <w:rsid w:val="008727CF"/>
    <w:rsid w:val="008728D2"/>
    <w:rsid w:val="00872A5F"/>
    <w:rsid w:val="00872D62"/>
    <w:rsid w:val="00872E10"/>
    <w:rsid w:val="00872E3B"/>
    <w:rsid w:val="008736C9"/>
    <w:rsid w:val="00873B54"/>
    <w:rsid w:val="00873ED5"/>
    <w:rsid w:val="0087415E"/>
    <w:rsid w:val="00874F0E"/>
    <w:rsid w:val="008754FD"/>
    <w:rsid w:val="00875689"/>
    <w:rsid w:val="00875867"/>
    <w:rsid w:val="00875AB3"/>
    <w:rsid w:val="00875F5A"/>
    <w:rsid w:val="008760ED"/>
    <w:rsid w:val="0087644D"/>
    <w:rsid w:val="00876508"/>
    <w:rsid w:val="00876688"/>
    <w:rsid w:val="00876CDA"/>
    <w:rsid w:val="00876E2C"/>
    <w:rsid w:val="00876F70"/>
    <w:rsid w:val="00877620"/>
    <w:rsid w:val="00880094"/>
    <w:rsid w:val="0088021D"/>
    <w:rsid w:val="008804AE"/>
    <w:rsid w:val="00880900"/>
    <w:rsid w:val="00880AA0"/>
    <w:rsid w:val="00880AFD"/>
    <w:rsid w:val="00880E1B"/>
    <w:rsid w:val="008810DD"/>
    <w:rsid w:val="00881166"/>
    <w:rsid w:val="00881278"/>
    <w:rsid w:val="00881AA9"/>
    <w:rsid w:val="00881FB3"/>
    <w:rsid w:val="00882538"/>
    <w:rsid w:val="00882616"/>
    <w:rsid w:val="00882DB2"/>
    <w:rsid w:val="00882E03"/>
    <w:rsid w:val="00883350"/>
    <w:rsid w:val="0088344E"/>
    <w:rsid w:val="00883687"/>
    <w:rsid w:val="00883874"/>
    <w:rsid w:val="00883CDC"/>
    <w:rsid w:val="00883EDF"/>
    <w:rsid w:val="00883FF9"/>
    <w:rsid w:val="008846BB"/>
    <w:rsid w:val="008846FD"/>
    <w:rsid w:val="008847AF"/>
    <w:rsid w:val="008849E8"/>
    <w:rsid w:val="00884B40"/>
    <w:rsid w:val="00884F91"/>
    <w:rsid w:val="008851B8"/>
    <w:rsid w:val="00885257"/>
    <w:rsid w:val="008857DF"/>
    <w:rsid w:val="008858B8"/>
    <w:rsid w:val="00885911"/>
    <w:rsid w:val="00885A83"/>
    <w:rsid w:val="00885B08"/>
    <w:rsid w:val="00885BA6"/>
    <w:rsid w:val="00885C54"/>
    <w:rsid w:val="00885C88"/>
    <w:rsid w:val="008865A4"/>
    <w:rsid w:val="00886B1B"/>
    <w:rsid w:val="00886C19"/>
    <w:rsid w:val="00887213"/>
    <w:rsid w:val="0088734B"/>
    <w:rsid w:val="008878C7"/>
    <w:rsid w:val="00887B5E"/>
    <w:rsid w:val="00887BD9"/>
    <w:rsid w:val="00887EF3"/>
    <w:rsid w:val="00887F36"/>
    <w:rsid w:val="0089025D"/>
    <w:rsid w:val="00890809"/>
    <w:rsid w:val="00890A95"/>
    <w:rsid w:val="00890B2D"/>
    <w:rsid w:val="00890BBC"/>
    <w:rsid w:val="00890C28"/>
    <w:rsid w:val="00891462"/>
    <w:rsid w:val="00891669"/>
    <w:rsid w:val="00891702"/>
    <w:rsid w:val="00891A3A"/>
    <w:rsid w:val="00891F2A"/>
    <w:rsid w:val="00891F2B"/>
    <w:rsid w:val="00892191"/>
    <w:rsid w:val="00892553"/>
    <w:rsid w:val="00892D16"/>
    <w:rsid w:val="0089303D"/>
    <w:rsid w:val="0089328D"/>
    <w:rsid w:val="00893731"/>
    <w:rsid w:val="008938E4"/>
    <w:rsid w:val="00893AAA"/>
    <w:rsid w:val="00893CDF"/>
    <w:rsid w:val="00893D10"/>
    <w:rsid w:val="00893EDB"/>
    <w:rsid w:val="00893F03"/>
    <w:rsid w:val="008944C3"/>
    <w:rsid w:val="0089458F"/>
    <w:rsid w:val="00894CB4"/>
    <w:rsid w:val="008950F8"/>
    <w:rsid w:val="008955F8"/>
    <w:rsid w:val="00895933"/>
    <w:rsid w:val="008959ED"/>
    <w:rsid w:val="008961A9"/>
    <w:rsid w:val="00896620"/>
    <w:rsid w:val="008969E3"/>
    <w:rsid w:val="00896A2B"/>
    <w:rsid w:val="00896BA4"/>
    <w:rsid w:val="00896C04"/>
    <w:rsid w:val="00896F09"/>
    <w:rsid w:val="00897007"/>
    <w:rsid w:val="0089759C"/>
    <w:rsid w:val="0089798F"/>
    <w:rsid w:val="00897E0A"/>
    <w:rsid w:val="00897E8D"/>
    <w:rsid w:val="00897F89"/>
    <w:rsid w:val="008A0B34"/>
    <w:rsid w:val="008A0CC1"/>
    <w:rsid w:val="008A12B7"/>
    <w:rsid w:val="008A1912"/>
    <w:rsid w:val="008A1950"/>
    <w:rsid w:val="008A19C1"/>
    <w:rsid w:val="008A1AA2"/>
    <w:rsid w:val="008A1C81"/>
    <w:rsid w:val="008A1EDF"/>
    <w:rsid w:val="008A24C4"/>
    <w:rsid w:val="008A2627"/>
    <w:rsid w:val="008A267B"/>
    <w:rsid w:val="008A2D15"/>
    <w:rsid w:val="008A2EB1"/>
    <w:rsid w:val="008A38CC"/>
    <w:rsid w:val="008A3EC2"/>
    <w:rsid w:val="008A3F2E"/>
    <w:rsid w:val="008A3F60"/>
    <w:rsid w:val="008A4A40"/>
    <w:rsid w:val="008A4F4B"/>
    <w:rsid w:val="008A4FD6"/>
    <w:rsid w:val="008A5016"/>
    <w:rsid w:val="008A52B7"/>
    <w:rsid w:val="008A53E4"/>
    <w:rsid w:val="008A59FA"/>
    <w:rsid w:val="008A5B01"/>
    <w:rsid w:val="008A5F9B"/>
    <w:rsid w:val="008A63FE"/>
    <w:rsid w:val="008A6464"/>
    <w:rsid w:val="008A6816"/>
    <w:rsid w:val="008A69C4"/>
    <w:rsid w:val="008A6B12"/>
    <w:rsid w:val="008A6D06"/>
    <w:rsid w:val="008A6F00"/>
    <w:rsid w:val="008A6F2B"/>
    <w:rsid w:val="008A6F9A"/>
    <w:rsid w:val="008A70EB"/>
    <w:rsid w:val="008A7162"/>
    <w:rsid w:val="008A7BC3"/>
    <w:rsid w:val="008A7CA7"/>
    <w:rsid w:val="008A7F41"/>
    <w:rsid w:val="008B0357"/>
    <w:rsid w:val="008B036A"/>
    <w:rsid w:val="008B05F2"/>
    <w:rsid w:val="008B080D"/>
    <w:rsid w:val="008B0B6B"/>
    <w:rsid w:val="008B0C37"/>
    <w:rsid w:val="008B0C3F"/>
    <w:rsid w:val="008B0D7C"/>
    <w:rsid w:val="008B0DAD"/>
    <w:rsid w:val="008B0E76"/>
    <w:rsid w:val="008B0EE5"/>
    <w:rsid w:val="008B2CE4"/>
    <w:rsid w:val="008B2FB0"/>
    <w:rsid w:val="008B33FC"/>
    <w:rsid w:val="008B35FE"/>
    <w:rsid w:val="008B3B06"/>
    <w:rsid w:val="008B3E66"/>
    <w:rsid w:val="008B4486"/>
    <w:rsid w:val="008B44AA"/>
    <w:rsid w:val="008B4638"/>
    <w:rsid w:val="008B4815"/>
    <w:rsid w:val="008B48BA"/>
    <w:rsid w:val="008B48C7"/>
    <w:rsid w:val="008B4C05"/>
    <w:rsid w:val="008B5A45"/>
    <w:rsid w:val="008B5A5E"/>
    <w:rsid w:val="008B5F09"/>
    <w:rsid w:val="008B64CD"/>
    <w:rsid w:val="008B6593"/>
    <w:rsid w:val="008B66B7"/>
    <w:rsid w:val="008B67B8"/>
    <w:rsid w:val="008B70E7"/>
    <w:rsid w:val="008B70F1"/>
    <w:rsid w:val="008B7275"/>
    <w:rsid w:val="008B72BE"/>
    <w:rsid w:val="008B7373"/>
    <w:rsid w:val="008B76C1"/>
    <w:rsid w:val="008B79C9"/>
    <w:rsid w:val="008B7A97"/>
    <w:rsid w:val="008B7C39"/>
    <w:rsid w:val="008C0028"/>
    <w:rsid w:val="008C01D3"/>
    <w:rsid w:val="008C079C"/>
    <w:rsid w:val="008C0C6D"/>
    <w:rsid w:val="008C1150"/>
    <w:rsid w:val="008C16EB"/>
    <w:rsid w:val="008C1837"/>
    <w:rsid w:val="008C1D4B"/>
    <w:rsid w:val="008C2643"/>
    <w:rsid w:val="008C26E1"/>
    <w:rsid w:val="008C28F4"/>
    <w:rsid w:val="008C2B08"/>
    <w:rsid w:val="008C2C74"/>
    <w:rsid w:val="008C316D"/>
    <w:rsid w:val="008C38BD"/>
    <w:rsid w:val="008C3AE3"/>
    <w:rsid w:val="008C450F"/>
    <w:rsid w:val="008C5012"/>
    <w:rsid w:val="008C5113"/>
    <w:rsid w:val="008C5184"/>
    <w:rsid w:val="008C5681"/>
    <w:rsid w:val="008C58A3"/>
    <w:rsid w:val="008C5DBE"/>
    <w:rsid w:val="008C5EAB"/>
    <w:rsid w:val="008C5FC6"/>
    <w:rsid w:val="008C6226"/>
    <w:rsid w:val="008C6598"/>
    <w:rsid w:val="008C68A3"/>
    <w:rsid w:val="008C68FB"/>
    <w:rsid w:val="008C6ACA"/>
    <w:rsid w:val="008C6B33"/>
    <w:rsid w:val="008C6DD7"/>
    <w:rsid w:val="008C6E00"/>
    <w:rsid w:val="008C6F4F"/>
    <w:rsid w:val="008C70B9"/>
    <w:rsid w:val="008C74B1"/>
    <w:rsid w:val="008C74B5"/>
    <w:rsid w:val="008C7BAC"/>
    <w:rsid w:val="008C7CB9"/>
    <w:rsid w:val="008D0083"/>
    <w:rsid w:val="008D0235"/>
    <w:rsid w:val="008D052D"/>
    <w:rsid w:val="008D05FE"/>
    <w:rsid w:val="008D0886"/>
    <w:rsid w:val="008D0B7B"/>
    <w:rsid w:val="008D1090"/>
    <w:rsid w:val="008D1690"/>
    <w:rsid w:val="008D16FA"/>
    <w:rsid w:val="008D1B66"/>
    <w:rsid w:val="008D225B"/>
    <w:rsid w:val="008D2271"/>
    <w:rsid w:val="008D287C"/>
    <w:rsid w:val="008D2BA8"/>
    <w:rsid w:val="008D2CB2"/>
    <w:rsid w:val="008D320A"/>
    <w:rsid w:val="008D32BC"/>
    <w:rsid w:val="008D3485"/>
    <w:rsid w:val="008D365A"/>
    <w:rsid w:val="008D3752"/>
    <w:rsid w:val="008D392F"/>
    <w:rsid w:val="008D3988"/>
    <w:rsid w:val="008D3B15"/>
    <w:rsid w:val="008D3D08"/>
    <w:rsid w:val="008D3E01"/>
    <w:rsid w:val="008D3EB7"/>
    <w:rsid w:val="008D43E5"/>
    <w:rsid w:val="008D4579"/>
    <w:rsid w:val="008D4686"/>
    <w:rsid w:val="008D4B11"/>
    <w:rsid w:val="008D4F74"/>
    <w:rsid w:val="008D5222"/>
    <w:rsid w:val="008D52E7"/>
    <w:rsid w:val="008D5A40"/>
    <w:rsid w:val="008D6107"/>
    <w:rsid w:val="008D64FA"/>
    <w:rsid w:val="008D66FF"/>
    <w:rsid w:val="008D6BD2"/>
    <w:rsid w:val="008D75C2"/>
    <w:rsid w:val="008D78C4"/>
    <w:rsid w:val="008D79AE"/>
    <w:rsid w:val="008D7F1A"/>
    <w:rsid w:val="008E03DB"/>
    <w:rsid w:val="008E040A"/>
    <w:rsid w:val="008E0639"/>
    <w:rsid w:val="008E06F1"/>
    <w:rsid w:val="008E0ABC"/>
    <w:rsid w:val="008E0C3F"/>
    <w:rsid w:val="008E1035"/>
    <w:rsid w:val="008E13EA"/>
    <w:rsid w:val="008E1531"/>
    <w:rsid w:val="008E1C65"/>
    <w:rsid w:val="008E1CDA"/>
    <w:rsid w:val="008E1EA6"/>
    <w:rsid w:val="008E235F"/>
    <w:rsid w:val="008E2D2C"/>
    <w:rsid w:val="008E2FB6"/>
    <w:rsid w:val="008E36F3"/>
    <w:rsid w:val="008E3961"/>
    <w:rsid w:val="008E39C1"/>
    <w:rsid w:val="008E39E6"/>
    <w:rsid w:val="008E413A"/>
    <w:rsid w:val="008E4A81"/>
    <w:rsid w:val="008E4F6B"/>
    <w:rsid w:val="008E5212"/>
    <w:rsid w:val="008E55C1"/>
    <w:rsid w:val="008E5672"/>
    <w:rsid w:val="008E56E7"/>
    <w:rsid w:val="008E57DF"/>
    <w:rsid w:val="008E5CEA"/>
    <w:rsid w:val="008E6226"/>
    <w:rsid w:val="008E645C"/>
    <w:rsid w:val="008E65D3"/>
    <w:rsid w:val="008E6693"/>
    <w:rsid w:val="008E6A24"/>
    <w:rsid w:val="008E6CAE"/>
    <w:rsid w:val="008E6CBE"/>
    <w:rsid w:val="008E6D97"/>
    <w:rsid w:val="008E6F1E"/>
    <w:rsid w:val="008E7299"/>
    <w:rsid w:val="008E75CF"/>
    <w:rsid w:val="008E7668"/>
    <w:rsid w:val="008E78CE"/>
    <w:rsid w:val="008E795E"/>
    <w:rsid w:val="008E7A37"/>
    <w:rsid w:val="008E7ABE"/>
    <w:rsid w:val="008F029A"/>
    <w:rsid w:val="008F03C5"/>
    <w:rsid w:val="008F0B2C"/>
    <w:rsid w:val="008F14C9"/>
    <w:rsid w:val="008F16FE"/>
    <w:rsid w:val="008F1B9E"/>
    <w:rsid w:val="008F1FAE"/>
    <w:rsid w:val="008F22C2"/>
    <w:rsid w:val="008F2317"/>
    <w:rsid w:val="008F273D"/>
    <w:rsid w:val="008F2A9A"/>
    <w:rsid w:val="008F2E3E"/>
    <w:rsid w:val="008F2EC9"/>
    <w:rsid w:val="008F3094"/>
    <w:rsid w:val="008F3539"/>
    <w:rsid w:val="008F383D"/>
    <w:rsid w:val="008F3871"/>
    <w:rsid w:val="008F38EC"/>
    <w:rsid w:val="008F3D2C"/>
    <w:rsid w:val="008F3D8C"/>
    <w:rsid w:val="008F3D99"/>
    <w:rsid w:val="008F4E4F"/>
    <w:rsid w:val="008F5027"/>
    <w:rsid w:val="008F5220"/>
    <w:rsid w:val="008F5753"/>
    <w:rsid w:val="008F5BC0"/>
    <w:rsid w:val="008F5D89"/>
    <w:rsid w:val="008F5F8F"/>
    <w:rsid w:val="008F5FE5"/>
    <w:rsid w:val="008F6524"/>
    <w:rsid w:val="008F65B9"/>
    <w:rsid w:val="008F6777"/>
    <w:rsid w:val="008F67D2"/>
    <w:rsid w:val="008F6BEF"/>
    <w:rsid w:val="008F6C3C"/>
    <w:rsid w:val="008F6C96"/>
    <w:rsid w:val="008F6F68"/>
    <w:rsid w:val="008F70B7"/>
    <w:rsid w:val="008F740C"/>
    <w:rsid w:val="008F74E8"/>
    <w:rsid w:val="008F7540"/>
    <w:rsid w:val="008F77DD"/>
    <w:rsid w:val="008F7B4D"/>
    <w:rsid w:val="008F7BC8"/>
    <w:rsid w:val="009002C4"/>
    <w:rsid w:val="009004DE"/>
    <w:rsid w:val="0090055B"/>
    <w:rsid w:val="00900600"/>
    <w:rsid w:val="009006BF"/>
    <w:rsid w:val="00900749"/>
    <w:rsid w:val="00900802"/>
    <w:rsid w:val="00900818"/>
    <w:rsid w:val="00900DED"/>
    <w:rsid w:val="00901003"/>
    <w:rsid w:val="0090123B"/>
    <w:rsid w:val="009013F4"/>
    <w:rsid w:val="009014E3"/>
    <w:rsid w:val="0090167E"/>
    <w:rsid w:val="00901698"/>
    <w:rsid w:val="00901720"/>
    <w:rsid w:val="00901873"/>
    <w:rsid w:val="009018BA"/>
    <w:rsid w:val="0090229F"/>
    <w:rsid w:val="00902362"/>
    <w:rsid w:val="00902D82"/>
    <w:rsid w:val="00902E6F"/>
    <w:rsid w:val="00902EA9"/>
    <w:rsid w:val="009034D4"/>
    <w:rsid w:val="00903A40"/>
    <w:rsid w:val="00903DBE"/>
    <w:rsid w:val="00903DD7"/>
    <w:rsid w:val="00904D5F"/>
    <w:rsid w:val="00904F35"/>
    <w:rsid w:val="009053EC"/>
    <w:rsid w:val="00905B67"/>
    <w:rsid w:val="009062B7"/>
    <w:rsid w:val="009063F4"/>
    <w:rsid w:val="00906635"/>
    <w:rsid w:val="00906EC9"/>
    <w:rsid w:val="0090721B"/>
    <w:rsid w:val="0090793E"/>
    <w:rsid w:val="00910309"/>
    <w:rsid w:val="00910DC6"/>
    <w:rsid w:val="00910E08"/>
    <w:rsid w:val="00911A87"/>
    <w:rsid w:val="00911C1B"/>
    <w:rsid w:val="00911EA3"/>
    <w:rsid w:val="0091228B"/>
    <w:rsid w:val="0091273A"/>
    <w:rsid w:val="0091273B"/>
    <w:rsid w:val="009127A7"/>
    <w:rsid w:val="00912C76"/>
    <w:rsid w:val="00912DD2"/>
    <w:rsid w:val="00913013"/>
    <w:rsid w:val="00913031"/>
    <w:rsid w:val="00913495"/>
    <w:rsid w:val="00913649"/>
    <w:rsid w:val="009138CB"/>
    <w:rsid w:val="00913A3C"/>
    <w:rsid w:val="00913A65"/>
    <w:rsid w:val="00913E85"/>
    <w:rsid w:val="00914828"/>
    <w:rsid w:val="0091498A"/>
    <w:rsid w:val="009153DF"/>
    <w:rsid w:val="0091548C"/>
    <w:rsid w:val="00915666"/>
    <w:rsid w:val="00915893"/>
    <w:rsid w:val="0091622E"/>
    <w:rsid w:val="00917199"/>
    <w:rsid w:val="009171E0"/>
    <w:rsid w:val="00917F86"/>
    <w:rsid w:val="00917FCE"/>
    <w:rsid w:val="009200CB"/>
    <w:rsid w:val="009207D1"/>
    <w:rsid w:val="00920CAC"/>
    <w:rsid w:val="00921052"/>
    <w:rsid w:val="009210A7"/>
    <w:rsid w:val="009213A2"/>
    <w:rsid w:val="00921660"/>
    <w:rsid w:val="00921E6F"/>
    <w:rsid w:val="0092234F"/>
    <w:rsid w:val="009223A5"/>
    <w:rsid w:val="00922DE9"/>
    <w:rsid w:val="00922EAB"/>
    <w:rsid w:val="00922EEB"/>
    <w:rsid w:val="00922F2F"/>
    <w:rsid w:val="0092314F"/>
    <w:rsid w:val="0092340C"/>
    <w:rsid w:val="0092350B"/>
    <w:rsid w:val="009238BD"/>
    <w:rsid w:val="00923B0A"/>
    <w:rsid w:val="00923D50"/>
    <w:rsid w:val="00924326"/>
    <w:rsid w:val="009245B4"/>
    <w:rsid w:val="009245C8"/>
    <w:rsid w:val="00924C8D"/>
    <w:rsid w:val="009251EF"/>
    <w:rsid w:val="009253E9"/>
    <w:rsid w:val="0092558A"/>
    <w:rsid w:val="00925597"/>
    <w:rsid w:val="009255A1"/>
    <w:rsid w:val="009255CD"/>
    <w:rsid w:val="0092577D"/>
    <w:rsid w:val="00925C63"/>
    <w:rsid w:val="00925F21"/>
    <w:rsid w:val="0092630C"/>
    <w:rsid w:val="00926850"/>
    <w:rsid w:val="00926AA1"/>
    <w:rsid w:val="0092734A"/>
    <w:rsid w:val="00927859"/>
    <w:rsid w:val="0092785F"/>
    <w:rsid w:val="00927D43"/>
    <w:rsid w:val="00927EA5"/>
    <w:rsid w:val="009313B2"/>
    <w:rsid w:val="00931641"/>
    <w:rsid w:val="009317FD"/>
    <w:rsid w:val="009318E0"/>
    <w:rsid w:val="009319ED"/>
    <w:rsid w:val="009320D7"/>
    <w:rsid w:val="009322A9"/>
    <w:rsid w:val="009324C6"/>
    <w:rsid w:val="00932619"/>
    <w:rsid w:val="0093268D"/>
    <w:rsid w:val="00932799"/>
    <w:rsid w:val="00932853"/>
    <w:rsid w:val="0093285D"/>
    <w:rsid w:val="00932C08"/>
    <w:rsid w:val="00933623"/>
    <w:rsid w:val="0093366C"/>
    <w:rsid w:val="00933885"/>
    <w:rsid w:val="00933B11"/>
    <w:rsid w:val="00933C21"/>
    <w:rsid w:val="00933D3E"/>
    <w:rsid w:val="00934011"/>
    <w:rsid w:val="0093468F"/>
    <w:rsid w:val="00934930"/>
    <w:rsid w:val="00934F4B"/>
    <w:rsid w:val="00934FA2"/>
    <w:rsid w:val="00935215"/>
    <w:rsid w:val="009354A6"/>
    <w:rsid w:val="009359BC"/>
    <w:rsid w:val="00935AB2"/>
    <w:rsid w:val="00935BE0"/>
    <w:rsid w:val="009360FD"/>
    <w:rsid w:val="009361D6"/>
    <w:rsid w:val="009362B4"/>
    <w:rsid w:val="00936706"/>
    <w:rsid w:val="0093691E"/>
    <w:rsid w:val="009369F1"/>
    <w:rsid w:val="00936A81"/>
    <w:rsid w:val="00936C5D"/>
    <w:rsid w:val="00936E59"/>
    <w:rsid w:val="00937565"/>
    <w:rsid w:val="0093756F"/>
    <w:rsid w:val="00937909"/>
    <w:rsid w:val="00937915"/>
    <w:rsid w:val="0093793A"/>
    <w:rsid w:val="00937FB7"/>
    <w:rsid w:val="00940389"/>
    <w:rsid w:val="009407E6"/>
    <w:rsid w:val="00940E3B"/>
    <w:rsid w:val="00940ED3"/>
    <w:rsid w:val="00940F3F"/>
    <w:rsid w:val="009416BB"/>
    <w:rsid w:val="00941F08"/>
    <w:rsid w:val="00942084"/>
    <w:rsid w:val="0094213B"/>
    <w:rsid w:val="0094242A"/>
    <w:rsid w:val="009427CF"/>
    <w:rsid w:val="00942B41"/>
    <w:rsid w:val="00942D5B"/>
    <w:rsid w:val="009434DF"/>
    <w:rsid w:val="00943670"/>
    <w:rsid w:val="00943D68"/>
    <w:rsid w:val="00943F50"/>
    <w:rsid w:val="009444A0"/>
    <w:rsid w:val="00944579"/>
    <w:rsid w:val="00944EF2"/>
    <w:rsid w:val="00945393"/>
    <w:rsid w:val="00945747"/>
    <w:rsid w:val="009458B2"/>
    <w:rsid w:val="009459AA"/>
    <w:rsid w:val="00945A54"/>
    <w:rsid w:val="00945C35"/>
    <w:rsid w:val="00945CD8"/>
    <w:rsid w:val="00946022"/>
    <w:rsid w:val="009460B6"/>
    <w:rsid w:val="009462DB"/>
    <w:rsid w:val="009463A6"/>
    <w:rsid w:val="00946C7C"/>
    <w:rsid w:val="00946CD9"/>
    <w:rsid w:val="0094733F"/>
    <w:rsid w:val="00947A55"/>
    <w:rsid w:val="00947AB7"/>
    <w:rsid w:val="0095112C"/>
    <w:rsid w:val="0095117D"/>
    <w:rsid w:val="0095123D"/>
    <w:rsid w:val="009514FB"/>
    <w:rsid w:val="0095150A"/>
    <w:rsid w:val="009516A2"/>
    <w:rsid w:val="009518BE"/>
    <w:rsid w:val="00951BD3"/>
    <w:rsid w:val="00951ECE"/>
    <w:rsid w:val="009520D4"/>
    <w:rsid w:val="009521F2"/>
    <w:rsid w:val="009522FD"/>
    <w:rsid w:val="00952802"/>
    <w:rsid w:val="00952A5C"/>
    <w:rsid w:val="00952AC8"/>
    <w:rsid w:val="009532ED"/>
    <w:rsid w:val="009533A0"/>
    <w:rsid w:val="009536B7"/>
    <w:rsid w:val="009537B5"/>
    <w:rsid w:val="00954206"/>
    <w:rsid w:val="00954297"/>
    <w:rsid w:val="00954463"/>
    <w:rsid w:val="00954474"/>
    <w:rsid w:val="00954A12"/>
    <w:rsid w:val="00954B83"/>
    <w:rsid w:val="00954CF3"/>
    <w:rsid w:val="00954DB2"/>
    <w:rsid w:val="00954E45"/>
    <w:rsid w:val="00954FB3"/>
    <w:rsid w:val="00955471"/>
    <w:rsid w:val="0095583F"/>
    <w:rsid w:val="00955964"/>
    <w:rsid w:val="00955AD3"/>
    <w:rsid w:val="00955E9E"/>
    <w:rsid w:val="009562A7"/>
    <w:rsid w:val="00956388"/>
    <w:rsid w:val="009563C7"/>
    <w:rsid w:val="00956635"/>
    <w:rsid w:val="00956AE9"/>
    <w:rsid w:val="00956FD6"/>
    <w:rsid w:val="009575C1"/>
    <w:rsid w:val="009578B3"/>
    <w:rsid w:val="00957DD7"/>
    <w:rsid w:val="00957F5A"/>
    <w:rsid w:val="00960126"/>
    <w:rsid w:val="0096073E"/>
    <w:rsid w:val="0096081E"/>
    <w:rsid w:val="00960AF4"/>
    <w:rsid w:val="009615AE"/>
    <w:rsid w:val="00961B90"/>
    <w:rsid w:val="00961D1E"/>
    <w:rsid w:val="00962451"/>
    <w:rsid w:val="009624EA"/>
    <w:rsid w:val="00962511"/>
    <w:rsid w:val="00962C3F"/>
    <w:rsid w:val="00963086"/>
    <w:rsid w:val="00963557"/>
    <w:rsid w:val="00963919"/>
    <w:rsid w:val="00963956"/>
    <w:rsid w:val="00963D5C"/>
    <w:rsid w:val="00963D6E"/>
    <w:rsid w:val="00963F18"/>
    <w:rsid w:val="009642CF"/>
    <w:rsid w:val="009647D6"/>
    <w:rsid w:val="00964813"/>
    <w:rsid w:val="00964DC6"/>
    <w:rsid w:val="00964E4C"/>
    <w:rsid w:val="009655C2"/>
    <w:rsid w:val="00965B0D"/>
    <w:rsid w:val="00965DCE"/>
    <w:rsid w:val="00966079"/>
    <w:rsid w:val="00966308"/>
    <w:rsid w:val="0096640E"/>
    <w:rsid w:val="009664C2"/>
    <w:rsid w:val="009667DB"/>
    <w:rsid w:val="00966BC4"/>
    <w:rsid w:val="00967075"/>
    <w:rsid w:val="0096723C"/>
    <w:rsid w:val="009679E6"/>
    <w:rsid w:val="00967AEA"/>
    <w:rsid w:val="00967B5E"/>
    <w:rsid w:val="00967EDE"/>
    <w:rsid w:val="00970202"/>
    <w:rsid w:val="0097061C"/>
    <w:rsid w:val="009708B2"/>
    <w:rsid w:val="00970D6A"/>
    <w:rsid w:val="0097112C"/>
    <w:rsid w:val="0097198A"/>
    <w:rsid w:val="00971CE1"/>
    <w:rsid w:val="00971D5A"/>
    <w:rsid w:val="00971D6A"/>
    <w:rsid w:val="00971FB0"/>
    <w:rsid w:val="00971FB6"/>
    <w:rsid w:val="0097205F"/>
    <w:rsid w:val="009721DD"/>
    <w:rsid w:val="009724F4"/>
    <w:rsid w:val="00972694"/>
    <w:rsid w:val="009726D6"/>
    <w:rsid w:val="00972881"/>
    <w:rsid w:val="009729B3"/>
    <w:rsid w:val="00972EAE"/>
    <w:rsid w:val="00972EC2"/>
    <w:rsid w:val="009730DD"/>
    <w:rsid w:val="00973513"/>
    <w:rsid w:val="0097377B"/>
    <w:rsid w:val="0097411F"/>
    <w:rsid w:val="00974171"/>
    <w:rsid w:val="009745DF"/>
    <w:rsid w:val="00974988"/>
    <w:rsid w:val="00974CC9"/>
    <w:rsid w:val="00974DB6"/>
    <w:rsid w:val="0097515D"/>
    <w:rsid w:val="009752DF"/>
    <w:rsid w:val="00975462"/>
    <w:rsid w:val="00975508"/>
    <w:rsid w:val="009756F7"/>
    <w:rsid w:val="00975E61"/>
    <w:rsid w:val="00975EA8"/>
    <w:rsid w:val="00975FFB"/>
    <w:rsid w:val="0097636C"/>
    <w:rsid w:val="009764BF"/>
    <w:rsid w:val="00976876"/>
    <w:rsid w:val="00976B72"/>
    <w:rsid w:val="00976D32"/>
    <w:rsid w:val="00976D57"/>
    <w:rsid w:val="00976EC1"/>
    <w:rsid w:val="00977072"/>
    <w:rsid w:val="009771C6"/>
    <w:rsid w:val="0097724B"/>
    <w:rsid w:val="00977DE2"/>
    <w:rsid w:val="00977E04"/>
    <w:rsid w:val="0098016A"/>
    <w:rsid w:val="0098022D"/>
    <w:rsid w:val="0098039E"/>
    <w:rsid w:val="00980668"/>
    <w:rsid w:val="00980676"/>
    <w:rsid w:val="009809B7"/>
    <w:rsid w:val="0098117E"/>
    <w:rsid w:val="009817E4"/>
    <w:rsid w:val="00982277"/>
    <w:rsid w:val="009822A0"/>
    <w:rsid w:val="00982329"/>
    <w:rsid w:val="0098268C"/>
    <w:rsid w:val="009829DB"/>
    <w:rsid w:val="00982A37"/>
    <w:rsid w:val="00982B38"/>
    <w:rsid w:val="00982B71"/>
    <w:rsid w:val="00982F2D"/>
    <w:rsid w:val="00983CE1"/>
    <w:rsid w:val="0098410E"/>
    <w:rsid w:val="009844E5"/>
    <w:rsid w:val="009846BF"/>
    <w:rsid w:val="00984986"/>
    <w:rsid w:val="00985063"/>
    <w:rsid w:val="00985188"/>
    <w:rsid w:val="0098521D"/>
    <w:rsid w:val="0098524F"/>
    <w:rsid w:val="00985272"/>
    <w:rsid w:val="009854F8"/>
    <w:rsid w:val="00985684"/>
    <w:rsid w:val="009859F2"/>
    <w:rsid w:val="00985B99"/>
    <w:rsid w:val="00985D8B"/>
    <w:rsid w:val="009862C7"/>
    <w:rsid w:val="00986AE2"/>
    <w:rsid w:val="00986C78"/>
    <w:rsid w:val="00986D0C"/>
    <w:rsid w:val="00987042"/>
    <w:rsid w:val="00987679"/>
    <w:rsid w:val="00987E2E"/>
    <w:rsid w:val="00987EAA"/>
    <w:rsid w:val="0099007A"/>
    <w:rsid w:val="0099036C"/>
    <w:rsid w:val="0099037D"/>
    <w:rsid w:val="00990400"/>
    <w:rsid w:val="0099087C"/>
    <w:rsid w:val="00990A6D"/>
    <w:rsid w:val="009910E1"/>
    <w:rsid w:val="00991650"/>
    <w:rsid w:val="009919E4"/>
    <w:rsid w:val="00991AE4"/>
    <w:rsid w:val="00991C46"/>
    <w:rsid w:val="00991C97"/>
    <w:rsid w:val="0099207A"/>
    <w:rsid w:val="00992598"/>
    <w:rsid w:val="0099276F"/>
    <w:rsid w:val="00992A9C"/>
    <w:rsid w:val="00992B39"/>
    <w:rsid w:val="0099322B"/>
    <w:rsid w:val="009933FC"/>
    <w:rsid w:val="009935FF"/>
    <w:rsid w:val="00993C03"/>
    <w:rsid w:val="009943C5"/>
    <w:rsid w:val="00994592"/>
    <w:rsid w:val="009949D2"/>
    <w:rsid w:val="00994D3A"/>
    <w:rsid w:val="0099513E"/>
    <w:rsid w:val="00995983"/>
    <w:rsid w:val="00995A06"/>
    <w:rsid w:val="00995C45"/>
    <w:rsid w:val="00995D76"/>
    <w:rsid w:val="00995DC2"/>
    <w:rsid w:val="00996CE2"/>
    <w:rsid w:val="00996DAA"/>
    <w:rsid w:val="0099704F"/>
    <w:rsid w:val="00997479"/>
    <w:rsid w:val="00997BB5"/>
    <w:rsid w:val="009A017C"/>
    <w:rsid w:val="009A0616"/>
    <w:rsid w:val="009A0831"/>
    <w:rsid w:val="009A093E"/>
    <w:rsid w:val="009A0C91"/>
    <w:rsid w:val="009A11FF"/>
    <w:rsid w:val="009A149A"/>
    <w:rsid w:val="009A14AD"/>
    <w:rsid w:val="009A1604"/>
    <w:rsid w:val="009A18B6"/>
    <w:rsid w:val="009A1A62"/>
    <w:rsid w:val="009A1B14"/>
    <w:rsid w:val="009A1CFC"/>
    <w:rsid w:val="009A2258"/>
    <w:rsid w:val="009A2842"/>
    <w:rsid w:val="009A2CCB"/>
    <w:rsid w:val="009A3294"/>
    <w:rsid w:val="009A37E0"/>
    <w:rsid w:val="009A3C74"/>
    <w:rsid w:val="009A3E5F"/>
    <w:rsid w:val="009A40E6"/>
    <w:rsid w:val="009A42A0"/>
    <w:rsid w:val="009A4396"/>
    <w:rsid w:val="009A458B"/>
    <w:rsid w:val="009A4DDB"/>
    <w:rsid w:val="009A5267"/>
    <w:rsid w:val="009A5B03"/>
    <w:rsid w:val="009A603B"/>
    <w:rsid w:val="009A60B9"/>
    <w:rsid w:val="009A65A5"/>
    <w:rsid w:val="009A6CCD"/>
    <w:rsid w:val="009A7012"/>
    <w:rsid w:val="009A7163"/>
    <w:rsid w:val="009A735D"/>
    <w:rsid w:val="009A7401"/>
    <w:rsid w:val="009A7615"/>
    <w:rsid w:val="009A79DA"/>
    <w:rsid w:val="009A7BD1"/>
    <w:rsid w:val="009A7F7B"/>
    <w:rsid w:val="009B045B"/>
    <w:rsid w:val="009B0906"/>
    <w:rsid w:val="009B091C"/>
    <w:rsid w:val="009B0AF1"/>
    <w:rsid w:val="009B0C27"/>
    <w:rsid w:val="009B0D11"/>
    <w:rsid w:val="009B0D75"/>
    <w:rsid w:val="009B1042"/>
    <w:rsid w:val="009B10E5"/>
    <w:rsid w:val="009B1150"/>
    <w:rsid w:val="009B13A2"/>
    <w:rsid w:val="009B14E0"/>
    <w:rsid w:val="009B1EA8"/>
    <w:rsid w:val="009B24A2"/>
    <w:rsid w:val="009B251D"/>
    <w:rsid w:val="009B2667"/>
    <w:rsid w:val="009B29C6"/>
    <w:rsid w:val="009B37D5"/>
    <w:rsid w:val="009B37E1"/>
    <w:rsid w:val="009B3C2C"/>
    <w:rsid w:val="009B3CA4"/>
    <w:rsid w:val="009B439D"/>
    <w:rsid w:val="009B46CA"/>
    <w:rsid w:val="009B4E54"/>
    <w:rsid w:val="009B4F87"/>
    <w:rsid w:val="009B4FEE"/>
    <w:rsid w:val="009B4FF9"/>
    <w:rsid w:val="009B569C"/>
    <w:rsid w:val="009B5985"/>
    <w:rsid w:val="009B5DCC"/>
    <w:rsid w:val="009B5F9A"/>
    <w:rsid w:val="009B6200"/>
    <w:rsid w:val="009B64A9"/>
    <w:rsid w:val="009B6C00"/>
    <w:rsid w:val="009B6D57"/>
    <w:rsid w:val="009B6E09"/>
    <w:rsid w:val="009B7505"/>
    <w:rsid w:val="009B768A"/>
    <w:rsid w:val="009B76E6"/>
    <w:rsid w:val="009C0637"/>
    <w:rsid w:val="009C0654"/>
    <w:rsid w:val="009C077E"/>
    <w:rsid w:val="009C081D"/>
    <w:rsid w:val="009C0835"/>
    <w:rsid w:val="009C0C82"/>
    <w:rsid w:val="009C107B"/>
    <w:rsid w:val="009C12E2"/>
    <w:rsid w:val="009C13FB"/>
    <w:rsid w:val="009C1A19"/>
    <w:rsid w:val="009C1DED"/>
    <w:rsid w:val="009C22D8"/>
    <w:rsid w:val="009C23FF"/>
    <w:rsid w:val="009C264B"/>
    <w:rsid w:val="009C290F"/>
    <w:rsid w:val="009C2BC9"/>
    <w:rsid w:val="009C2C23"/>
    <w:rsid w:val="009C2E40"/>
    <w:rsid w:val="009C304A"/>
    <w:rsid w:val="009C329A"/>
    <w:rsid w:val="009C39EB"/>
    <w:rsid w:val="009C3A2D"/>
    <w:rsid w:val="009C411A"/>
    <w:rsid w:val="009C4368"/>
    <w:rsid w:val="009C4F27"/>
    <w:rsid w:val="009C5487"/>
    <w:rsid w:val="009C645D"/>
    <w:rsid w:val="009C6604"/>
    <w:rsid w:val="009C6BAF"/>
    <w:rsid w:val="009C6C2B"/>
    <w:rsid w:val="009C7291"/>
    <w:rsid w:val="009C7798"/>
    <w:rsid w:val="009C7A5A"/>
    <w:rsid w:val="009D0227"/>
    <w:rsid w:val="009D0233"/>
    <w:rsid w:val="009D0A9E"/>
    <w:rsid w:val="009D0D64"/>
    <w:rsid w:val="009D0EEF"/>
    <w:rsid w:val="009D0FA1"/>
    <w:rsid w:val="009D1448"/>
    <w:rsid w:val="009D195D"/>
    <w:rsid w:val="009D1CCA"/>
    <w:rsid w:val="009D205B"/>
    <w:rsid w:val="009D27FD"/>
    <w:rsid w:val="009D280E"/>
    <w:rsid w:val="009D3196"/>
    <w:rsid w:val="009D3554"/>
    <w:rsid w:val="009D368A"/>
    <w:rsid w:val="009D3B99"/>
    <w:rsid w:val="009D3BA8"/>
    <w:rsid w:val="009D412A"/>
    <w:rsid w:val="009D4D5F"/>
    <w:rsid w:val="009D506A"/>
    <w:rsid w:val="009D5609"/>
    <w:rsid w:val="009D607B"/>
    <w:rsid w:val="009D6082"/>
    <w:rsid w:val="009D63B3"/>
    <w:rsid w:val="009D63BE"/>
    <w:rsid w:val="009D672A"/>
    <w:rsid w:val="009D6AEA"/>
    <w:rsid w:val="009D6BCE"/>
    <w:rsid w:val="009D7D8B"/>
    <w:rsid w:val="009E026E"/>
    <w:rsid w:val="009E0402"/>
    <w:rsid w:val="009E05FB"/>
    <w:rsid w:val="009E0B55"/>
    <w:rsid w:val="009E0C21"/>
    <w:rsid w:val="009E15D1"/>
    <w:rsid w:val="009E1E71"/>
    <w:rsid w:val="009E2298"/>
    <w:rsid w:val="009E2A4B"/>
    <w:rsid w:val="009E2D04"/>
    <w:rsid w:val="009E33D5"/>
    <w:rsid w:val="009E364B"/>
    <w:rsid w:val="009E39AA"/>
    <w:rsid w:val="009E407C"/>
    <w:rsid w:val="009E46C7"/>
    <w:rsid w:val="009E47E8"/>
    <w:rsid w:val="009E4E17"/>
    <w:rsid w:val="009E534B"/>
    <w:rsid w:val="009E5478"/>
    <w:rsid w:val="009E55B9"/>
    <w:rsid w:val="009E5721"/>
    <w:rsid w:val="009E57BD"/>
    <w:rsid w:val="009E58A2"/>
    <w:rsid w:val="009E58FF"/>
    <w:rsid w:val="009E5A9B"/>
    <w:rsid w:val="009E5B05"/>
    <w:rsid w:val="009E5FD4"/>
    <w:rsid w:val="009E6584"/>
    <w:rsid w:val="009E658B"/>
    <w:rsid w:val="009E698A"/>
    <w:rsid w:val="009E6B24"/>
    <w:rsid w:val="009E6B81"/>
    <w:rsid w:val="009E6C3C"/>
    <w:rsid w:val="009E6E15"/>
    <w:rsid w:val="009E6ED2"/>
    <w:rsid w:val="009E72F6"/>
    <w:rsid w:val="009E73A0"/>
    <w:rsid w:val="009E7A69"/>
    <w:rsid w:val="009E7AB1"/>
    <w:rsid w:val="009E7AFF"/>
    <w:rsid w:val="009E7C3B"/>
    <w:rsid w:val="009E7E7E"/>
    <w:rsid w:val="009F0CCC"/>
    <w:rsid w:val="009F175F"/>
    <w:rsid w:val="009F17FC"/>
    <w:rsid w:val="009F248A"/>
    <w:rsid w:val="009F24DA"/>
    <w:rsid w:val="009F25CC"/>
    <w:rsid w:val="009F2CE4"/>
    <w:rsid w:val="009F375F"/>
    <w:rsid w:val="009F3C1B"/>
    <w:rsid w:val="009F3FE0"/>
    <w:rsid w:val="009F4053"/>
    <w:rsid w:val="009F441A"/>
    <w:rsid w:val="009F4D69"/>
    <w:rsid w:val="009F4E2A"/>
    <w:rsid w:val="009F4E43"/>
    <w:rsid w:val="009F4F4D"/>
    <w:rsid w:val="009F50A0"/>
    <w:rsid w:val="009F53CB"/>
    <w:rsid w:val="009F5BA2"/>
    <w:rsid w:val="009F5CE2"/>
    <w:rsid w:val="009F5D86"/>
    <w:rsid w:val="009F6233"/>
    <w:rsid w:val="009F6407"/>
    <w:rsid w:val="009F6928"/>
    <w:rsid w:val="009F6EDE"/>
    <w:rsid w:val="009F6FFC"/>
    <w:rsid w:val="009F70BF"/>
    <w:rsid w:val="009F7232"/>
    <w:rsid w:val="009F74BC"/>
    <w:rsid w:val="009F74DE"/>
    <w:rsid w:val="009F74F2"/>
    <w:rsid w:val="009F7B3A"/>
    <w:rsid w:val="009F7C21"/>
    <w:rsid w:val="009F7FC9"/>
    <w:rsid w:val="00A00394"/>
    <w:rsid w:val="00A00917"/>
    <w:rsid w:val="00A009B9"/>
    <w:rsid w:val="00A009D0"/>
    <w:rsid w:val="00A00D1E"/>
    <w:rsid w:val="00A00D84"/>
    <w:rsid w:val="00A00DC3"/>
    <w:rsid w:val="00A0142E"/>
    <w:rsid w:val="00A01431"/>
    <w:rsid w:val="00A018CD"/>
    <w:rsid w:val="00A01CC5"/>
    <w:rsid w:val="00A01DC9"/>
    <w:rsid w:val="00A02055"/>
    <w:rsid w:val="00A022DD"/>
    <w:rsid w:val="00A023CA"/>
    <w:rsid w:val="00A028A3"/>
    <w:rsid w:val="00A029F7"/>
    <w:rsid w:val="00A030A0"/>
    <w:rsid w:val="00A030B9"/>
    <w:rsid w:val="00A0382F"/>
    <w:rsid w:val="00A03E8E"/>
    <w:rsid w:val="00A0455B"/>
    <w:rsid w:val="00A04C3C"/>
    <w:rsid w:val="00A04D15"/>
    <w:rsid w:val="00A057FD"/>
    <w:rsid w:val="00A05808"/>
    <w:rsid w:val="00A0597A"/>
    <w:rsid w:val="00A05B71"/>
    <w:rsid w:val="00A06181"/>
    <w:rsid w:val="00A06492"/>
    <w:rsid w:val="00A0705D"/>
    <w:rsid w:val="00A075DF"/>
    <w:rsid w:val="00A07C35"/>
    <w:rsid w:val="00A07E1E"/>
    <w:rsid w:val="00A10083"/>
    <w:rsid w:val="00A10465"/>
    <w:rsid w:val="00A1053C"/>
    <w:rsid w:val="00A10630"/>
    <w:rsid w:val="00A10A84"/>
    <w:rsid w:val="00A10D20"/>
    <w:rsid w:val="00A11031"/>
    <w:rsid w:val="00A110DB"/>
    <w:rsid w:val="00A11589"/>
    <w:rsid w:val="00A1162A"/>
    <w:rsid w:val="00A117F2"/>
    <w:rsid w:val="00A1189C"/>
    <w:rsid w:val="00A11A26"/>
    <w:rsid w:val="00A12648"/>
    <w:rsid w:val="00A129B7"/>
    <w:rsid w:val="00A13547"/>
    <w:rsid w:val="00A142FE"/>
    <w:rsid w:val="00A147FC"/>
    <w:rsid w:val="00A14D17"/>
    <w:rsid w:val="00A14FE4"/>
    <w:rsid w:val="00A153ED"/>
    <w:rsid w:val="00A1578D"/>
    <w:rsid w:val="00A157BF"/>
    <w:rsid w:val="00A15C30"/>
    <w:rsid w:val="00A15D7C"/>
    <w:rsid w:val="00A16527"/>
    <w:rsid w:val="00A166F8"/>
    <w:rsid w:val="00A16BC0"/>
    <w:rsid w:val="00A16C33"/>
    <w:rsid w:val="00A17362"/>
    <w:rsid w:val="00A17457"/>
    <w:rsid w:val="00A17CBF"/>
    <w:rsid w:val="00A17D36"/>
    <w:rsid w:val="00A17E6D"/>
    <w:rsid w:val="00A2053B"/>
    <w:rsid w:val="00A208B6"/>
    <w:rsid w:val="00A20944"/>
    <w:rsid w:val="00A2095C"/>
    <w:rsid w:val="00A20A76"/>
    <w:rsid w:val="00A20CA5"/>
    <w:rsid w:val="00A20FE0"/>
    <w:rsid w:val="00A21176"/>
    <w:rsid w:val="00A214C7"/>
    <w:rsid w:val="00A21850"/>
    <w:rsid w:val="00A21923"/>
    <w:rsid w:val="00A2195A"/>
    <w:rsid w:val="00A21F49"/>
    <w:rsid w:val="00A221C3"/>
    <w:rsid w:val="00A2230F"/>
    <w:rsid w:val="00A22475"/>
    <w:rsid w:val="00A225E3"/>
    <w:rsid w:val="00A2266C"/>
    <w:rsid w:val="00A22A0B"/>
    <w:rsid w:val="00A22D46"/>
    <w:rsid w:val="00A2325A"/>
    <w:rsid w:val="00A24422"/>
    <w:rsid w:val="00A24606"/>
    <w:rsid w:val="00A24C85"/>
    <w:rsid w:val="00A24F1B"/>
    <w:rsid w:val="00A250C2"/>
    <w:rsid w:val="00A25324"/>
    <w:rsid w:val="00A25A12"/>
    <w:rsid w:val="00A26096"/>
    <w:rsid w:val="00A263C9"/>
    <w:rsid w:val="00A26412"/>
    <w:rsid w:val="00A26504"/>
    <w:rsid w:val="00A278CF"/>
    <w:rsid w:val="00A27DB0"/>
    <w:rsid w:val="00A3083A"/>
    <w:rsid w:val="00A308F0"/>
    <w:rsid w:val="00A30B7C"/>
    <w:rsid w:val="00A30F92"/>
    <w:rsid w:val="00A31179"/>
    <w:rsid w:val="00A316EE"/>
    <w:rsid w:val="00A318B0"/>
    <w:rsid w:val="00A319C7"/>
    <w:rsid w:val="00A31A93"/>
    <w:rsid w:val="00A31D08"/>
    <w:rsid w:val="00A31DBB"/>
    <w:rsid w:val="00A32083"/>
    <w:rsid w:val="00A32632"/>
    <w:rsid w:val="00A327C6"/>
    <w:rsid w:val="00A32B09"/>
    <w:rsid w:val="00A32BFE"/>
    <w:rsid w:val="00A32D1F"/>
    <w:rsid w:val="00A32D44"/>
    <w:rsid w:val="00A33046"/>
    <w:rsid w:val="00A3334D"/>
    <w:rsid w:val="00A33714"/>
    <w:rsid w:val="00A34547"/>
    <w:rsid w:val="00A347B4"/>
    <w:rsid w:val="00A34E4C"/>
    <w:rsid w:val="00A35422"/>
    <w:rsid w:val="00A35710"/>
    <w:rsid w:val="00A35BDB"/>
    <w:rsid w:val="00A35D7F"/>
    <w:rsid w:val="00A35FE4"/>
    <w:rsid w:val="00A360F3"/>
    <w:rsid w:val="00A363CC"/>
    <w:rsid w:val="00A3642F"/>
    <w:rsid w:val="00A36956"/>
    <w:rsid w:val="00A369B4"/>
    <w:rsid w:val="00A36E52"/>
    <w:rsid w:val="00A3735F"/>
    <w:rsid w:val="00A3738F"/>
    <w:rsid w:val="00A374AB"/>
    <w:rsid w:val="00A377FC"/>
    <w:rsid w:val="00A37C55"/>
    <w:rsid w:val="00A37F1D"/>
    <w:rsid w:val="00A40287"/>
    <w:rsid w:val="00A40386"/>
    <w:rsid w:val="00A40462"/>
    <w:rsid w:val="00A40685"/>
    <w:rsid w:val="00A40B13"/>
    <w:rsid w:val="00A40D5B"/>
    <w:rsid w:val="00A40E58"/>
    <w:rsid w:val="00A40E6A"/>
    <w:rsid w:val="00A41309"/>
    <w:rsid w:val="00A4147F"/>
    <w:rsid w:val="00A41650"/>
    <w:rsid w:val="00A41BE9"/>
    <w:rsid w:val="00A41E14"/>
    <w:rsid w:val="00A41FC6"/>
    <w:rsid w:val="00A42301"/>
    <w:rsid w:val="00A424BF"/>
    <w:rsid w:val="00A4368A"/>
    <w:rsid w:val="00A443AD"/>
    <w:rsid w:val="00A44492"/>
    <w:rsid w:val="00A44512"/>
    <w:rsid w:val="00A44D36"/>
    <w:rsid w:val="00A44DD7"/>
    <w:rsid w:val="00A44F0A"/>
    <w:rsid w:val="00A45612"/>
    <w:rsid w:val="00A45F0A"/>
    <w:rsid w:val="00A46161"/>
    <w:rsid w:val="00A4656F"/>
    <w:rsid w:val="00A46774"/>
    <w:rsid w:val="00A47067"/>
    <w:rsid w:val="00A47076"/>
    <w:rsid w:val="00A4708B"/>
    <w:rsid w:val="00A472CA"/>
    <w:rsid w:val="00A47C6D"/>
    <w:rsid w:val="00A47FCC"/>
    <w:rsid w:val="00A50693"/>
    <w:rsid w:val="00A50B1E"/>
    <w:rsid w:val="00A50DF2"/>
    <w:rsid w:val="00A5112F"/>
    <w:rsid w:val="00A51268"/>
    <w:rsid w:val="00A513A4"/>
    <w:rsid w:val="00A514F5"/>
    <w:rsid w:val="00A516F2"/>
    <w:rsid w:val="00A51859"/>
    <w:rsid w:val="00A51D36"/>
    <w:rsid w:val="00A51F24"/>
    <w:rsid w:val="00A5212E"/>
    <w:rsid w:val="00A526F6"/>
    <w:rsid w:val="00A52CEB"/>
    <w:rsid w:val="00A52F6D"/>
    <w:rsid w:val="00A52F96"/>
    <w:rsid w:val="00A53AF6"/>
    <w:rsid w:val="00A53E08"/>
    <w:rsid w:val="00A543DA"/>
    <w:rsid w:val="00A54502"/>
    <w:rsid w:val="00A54D03"/>
    <w:rsid w:val="00A55419"/>
    <w:rsid w:val="00A554E6"/>
    <w:rsid w:val="00A55676"/>
    <w:rsid w:val="00A556E0"/>
    <w:rsid w:val="00A558EB"/>
    <w:rsid w:val="00A561FD"/>
    <w:rsid w:val="00A567FC"/>
    <w:rsid w:val="00A5697F"/>
    <w:rsid w:val="00A56BC7"/>
    <w:rsid w:val="00A56DA4"/>
    <w:rsid w:val="00A56E02"/>
    <w:rsid w:val="00A57255"/>
    <w:rsid w:val="00A57282"/>
    <w:rsid w:val="00A574B6"/>
    <w:rsid w:val="00A57527"/>
    <w:rsid w:val="00A57715"/>
    <w:rsid w:val="00A577C0"/>
    <w:rsid w:val="00A57B2C"/>
    <w:rsid w:val="00A57BCE"/>
    <w:rsid w:val="00A601BC"/>
    <w:rsid w:val="00A601EC"/>
    <w:rsid w:val="00A602A0"/>
    <w:rsid w:val="00A60355"/>
    <w:rsid w:val="00A60578"/>
    <w:rsid w:val="00A60690"/>
    <w:rsid w:val="00A60727"/>
    <w:rsid w:val="00A60938"/>
    <w:rsid w:val="00A60EE0"/>
    <w:rsid w:val="00A61DC2"/>
    <w:rsid w:val="00A62197"/>
    <w:rsid w:val="00A6235D"/>
    <w:rsid w:val="00A626D7"/>
    <w:rsid w:val="00A62A4E"/>
    <w:rsid w:val="00A62C6C"/>
    <w:rsid w:val="00A639A4"/>
    <w:rsid w:val="00A63B0E"/>
    <w:rsid w:val="00A63C1C"/>
    <w:rsid w:val="00A63DAB"/>
    <w:rsid w:val="00A63E1A"/>
    <w:rsid w:val="00A63EB9"/>
    <w:rsid w:val="00A64057"/>
    <w:rsid w:val="00A64277"/>
    <w:rsid w:val="00A64316"/>
    <w:rsid w:val="00A64556"/>
    <w:rsid w:val="00A64B7D"/>
    <w:rsid w:val="00A64DA7"/>
    <w:rsid w:val="00A65396"/>
    <w:rsid w:val="00A6551E"/>
    <w:rsid w:val="00A65568"/>
    <w:rsid w:val="00A65654"/>
    <w:rsid w:val="00A65BFE"/>
    <w:rsid w:val="00A65D55"/>
    <w:rsid w:val="00A66618"/>
    <w:rsid w:val="00A667A6"/>
    <w:rsid w:val="00A667A8"/>
    <w:rsid w:val="00A66CA6"/>
    <w:rsid w:val="00A66DF1"/>
    <w:rsid w:val="00A6733D"/>
    <w:rsid w:val="00A67598"/>
    <w:rsid w:val="00A675AD"/>
    <w:rsid w:val="00A67BD6"/>
    <w:rsid w:val="00A70107"/>
    <w:rsid w:val="00A70177"/>
    <w:rsid w:val="00A70B2B"/>
    <w:rsid w:val="00A70CCB"/>
    <w:rsid w:val="00A711B9"/>
    <w:rsid w:val="00A71696"/>
    <w:rsid w:val="00A71808"/>
    <w:rsid w:val="00A71DAE"/>
    <w:rsid w:val="00A71DB7"/>
    <w:rsid w:val="00A71EE4"/>
    <w:rsid w:val="00A7288A"/>
    <w:rsid w:val="00A72C15"/>
    <w:rsid w:val="00A72EC5"/>
    <w:rsid w:val="00A72F87"/>
    <w:rsid w:val="00A73216"/>
    <w:rsid w:val="00A73290"/>
    <w:rsid w:val="00A7386D"/>
    <w:rsid w:val="00A73B7D"/>
    <w:rsid w:val="00A73D34"/>
    <w:rsid w:val="00A74363"/>
    <w:rsid w:val="00A74701"/>
    <w:rsid w:val="00A7478C"/>
    <w:rsid w:val="00A74923"/>
    <w:rsid w:val="00A74EF3"/>
    <w:rsid w:val="00A75A70"/>
    <w:rsid w:val="00A75E5C"/>
    <w:rsid w:val="00A7653D"/>
    <w:rsid w:val="00A765B6"/>
    <w:rsid w:val="00A768EB"/>
    <w:rsid w:val="00A769B1"/>
    <w:rsid w:val="00A76E15"/>
    <w:rsid w:val="00A77902"/>
    <w:rsid w:val="00A77B16"/>
    <w:rsid w:val="00A77B17"/>
    <w:rsid w:val="00A77F32"/>
    <w:rsid w:val="00A80625"/>
    <w:rsid w:val="00A80980"/>
    <w:rsid w:val="00A80CD7"/>
    <w:rsid w:val="00A8127C"/>
    <w:rsid w:val="00A8175F"/>
    <w:rsid w:val="00A817DC"/>
    <w:rsid w:val="00A81A06"/>
    <w:rsid w:val="00A81A90"/>
    <w:rsid w:val="00A8226F"/>
    <w:rsid w:val="00A8241B"/>
    <w:rsid w:val="00A8256C"/>
    <w:rsid w:val="00A82673"/>
    <w:rsid w:val="00A82D52"/>
    <w:rsid w:val="00A82DC3"/>
    <w:rsid w:val="00A83137"/>
    <w:rsid w:val="00A83328"/>
    <w:rsid w:val="00A83519"/>
    <w:rsid w:val="00A8373B"/>
    <w:rsid w:val="00A83783"/>
    <w:rsid w:val="00A8378E"/>
    <w:rsid w:val="00A837EA"/>
    <w:rsid w:val="00A839D6"/>
    <w:rsid w:val="00A83A74"/>
    <w:rsid w:val="00A83B75"/>
    <w:rsid w:val="00A840CB"/>
    <w:rsid w:val="00A84157"/>
    <w:rsid w:val="00A847B7"/>
    <w:rsid w:val="00A84C23"/>
    <w:rsid w:val="00A8509F"/>
    <w:rsid w:val="00A854FE"/>
    <w:rsid w:val="00A8553B"/>
    <w:rsid w:val="00A8557F"/>
    <w:rsid w:val="00A85ACE"/>
    <w:rsid w:val="00A85BB4"/>
    <w:rsid w:val="00A85BCD"/>
    <w:rsid w:val="00A85CD3"/>
    <w:rsid w:val="00A85EC0"/>
    <w:rsid w:val="00A86040"/>
    <w:rsid w:val="00A86060"/>
    <w:rsid w:val="00A863F9"/>
    <w:rsid w:val="00A865FF"/>
    <w:rsid w:val="00A86679"/>
    <w:rsid w:val="00A8681F"/>
    <w:rsid w:val="00A869BC"/>
    <w:rsid w:val="00A86A77"/>
    <w:rsid w:val="00A86EEF"/>
    <w:rsid w:val="00A8708C"/>
    <w:rsid w:val="00A87216"/>
    <w:rsid w:val="00A877F0"/>
    <w:rsid w:val="00A87848"/>
    <w:rsid w:val="00A90147"/>
    <w:rsid w:val="00A90770"/>
    <w:rsid w:val="00A90A21"/>
    <w:rsid w:val="00A90BB7"/>
    <w:rsid w:val="00A90DC8"/>
    <w:rsid w:val="00A90EE4"/>
    <w:rsid w:val="00A91BCA"/>
    <w:rsid w:val="00A91E12"/>
    <w:rsid w:val="00A92036"/>
    <w:rsid w:val="00A92210"/>
    <w:rsid w:val="00A92379"/>
    <w:rsid w:val="00A92660"/>
    <w:rsid w:val="00A92999"/>
    <w:rsid w:val="00A92A64"/>
    <w:rsid w:val="00A92E27"/>
    <w:rsid w:val="00A92F3E"/>
    <w:rsid w:val="00A93147"/>
    <w:rsid w:val="00A9319A"/>
    <w:rsid w:val="00A93593"/>
    <w:rsid w:val="00A936C7"/>
    <w:rsid w:val="00A93B25"/>
    <w:rsid w:val="00A93EC6"/>
    <w:rsid w:val="00A941EA"/>
    <w:rsid w:val="00A94A62"/>
    <w:rsid w:val="00A9516E"/>
    <w:rsid w:val="00A9518C"/>
    <w:rsid w:val="00A952F2"/>
    <w:rsid w:val="00A953FC"/>
    <w:rsid w:val="00A95C71"/>
    <w:rsid w:val="00A95E3B"/>
    <w:rsid w:val="00A95EB4"/>
    <w:rsid w:val="00A96B75"/>
    <w:rsid w:val="00A96E29"/>
    <w:rsid w:val="00A96E4F"/>
    <w:rsid w:val="00A97556"/>
    <w:rsid w:val="00A97807"/>
    <w:rsid w:val="00A97F0E"/>
    <w:rsid w:val="00AA002E"/>
    <w:rsid w:val="00AA0078"/>
    <w:rsid w:val="00AA0183"/>
    <w:rsid w:val="00AA0278"/>
    <w:rsid w:val="00AA041F"/>
    <w:rsid w:val="00AA0785"/>
    <w:rsid w:val="00AA0968"/>
    <w:rsid w:val="00AA0B4D"/>
    <w:rsid w:val="00AA0C38"/>
    <w:rsid w:val="00AA0F39"/>
    <w:rsid w:val="00AA137A"/>
    <w:rsid w:val="00AA15BA"/>
    <w:rsid w:val="00AA179B"/>
    <w:rsid w:val="00AA17FD"/>
    <w:rsid w:val="00AA1D9B"/>
    <w:rsid w:val="00AA2894"/>
    <w:rsid w:val="00AA2D0D"/>
    <w:rsid w:val="00AA2E27"/>
    <w:rsid w:val="00AA3432"/>
    <w:rsid w:val="00AA3449"/>
    <w:rsid w:val="00AA363C"/>
    <w:rsid w:val="00AA37C3"/>
    <w:rsid w:val="00AA3C0C"/>
    <w:rsid w:val="00AA3C52"/>
    <w:rsid w:val="00AA4A0F"/>
    <w:rsid w:val="00AA50CD"/>
    <w:rsid w:val="00AA535A"/>
    <w:rsid w:val="00AA540E"/>
    <w:rsid w:val="00AA5501"/>
    <w:rsid w:val="00AA562A"/>
    <w:rsid w:val="00AA5871"/>
    <w:rsid w:val="00AA5FB4"/>
    <w:rsid w:val="00AA61F8"/>
    <w:rsid w:val="00AA65B0"/>
    <w:rsid w:val="00AA6850"/>
    <w:rsid w:val="00AA6944"/>
    <w:rsid w:val="00AA698E"/>
    <w:rsid w:val="00AA6BBC"/>
    <w:rsid w:val="00AA7580"/>
    <w:rsid w:val="00AA76B0"/>
    <w:rsid w:val="00AA7738"/>
    <w:rsid w:val="00AA786E"/>
    <w:rsid w:val="00AA7A07"/>
    <w:rsid w:val="00AA7A7E"/>
    <w:rsid w:val="00AB0049"/>
    <w:rsid w:val="00AB01AD"/>
    <w:rsid w:val="00AB01E3"/>
    <w:rsid w:val="00AB0C0D"/>
    <w:rsid w:val="00AB14F4"/>
    <w:rsid w:val="00AB1876"/>
    <w:rsid w:val="00AB18C2"/>
    <w:rsid w:val="00AB1F8A"/>
    <w:rsid w:val="00AB22CF"/>
    <w:rsid w:val="00AB24BE"/>
    <w:rsid w:val="00AB2865"/>
    <w:rsid w:val="00AB2DF9"/>
    <w:rsid w:val="00AB2E84"/>
    <w:rsid w:val="00AB2FC3"/>
    <w:rsid w:val="00AB31D5"/>
    <w:rsid w:val="00AB33FF"/>
    <w:rsid w:val="00AB3753"/>
    <w:rsid w:val="00AB3827"/>
    <w:rsid w:val="00AB3E9A"/>
    <w:rsid w:val="00AB4077"/>
    <w:rsid w:val="00AB43FD"/>
    <w:rsid w:val="00AB47B1"/>
    <w:rsid w:val="00AB4D39"/>
    <w:rsid w:val="00AB4D5A"/>
    <w:rsid w:val="00AB503F"/>
    <w:rsid w:val="00AB50F1"/>
    <w:rsid w:val="00AB51F2"/>
    <w:rsid w:val="00AB51F8"/>
    <w:rsid w:val="00AB549A"/>
    <w:rsid w:val="00AB592E"/>
    <w:rsid w:val="00AB59D4"/>
    <w:rsid w:val="00AB5EF3"/>
    <w:rsid w:val="00AB5F25"/>
    <w:rsid w:val="00AB639A"/>
    <w:rsid w:val="00AB64D2"/>
    <w:rsid w:val="00AB6504"/>
    <w:rsid w:val="00AB67D3"/>
    <w:rsid w:val="00AB67E8"/>
    <w:rsid w:val="00AB693F"/>
    <w:rsid w:val="00AB6940"/>
    <w:rsid w:val="00AB7279"/>
    <w:rsid w:val="00AB72A0"/>
    <w:rsid w:val="00AB763E"/>
    <w:rsid w:val="00AB78B7"/>
    <w:rsid w:val="00AB7B63"/>
    <w:rsid w:val="00AB7DD5"/>
    <w:rsid w:val="00AB7E70"/>
    <w:rsid w:val="00AC00CD"/>
    <w:rsid w:val="00AC0180"/>
    <w:rsid w:val="00AC04A1"/>
    <w:rsid w:val="00AC0526"/>
    <w:rsid w:val="00AC062A"/>
    <w:rsid w:val="00AC07BE"/>
    <w:rsid w:val="00AC0925"/>
    <w:rsid w:val="00AC0BE0"/>
    <w:rsid w:val="00AC0F47"/>
    <w:rsid w:val="00AC0FEA"/>
    <w:rsid w:val="00AC138D"/>
    <w:rsid w:val="00AC142A"/>
    <w:rsid w:val="00AC2067"/>
    <w:rsid w:val="00AC2415"/>
    <w:rsid w:val="00AC2847"/>
    <w:rsid w:val="00AC29DD"/>
    <w:rsid w:val="00AC336A"/>
    <w:rsid w:val="00AC33B0"/>
    <w:rsid w:val="00AC343D"/>
    <w:rsid w:val="00AC346A"/>
    <w:rsid w:val="00AC3910"/>
    <w:rsid w:val="00AC3E78"/>
    <w:rsid w:val="00AC3EB2"/>
    <w:rsid w:val="00AC466B"/>
    <w:rsid w:val="00AC49F9"/>
    <w:rsid w:val="00AC4DB7"/>
    <w:rsid w:val="00AC4F0F"/>
    <w:rsid w:val="00AC505F"/>
    <w:rsid w:val="00AC52A5"/>
    <w:rsid w:val="00AC5E0C"/>
    <w:rsid w:val="00AC611E"/>
    <w:rsid w:val="00AC634E"/>
    <w:rsid w:val="00AC67E6"/>
    <w:rsid w:val="00AC6938"/>
    <w:rsid w:val="00AC6B65"/>
    <w:rsid w:val="00AC6B93"/>
    <w:rsid w:val="00AC6CD9"/>
    <w:rsid w:val="00AC71CB"/>
    <w:rsid w:val="00AC7279"/>
    <w:rsid w:val="00AC777C"/>
    <w:rsid w:val="00AC7B29"/>
    <w:rsid w:val="00AC7E52"/>
    <w:rsid w:val="00AC7F6F"/>
    <w:rsid w:val="00AD0212"/>
    <w:rsid w:val="00AD03EA"/>
    <w:rsid w:val="00AD083E"/>
    <w:rsid w:val="00AD08B0"/>
    <w:rsid w:val="00AD0C27"/>
    <w:rsid w:val="00AD0C41"/>
    <w:rsid w:val="00AD0DCE"/>
    <w:rsid w:val="00AD128A"/>
    <w:rsid w:val="00AD13F7"/>
    <w:rsid w:val="00AD1466"/>
    <w:rsid w:val="00AD1878"/>
    <w:rsid w:val="00AD197F"/>
    <w:rsid w:val="00AD1E63"/>
    <w:rsid w:val="00AD209E"/>
    <w:rsid w:val="00AD20BC"/>
    <w:rsid w:val="00AD2189"/>
    <w:rsid w:val="00AD21C3"/>
    <w:rsid w:val="00AD2888"/>
    <w:rsid w:val="00AD299D"/>
    <w:rsid w:val="00AD2D7F"/>
    <w:rsid w:val="00AD31C4"/>
    <w:rsid w:val="00AD3717"/>
    <w:rsid w:val="00AD3901"/>
    <w:rsid w:val="00AD3966"/>
    <w:rsid w:val="00AD3C35"/>
    <w:rsid w:val="00AD4197"/>
    <w:rsid w:val="00AD41CA"/>
    <w:rsid w:val="00AD41D3"/>
    <w:rsid w:val="00AD4289"/>
    <w:rsid w:val="00AD4909"/>
    <w:rsid w:val="00AD4AF7"/>
    <w:rsid w:val="00AD4C9F"/>
    <w:rsid w:val="00AD4CCD"/>
    <w:rsid w:val="00AD5134"/>
    <w:rsid w:val="00AD5B50"/>
    <w:rsid w:val="00AD5C7C"/>
    <w:rsid w:val="00AD5FC2"/>
    <w:rsid w:val="00AD624C"/>
    <w:rsid w:val="00AD6437"/>
    <w:rsid w:val="00AD6640"/>
    <w:rsid w:val="00AD69A2"/>
    <w:rsid w:val="00AD6BA8"/>
    <w:rsid w:val="00AD6EA1"/>
    <w:rsid w:val="00AE0137"/>
    <w:rsid w:val="00AE04A1"/>
    <w:rsid w:val="00AE050A"/>
    <w:rsid w:val="00AE06DD"/>
    <w:rsid w:val="00AE094F"/>
    <w:rsid w:val="00AE1298"/>
    <w:rsid w:val="00AE140D"/>
    <w:rsid w:val="00AE1662"/>
    <w:rsid w:val="00AE1993"/>
    <w:rsid w:val="00AE1C70"/>
    <w:rsid w:val="00AE1F2A"/>
    <w:rsid w:val="00AE2082"/>
    <w:rsid w:val="00AE228B"/>
    <w:rsid w:val="00AE23CC"/>
    <w:rsid w:val="00AE25E6"/>
    <w:rsid w:val="00AE3095"/>
    <w:rsid w:val="00AE3A7D"/>
    <w:rsid w:val="00AE3CC6"/>
    <w:rsid w:val="00AE3EFA"/>
    <w:rsid w:val="00AE42E7"/>
    <w:rsid w:val="00AE42FB"/>
    <w:rsid w:val="00AE4794"/>
    <w:rsid w:val="00AE4B07"/>
    <w:rsid w:val="00AE4E6D"/>
    <w:rsid w:val="00AE507C"/>
    <w:rsid w:val="00AE509E"/>
    <w:rsid w:val="00AE588C"/>
    <w:rsid w:val="00AE5AF0"/>
    <w:rsid w:val="00AE5B6A"/>
    <w:rsid w:val="00AE5C29"/>
    <w:rsid w:val="00AE5C31"/>
    <w:rsid w:val="00AE5D57"/>
    <w:rsid w:val="00AE610D"/>
    <w:rsid w:val="00AE6554"/>
    <w:rsid w:val="00AE65C2"/>
    <w:rsid w:val="00AE662A"/>
    <w:rsid w:val="00AE6845"/>
    <w:rsid w:val="00AE68B0"/>
    <w:rsid w:val="00AE68B6"/>
    <w:rsid w:val="00AE6F7E"/>
    <w:rsid w:val="00AF01F6"/>
    <w:rsid w:val="00AF0415"/>
    <w:rsid w:val="00AF0686"/>
    <w:rsid w:val="00AF0986"/>
    <w:rsid w:val="00AF0BA5"/>
    <w:rsid w:val="00AF0D15"/>
    <w:rsid w:val="00AF11A0"/>
    <w:rsid w:val="00AF1392"/>
    <w:rsid w:val="00AF16A1"/>
    <w:rsid w:val="00AF16C4"/>
    <w:rsid w:val="00AF172A"/>
    <w:rsid w:val="00AF1C08"/>
    <w:rsid w:val="00AF1CB5"/>
    <w:rsid w:val="00AF1DF7"/>
    <w:rsid w:val="00AF1EA0"/>
    <w:rsid w:val="00AF21FB"/>
    <w:rsid w:val="00AF22F6"/>
    <w:rsid w:val="00AF2681"/>
    <w:rsid w:val="00AF2975"/>
    <w:rsid w:val="00AF2A10"/>
    <w:rsid w:val="00AF2F35"/>
    <w:rsid w:val="00AF316A"/>
    <w:rsid w:val="00AF33F6"/>
    <w:rsid w:val="00AF3582"/>
    <w:rsid w:val="00AF3DD4"/>
    <w:rsid w:val="00AF4953"/>
    <w:rsid w:val="00AF4ACD"/>
    <w:rsid w:val="00AF4DBD"/>
    <w:rsid w:val="00AF4EEF"/>
    <w:rsid w:val="00AF500B"/>
    <w:rsid w:val="00AF597E"/>
    <w:rsid w:val="00AF5BE5"/>
    <w:rsid w:val="00AF5F49"/>
    <w:rsid w:val="00AF5F4B"/>
    <w:rsid w:val="00AF6A97"/>
    <w:rsid w:val="00AF6CF0"/>
    <w:rsid w:val="00AF6DB6"/>
    <w:rsid w:val="00AF6EFA"/>
    <w:rsid w:val="00AF6F3D"/>
    <w:rsid w:val="00AF6FD0"/>
    <w:rsid w:val="00AF704D"/>
    <w:rsid w:val="00AF7074"/>
    <w:rsid w:val="00AF73F1"/>
    <w:rsid w:val="00AF7B4B"/>
    <w:rsid w:val="00AF7BE5"/>
    <w:rsid w:val="00AF7E1F"/>
    <w:rsid w:val="00AF7E5C"/>
    <w:rsid w:val="00B00144"/>
    <w:rsid w:val="00B003D6"/>
    <w:rsid w:val="00B006EE"/>
    <w:rsid w:val="00B0084F"/>
    <w:rsid w:val="00B00C9E"/>
    <w:rsid w:val="00B00E00"/>
    <w:rsid w:val="00B0145A"/>
    <w:rsid w:val="00B0179C"/>
    <w:rsid w:val="00B018BB"/>
    <w:rsid w:val="00B018CF"/>
    <w:rsid w:val="00B01A9D"/>
    <w:rsid w:val="00B01E91"/>
    <w:rsid w:val="00B02697"/>
    <w:rsid w:val="00B02A3F"/>
    <w:rsid w:val="00B02F32"/>
    <w:rsid w:val="00B0354F"/>
    <w:rsid w:val="00B03847"/>
    <w:rsid w:val="00B03E73"/>
    <w:rsid w:val="00B03F05"/>
    <w:rsid w:val="00B04072"/>
    <w:rsid w:val="00B04125"/>
    <w:rsid w:val="00B04920"/>
    <w:rsid w:val="00B04D03"/>
    <w:rsid w:val="00B05395"/>
    <w:rsid w:val="00B058D5"/>
    <w:rsid w:val="00B05999"/>
    <w:rsid w:val="00B05B41"/>
    <w:rsid w:val="00B05CA6"/>
    <w:rsid w:val="00B05F17"/>
    <w:rsid w:val="00B06123"/>
    <w:rsid w:val="00B07221"/>
    <w:rsid w:val="00B0781F"/>
    <w:rsid w:val="00B07D4F"/>
    <w:rsid w:val="00B07DF4"/>
    <w:rsid w:val="00B07EA8"/>
    <w:rsid w:val="00B10634"/>
    <w:rsid w:val="00B1068A"/>
    <w:rsid w:val="00B109C2"/>
    <w:rsid w:val="00B10A40"/>
    <w:rsid w:val="00B10D1F"/>
    <w:rsid w:val="00B11818"/>
    <w:rsid w:val="00B118BF"/>
    <w:rsid w:val="00B118EF"/>
    <w:rsid w:val="00B11C5A"/>
    <w:rsid w:val="00B11D8A"/>
    <w:rsid w:val="00B11DD6"/>
    <w:rsid w:val="00B122BB"/>
    <w:rsid w:val="00B1284E"/>
    <w:rsid w:val="00B12B9F"/>
    <w:rsid w:val="00B12BFB"/>
    <w:rsid w:val="00B12D30"/>
    <w:rsid w:val="00B12EE4"/>
    <w:rsid w:val="00B134D5"/>
    <w:rsid w:val="00B13A53"/>
    <w:rsid w:val="00B13BAD"/>
    <w:rsid w:val="00B13C62"/>
    <w:rsid w:val="00B13EC5"/>
    <w:rsid w:val="00B14115"/>
    <w:rsid w:val="00B14363"/>
    <w:rsid w:val="00B14576"/>
    <w:rsid w:val="00B145D1"/>
    <w:rsid w:val="00B14DDF"/>
    <w:rsid w:val="00B14E36"/>
    <w:rsid w:val="00B14F7C"/>
    <w:rsid w:val="00B14FC5"/>
    <w:rsid w:val="00B15114"/>
    <w:rsid w:val="00B152AD"/>
    <w:rsid w:val="00B1555D"/>
    <w:rsid w:val="00B15B7E"/>
    <w:rsid w:val="00B15D1E"/>
    <w:rsid w:val="00B15D97"/>
    <w:rsid w:val="00B15FCB"/>
    <w:rsid w:val="00B15FD0"/>
    <w:rsid w:val="00B16019"/>
    <w:rsid w:val="00B161E3"/>
    <w:rsid w:val="00B162FB"/>
    <w:rsid w:val="00B16751"/>
    <w:rsid w:val="00B1675C"/>
    <w:rsid w:val="00B16A84"/>
    <w:rsid w:val="00B17139"/>
    <w:rsid w:val="00B1738B"/>
    <w:rsid w:val="00B175F2"/>
    <w:rsid w:val="00B1785F"/>
    <w:rsid w:val="00B17876"/>
    <w:rsid w:val="00B17ABA"/>
    <w:rsid w:val="00B17C3B"/>
    <w:rsid w:val="00B17CF8"/>
    <w:rsid w:val="00B200C5"/>
    <w:rsid w:val="00B201FA"/>
    <w:rsid w:val="00B20236"/>
    <w:rsid w:val="00B20824"/>
    <w:rsid w:val="00B20A32"/>
    <w:rsid w:val="00B210BB"/>
    <w:rsid w:val="00B213FA"/>
    <w:rsid w:val="00B21475"/>
    <w:rsid w:val="00B2170B"/>
    <w:rsid w:val="00B21731"/>
    <w:rsid w:val="00B218DB"/>
    <w:rsid w:val="00B21F8E"/>
    <w:rsid w:val="00B22207"/>
    <w:rsid w:val="00B222E4"/>
    <w:rsid w:val="00B225BE"/>
    <w:rsid w:val="00B2328F"/>
    <w:rsid w:val="00B23407"/>
    <w:rsid w:val="00B237BA"/>
    <w:rsid w:val="00B23894"/>
    <w:rsid w:val="00B23BD5"/>
    <w:rsid w:val="00B23D92"/>
    <w:rsid w:val="00B23DA0"/>
    <w:rsid w:val="00B240D1"/>
    <w:rsid w:val="00B24555"/>
    <w:rsid w:val="00B245B1"/>
    <w:rsid w:val="00B246C1"/>
    <w:rsid w:val="00B2497F"/>
    <w:rsid w:val="00B24FAB"/>
    <w:rsid w:val="00B2555A"/>
    <w:rsid w:val="00B2576F"/>
    <w:rsid w:val="00B258CE"/>
    <w:rsid w:val="00B25A08"/>
    <w:rsid w:val="00B25A3A"/>
    <w:rsid w:val="00B25CBC"/>
    <w:rsid w:val="00B26031"/>
    <w:rsid w:val="00B262E3"/>
    <w:rsid w:val="00B266F9"/>
    <w:rsid w:val="00B26BE5"/>
    <w:rsid w:val="00B27170"/>
    <w:rsid w:val="00B27197"/>
    <w:rsid w:val="00B272BB"/>
    <w:rsid w:val="00B27441"/>
    <w:rsid w:val="00B2768F"/>
    <w:rsid w:val="00B27DD6"/>
    <w:rsid w:val="00B27E58"/>
    <w:rsid w:val="00B27F58"/>
    <w:rsid w:val="00B300BF"/>
    <w:rsid w:val="00B303EA"/>
    <w:rsid w:val="00B30AE2"/>
    <w:rsid w:val="00B30CB7"/>
    <w:rsid w:val="00B30EFE"/>
    <w:rsid w:val="00B314CB"/>
    <w:rsid w:val="00B314E2"/>
    <w:rsid w:val="00B31A2F"/>
    <w:rsid w:val="00B31C59"/>
    <w:rsid w:val="00B31D0A"/>
    <w:rsid w:val="00B320AC"/>
    <w:rsid w:val="00B326FC"/>
    <w:rsid w:val="00B32792"/>
    <w:rsid w:val="00B33855"/>
    <w:rsid w:val="00B33923"/>
    <w:rsid w:val="00B33B4A"/>
    <w:rsid w:val="00B33BB3"/>
    <w:rsid w:val="00B33E82"/>
    <w:rsid w:val="00B3401E"/>
    <w:rsid w:val="00B34392"/>
    <w:rsid w:val="00B3439C"/>
    <w:rsid w:val="00B34454"/>
    <w:rsid w:val="00B34778"/>
    <w:rsid w:val="00B34BF9"/>
    <w:rsid w:val="00B34D76"/>
    <w:rsid w:val="00B34FEA"/>
    <w:rsid w:val="00B35592"/>
    <w:rsid w:val="00B35BB0"/>
    <w:rsid w:val="00B3675C"/>
    <w:rsid w:val="00B36832"/>
    <w:rsid w:val="00B3687D"/>
    <w:rsid w:val="00B36D6E"/>
    <w:rsid w:val="00B36EBD"/>
    <w:rsid w:val="00B372D6"/>
    <w:rsid w:val="00B373DA"/>
    <w:rsid w:val="00B374CE"/>
    <w:rsid w:val="00B37944"/>
    <w:rsid w:val="00B40377"/>
    <w:rsid w:val="00B40870"/>
    <w:rsid w:val="00B40BD0"/>
    <w:rsid w:val="00B40FE2"/>
    <w:rsid w:val="00B4155C"/>
    <w:rsid w:val="00B416F1"/>
    <w:rsid w:val="00B41995"/>
    <w:rsid w:val="00B42A0E"/>
    <w:rsid w:val="00B42D54"/>
    <w:rsid w:val="00B42D96"/>
    <w:rsid w:val="00B43044"/>
    <w:rsid w:val="00B432E6"/>
    <w:rsid w:val="00B434BA"/>
    <w:rsid w:val="00B437B0"/>
    <w:rsid w:val="00B43A6B"/>
    <w:rsid w:val="00B43B64"/>
    <w:rsid w:val="00B44030"/>
    <w:rsid w:val="00B44125"/>
    <w:rsid w:val="00B44945"/>
    <w:rsid w:val="00B449F9"/>
    <w:rsid w:val="00B44DA7"/>
    <w:rsid w:val="00B45611"/>
    <w:rsid w:val="00B45961"/>
    <w:rsid w:val="00B45C0A"/>
    <w:rsid w:val="00B45C30"/>
    <w:rsid w:val="00B46117"/>
    <w:rsid w:val="00B46AFD"/>
    <w:rsid w:val="00B46BAD"/>
    <w:rsid w:val="00B46CF9"/>
    <w:rsid w:val="00B470DE"/>
    <w:rsid w:val="00B47123"/>
    <w:rsid w:val="00B47DA5"/>
    <w:rsid w:val="00B47EE8"/>
    <w:rsid w:val="00B50762"/>
    <w:rsid w:val="00B509AD"/>
    <w:rsid w:val="00B50BEF"/>
    <w:rsid w:val="00B50F37"/>
    <w:rsid w:val="00B51018"/>
    <w:rsid w:val="00B5140A"/>
    <w:rsid w:val="00B517C3"/>
    <w:rsid w:val="00B51FAE"/>
    <w:rsid w:val="00B52533"/>
    <w:rsid w:val="00B52AD1"/>
    <w:rsid w:val="00B52C6F"/>
    <w:rsid w:val="00B52CDD"/>
    <w:rsid w:val="00B52E5D"/>
    <w:rsid w:val="00B52F71"/>
    <w:rsid w:val="00B5360C"/>
    <w:rsid w:val="00B53B3B"/>
    <w:rsid w:val="00B53F14"/>
    <w:rsid w:val="00B5403E"/>
    <w:rsid w:val="00B5406C"/>
    <w:rsid w:val="00B54193"/>
    <w:rsid w:val="00B542B7"/>
    <w:rsid w:val="00B542EB"/>
    <w:rsid w:val="00B544ED"/>
    <w:rsid w:val="00B54530"/>
    <w:rsid w:val="00B54A16"/>
    <w:rsid w:val="00B55927"/>
    <w:rsid w:val="00B55C21"/>
    <w:rsid w:val="00B55D49"/>
    <w:rsid w:val="00B55F44"/>
    <w:rsid w:val="00B55F93"/>
    <w:rsid w:val="00B56182"/>
    <w:rsid w:val="00B56500"/>
    <w:rsid w:val="00B5667E"/>
    <w:rsid w:val="00B57192"/>
    <w:rsid w:val="00B57B8C"/>
    <w:rsid w:val="00B600D6"/>
    <w:rsid w:val="00B600DC"/>
    <w:rsid w:val="00B60243"/>
    <w:rsid w:val="00B60512"/>
    <w:rsid w:val="00B60572"/>
    <w:rsid w:val="00B60574"/>
    <w:rsid w:val="00B6075A"/>
    <w:rsid w:val="00B6077C"/>
    <w:rsid w:val="00B608E8"/>
    <w:rsid w:val="00B60964"/>
    <w:rsid w:val="00B609E8"/>
    <w:rsid w:val="00B60BB6"/>
    <w:rsid w:val="00B6123E"/>
    <w:rsid w:val="00B61457"/>
    <w:rsid w:val="00B6145A"/>
    <w:rsid w:val="00B617A9"/>
    <w:rsid w:val="00B61855"/>
    <w:rsid w:val="00B6187D"/>
    <w:rsid w:val="00B61F6D"/>
    <w:rsid w:val="00B6200D"/>
    <w:rsid w:val="00B6217A"/>
    <w:rsid w:val="00B62202"/>
    <w:rsid w:val="00B6229A"/>
    <w:rsid w:val="00B623D1"/>
    <w:rsid w:val="00B62462"/>
    <w:rsid w:val="00B62518"/>
    <w:rsid w:val="00B6253B"/>
    <w:rsid w:val="00B62F38"/>
    <w:rsid w:val="00B62FBD"/>
    <w:rsid w:val="00B6327C"/>
    <w:rsid w:val="00B6353B"/>
    <w:rsid w:val="00B6376D"/>
    <w:rsid w:val="00B63988"/>
    <w:rsid w:val="00B63B75"/>
    <w:rsid w:val="00B63CE5"/>
    <w:rsid w:val="00B63D68"/>
    <w:rsid w:val="00B63F49"/>
    <w:rsid w:val="00B641BC"/>
    <w:rsid w:val="00B648C8"/>
    <w:rsid w:val="00B649F6"/>
    <w:rsid w:val="00B64B2A"/>
    <w:rsid w:val="00B64C8F"/>
    <w:rsid w:val="00B64D9F"/>
    <w:rsid w:val="00B656BA"/>
    <w:rsid w:val="00B66144"/>
    <w:rsid w:val="00B666AA"/>
    <w:rsid w:val="00B6680F"/>
    <w:rsid w:val="00B6684E"/>
    <w:rsid w:val="00B669BF"/>
    <w:rsid w:val="00B66B8C"/>
    <w:rsid w:val="00B66DBE"/>
    <w:rsid w:val="00B67163"/>
    <w:rsid w:val="00B67C31"/>
    <w:rsid w:val="00B67D5C"/>
    <w:rsid w:val="00B67EBF"/>
    <w:rsid w:val="00B70043"/>
    <w:rsid w:val="00B70331"/>
    <w:rsid w:val="00B70345"/>
    <w:rsid w:val="00B7049C"/>
    <w:rsid w:val="00B7071B"/>
    <w:rsid w:val="00B70E88"/>
    <w:rsid w:val="00B70F9E"/>
    <w:rsid w:val="00B71184"/>
    <w:rsid w:val="00B71370"/>
    <w:rsid w:val="00B71B5A"/>
    <w:rsid w:val="00B71C7D"/>
    <w:rsid w:val="00B722F3"/>
    <w:rsid w:val="00B72801"/>
    <w:rsid w:val="00B72C22"/>
    <w:rsid w:val="00B72CFE"/>
    <w:rsid w:val="00B72D4F"/>
    <w:rsid w:val="00B72E1C"/>
    <w:rsid w:val="00B72F66"/>
    <w:rsid w:val="00B731B7"/>
    <w:rsid w:val="00B73A47"/>
    <w:rsid w:val="00B73D23"/>
    <w:rsid w:val="00B73DA5"/>
    <w:rsid w:val="00B73F7D"/>
    <w:rsid w:val="00B741DB"/>
    <w:rsid w:val="00B74617"/>
    <w:rsid w:val="00B7496C"/>
    <w:rsid w:val="00B75239"/>
    <w:rsid w:val="00B752A8"/>
    <w:rsid w:val="00B75476"/>
    <w:rsid w:val="00B757CD"/>
    <w:rsid w:val="00B75AB5"/>
    <w:rsid w:val="00B75EB3"/>
    <w:rsid w:val="00B75FD5"/>
    <w:rsid w:val="00B760C9"/>
    <w:rsid w:val="00B7665B"/>
    <w:rsid w:val="00B7680B"/>
    <w:rsid w:val="00B769AD"/>
    <w:rsid w:val="00B76CA3"/>
    <w:rsid w:val="00B77452"/>
    <w:rsid w:val="00B775F8"/>
    <w:rsid w:val="00B80123"/>
    <w:rsid w:val="00B80282"/>
    <w:rsid w:val="00B802C3"/>
    <w:rsid w:val="00B805F4"/>
    <w:rsid w:val="00B8092C"/>
    <w:rsid w:val="00B811D9"/>
    <w:rsid w:val="00B8157A"/>
    <w:rsid w:val="00B815DD"/>
    <w:rsid w:val="00B81643"/>
    <w:rsid w:val="00B81DF7"/>
    <w:rsid w:val="00B82130"/>
    <w:rsid w:val="00B8214A"/>
    <w:rsid w:val="00B822DD"/>
    <w:rsid w:val="00B82495"/>
    <w:rsid w:val="00B82D6E"/>
    <w:rsid w:val="00B82DFD"/>
    <w:rsid w:val="00B82EC3"/>
    <w:rsid w:val="00B82FE8"/>
    <w:rsid w:val="00B834AB"/>
    <w:rsid w:val="00B8365A"/>
    <w:rsid w:val="00B836A8"/>
    <w:rsid w:val="00B839D1"/>
    <w:rsid w:val="00B83C53"/>
    <w:rsid w:val="00B83F00"/>
    <w:rsid w:val="00B8409D"/>
    <w:rsid w:val="00B84502"/>
    <w:rsid w:val="00B84D14"/>
    <w:rsid w:val="00B84DD4"/>
    <w:rsid w:val="00B85249"/>
    <w:rsid w:val="00B85626"/>
    <w:rsid w:val="00B85FA2"/>
    <w:rsid w:val="00B85FD6"/>
    <w:rsid w:val="00B8609C"/>
    <w:rsid w:val="00B867EF"/>
    <w:rsid w:val="00B86C20"/>
    <w:rsid w:val="00B86CDA"/>
    <w:rsid w:val="00B8700F"/>
    <w:rsid w:val="00B873A0"/>
    <w:rsid w:val="00B875F0"/>
    <w:rsid w:val="00B87791"/>
    <w:rsid w:val="00B877E5"/>
    <w:rsid w:val="00B87861"/>
    <w:rsid w:val="00B878DE"/>
    <w:rsid w:val="00B879DF"/>
    <w:rsid w:val="00B87BC4"/>
    <w:rsid w:val="00B87C2D"/>
    <w:rsid w:val="00B87D8D"/>
    <w:rsid w:val="00B87DD0"/>
    <w:rsid w:val="00B904F1"/>
    <w:rsid w:val="00B9050A"/>
    <w:rsid w:val="00B90791"/>
    <w:rsid w:val="00B90B55"/>
    <w:rsid w:val="00B90CA7"/>
    <w:rsid w:val="00B90DA3"/>
    <w:rsid w:val="00B916EE"/>
    <w:rsid w:val="00B91CD0"/>
    <w:rsid w:val="00B92011"/>
    <w:rsid w:val="00B924C7"/>
    <w:rsid w:val="00B927F6"/>
    <w:rsid w:val="00B92824"/>
    <w:rsid w:val="00B93214"/>
    <w:rsid w:val="00B93304"/>
    <w:rsid w:val="00B93925"/>
    <w:rsid w:val="00B9398D"/>
    <w:rsid w:val="00B93DBD"/>
    <w:rsid w:val="00B93FC6"/>
    <w:rsid w:val="00B947BD"/>
    <w:rsid w:val="00B94C21"/>
    <w:rsid w:val="00B94E66"/>
    <w:rsid w:val="00B94EBE"/>
    <w:rsid w:val="00B94FB0"/>
    <w:rsid w:val="00B955EA"/>
    <w:rsid w:val="00B959F5"/>
    <w:rsid w:val="00B95D25"/>
    <w:rsid w:val="00B95D89"/>
    <w:rsid w:val="00B961D6"/>
    <w:rsid w:val="00B96668"/>
    <w:rsid w:val="00B96851"/>
    <w:rsid w:val="00B968B5"/>
    <w:rsid w:val="00B9694F"/>
    <w:rsid w:val="00B97213"/>
    <w:rsid w:val="00B975EA"/>
    <w:rsid w:val="00B97BCA"/>
    <w:rsid w:val="00B97F05"/>
    <w:rsid w:val="00BA02D6"/>
    <w:rsid w:val="00BA0417"/>
    <w:rsid w:val="00BA07BA"/>
    <w:rsid w:val="00BA07F4"/>
    <w:rsid w:val="00BA0A2A"/>
    <w:rsid w:val="00BA1A54"/>
    <w:rsid w:val="00BA1F53"/>
    <w:rsid w:val="00BA2837"/>
    <w:rsid w:val="00BA2B20"/>
    <w:rsid w:val="00BA2C95"/>
    <w:rsid w:val="00BA2FC7"/>
    <w:rsid w:val="00BA30CA"/>
    <w:rsid w:val="00BA313F"/>
    <w:rsid w:val="00BA3571"/>
    <w:rsid w:val="00BA37CA"/>
    <w:rsid w:val="00BA38DE"/>
    <w:rsid w:val="00BA3BD3"/>
    <w:rsid w:val="00BA47DE"/>
    <w:rsid w:val="00BA48EB"/>
    <w:rsid w:val="00BA4996"/>
    <w:rsid w:val="00BA53BB"/>
    <w:rsid w:val="00BA548E"/>
    <w:rsid w:val="00BA54F1"/>
    <w:rsid w:val="00BA5709"/>
    <w:rsid w:val="00BA5D95"/>
    <w:rsid w:val="00BA5F3B"/>
    <w:rsid w:val="00BA6101"/>
    <w:rsid w:val="00BA6300"/>
    <w:rsid w:val="00BA686A"/>
    <w:rsid w:val="00BA6997"/>
    <w:rsid w:val="00BA6A41"/>
    <w:rsid w:val="00BA6E92"/>
    <w:rsid w:val="00BA6F6F"/>
    <w:rsid w:val="00BA7198"/>
    <w:rsid w:val="00BA7438"/>
    <w:rsid w:val="00BA7F55"/>
    <w:rsid w:val="00BB02BC"/>
    <w:rsid w:val="00BB0574"/>
    <w:rsid w:val="00BB0C27"/>
    <w:rsid w:val="00BB0CBE"/>
    <w:rsid w:val="00BB0CD0"/>
    <w:rsid w:val="00BB1BE9"/>
    <w:rsid w:val="00BB1E17"/>
    <w:rsid w:val="00BB2376"/>
    <w:rsid w:val="00BB2852"/>
    <w:rsid w:val="00BB301B"/>
    <w:rsid w:val="00BB304F"/>
    <w:rsid w:val="00BB3378"/>
    <w:rsid w:val="00BB34D0"/>
    <w:rsid w:val="00BB3A80"/>
    <w:rsid w:val="00BB3B95"/>
    <w:rsid w:val="00BB3E42"/>
    <w:rsid w:val="00BB4015"/>
    <w:rsid w:val="00BB455E"/>
    <w:rsid w:val="00BB458B"/>
    <w:rsid w:val="00BB477C"/>
    <w:rsid w:val="00BB483D"/>
    <w:rsid w:val="00BB4CB9"/>
    <w:rsid w:val="00BB51EE"/>
    <w:rsid w:val="00BB5404"/>
    <w:rsid w:val="00BB55AD"/>
    <w:rsid w:val="00BB5958"/>
    <w:rsid w:val="00BB59E1"/>
    <w:rsid w:val="00BB5A4C"/>
    <w:rsid w:val="00BB635C"/>
    <w:rsid w:val="00BB6367"/>
    <w:rsid w:val="00BB6780"/>
    <w:rsid w:val="00BB69AB"/>
    <w:rsid w:val="00BB6AE2"/>
    <w:rsid w:val="00BB6BA3"/>
    <w:rsid w:val="00BB711B"/>
    <w:rsid w:val="00BB756B"/>
    <w:rsid w:val="00BB75EF"/>
    <w:rsid w:val="00BB779F"/>
    <w:rsid w:val="00BC0072"/>
    <w:rsid w:val="00BC056F"/>
    <w:rsid w:val="00BC0687"/>
    <w:rsid w:val="00BC06CC"/>
    <w:rsid w:val="00BC0D8F"/>
    <w:rsid w:val="00BC0D98"/>
    <w:rsid w:val="00BC0E3B"/>
    <w:rsid w:val="00BC1234"/>
    <w:rsid w:val="00BC1BC4"/>
    <w:rsid w:val="00BC1C0D"/>
    <w:rsid w:val="00BC2134"/>
    <w:rsid w:val="00BC2341"/>
    <w:rsid w:val="00BC24FE"/>
    <w:rsid w:val="00BC2C0C"/>
    <w:rsid w:val="00BC36C8"/>
    <w:rsid w:val="00BC36D0"/>
    <w:rsid w:val="00BC37F9"/>
    <w:rsid w:val="00BC3CF0"/>
    <w:rsid w:val="00BC532C"/>
    <w:rsid w:val="00BC5355"/>
    <w:rsid w:val="00BC5460"/>
    <w:rsid w:val="00BC58FE"/>
    <w:rsid w:val="00BC59D3"/>
    <w:rsid w:val="00BC5E83"/>
    <w:rsid w:val="00BC5F16"/>
    <w:rsid w:val="00BC600D"/>
    <w:rsid w:val="00BC62DF"/>
    <w:rsid w:val="00BC6726"/>
    <w:rsid w:val="00BC6813"/>
    <w:rsid w:val="00BC6C23"/>
    <w:rsid w:val="00BC6CF5"/>
    <w:rsid w:val="00BC6F50"/>
    <w:rsid w:val="00BC770D"/>
    <w:rsid w:val="00BC78CF"/>
    <w:rsid w:val="00BC7FC6"/>
    <w:rsid w:val="00BD0854"/>
    <w:rsid w:val="00BD0977"/>
    <w:rsid w:val="00BD0E5C"/>
    <w:rsid w:val="00BD13A3"/>
    <w:rsid w:val="00BD15FA"/>
    <w:rsid w:val="00BD16D6"/>
    <w:rsid w:val="00BD1F86"/>
    <w:rsid w:val="00BD282A"/>
    <w:rsid w:val="00BD2BCD"/>
    <w:rsid w:val="00BD303F"/>
    <w:rsid w:val="00BD3405"/>
    <w:rsid w:val="00BD3481"/>
    <w:rsid w:val="00BD3BFD"/>
    <w:rsid w:val="00BD3F39"/>
    <w:rsid w:val="00BD4283"/>
    <w:rsid w:val="00BD4D83"/>
    <w:rsid w:val="00BD4E40"/>
    <w:rsid w:val="00BD5005"/>
    <w:rsid w:val="00BD5318"/>
    <w:rsid w:val="00BD5B64"/>
    <w:rsid w:val="00BD5C93"/>
    <w:rsid w:val="00BD6324"/>
    <w:rsid w:val="00BD6557"/>
    <w:rsid w:val="00BD6681"/>
    <w:rsid w:val="00BD669D"/>
    <w:rsid w:val="00BD67E2"/>
    <w:rsid w:val="00BD6C16"/>
    <w:rsid w:val="00BD6DD4"/>
    <w:rsid w:val="00BD6E23"/>
    <w:rsid w:val="00BD7099"/>
    <w:rsid w:val="00BD75FF"/>
    <w:rsid w:val="00BD7C39"/>
    <w:rsid w:val="00BD7CC7"/>
    <w:rsid w:val="00BE00FC"/>
    <w:rsid w:val="00BE04F1"/>
    <w:rsid w:val="00BE068A"/>
    <w:rsid w:val="00BE07BF"/>
    <w:rsid w:val="00BE088A"/>
    <w:rsid w:val="00BE0B01"/>
    <w:rsid w:val="00BE0E76"/>
    <w:rsid w:val="00BE0EF9"/>
    <w:rsid w:val="00BE0FA6"/>
    <w:rsid w:val="00BE1651"/>
    <w:rsid w:val="00BE16D7"/>
    <w:rsid w:val="00BE1F35"/>
    <w:rsid w:val="00BE21BE"/>
    <w:rsid w:val="00BE23F2"/>
    <w:rsid w:val="00BE3062"/>
    <w:rsid w:val="00BE3456"/>
    <w:rsid w:val="00BE3F21"/>
    <w:rsid w:val="00BE3F59"/>
    <w:rsid w:val="00BE419E"/>
    <w:rsid w:val="00BE45FC"/>
    <w:rsid w:val="00BE475C"/>
    <w:rsid w:val="00BE4AD2"/>
    <w:rsid w:val="00BE4B9C"/>
    <w:rsid w:val="00BE4C93"/>
    <w:rsid w:val="00BE4CB3"/>
    <w:rsid w:val="00BE590A"/>
    <w:rsid w:val="00BE5AC1"/>
    <w:rsid w:val="00BE5E29"/>
    <w:rsid w:val="00BE608B"/>
    <w:rsid w:val="00BE6458"/>
    <w:rsid w:val="00BE659A"/>
    <w:rsid w:val="00BE65C0"/>
    <w:rsid w:val="00BE67D6"/>
    <w:rsid w:val="00BE6AC4"/>
    <w:rsid w:val="00BE6CB5"/>
    <w:rsid w:val="00BE6FB7"/>
    <w:rsid w:val="00BE704C"/>
    <w:rsid w:val="00BE718A"/>
    <w:rsid w:val="00BE7298"/>
    <w:rsid w:val="00BE72F1"/>
    <w:rsid w:val="00BE7331"/>
    <w:rsid w:val="00BE74EC"/>
    <w:rsid w:val="00BE7557"/>
    <w:rsid w:val="00BE7943"/>
    <w:rsid w:val="00BE7A58"/>
    <w:rsid w:val="00BE7F46"/>
    <w:rsid w:val="00BF02DF"/>
    <w:rsid w:val="00BF092E"/>
    <w:rsid w:val="00BF0AE8"/>
    <w:rsid w:val="00BF0BE3"/>
    <w:rsid w:val="00BF12A5"/>
    <w:rsid w:val="00BF1508"/>
    <w:rsid w:val="00BF173D"/>
    <w:rsid w:val="00BF1A28"/>
    <w:rsid w:val="00BF1EA8"/>
    <w:rsid w:val="00BF20B0"/>
    <w:rsid w:val="00BF26A4"/>
    <w:rsid w:val="00BF27F2"/>
    <w:rsid w:val="00BF2824"/>
    <w:rsid w:val="00BF294C"/>
    <w:rsid w:val="00BF2AC7"/>
    <w:rsid w:val="00BF2E26"/>
    <w:rsid w:val="00BF2E52"/>
    <w:rsid w:val="00BF3458"/>
    <w:rsid w:val="00BF3CFA"/>
    <w:rsid w:val="00BF3F0D"/>
    <w:rsid w:val="00BF442A"/>
    <w:rsid w:val="00BF529E"/>
    <w:rsid w:val="00BF52E9"/>
    <w:rsid w:val="00BF540B"/>
    <w:rsid w:val="00BF55A0"/>
    <w:rsid w:val="00BF5933"/>
    <w:rsid w:val="00BF5E26"/>
    <w:rsid w:val="00BF6418"/>
    <w:rsid w:val="00BF6837"/>
    <w:rsid w:val="00BF6B3E"/>
    <w:rsid w:val="00BF756B"/>
    <w:rsid w:val="00BF7698"/>
    <w:rsid w:val="00BF78C2"/>
    <w:rsid w:val="00BF7A2A"/>
    <w:rsid w:val="00BF7E16"/>
    <w:rsid w:val="00C0014D"/>
    <w:rsid w:val="00C003FB"/>
    <w:rsid w:val="00C00441"/>
    <w:rsid w:val="00C00621"/>
    <w:rsid w:val="00C009E9"/>
    <w:rsid w:val="00C00A2E"/>
    <w:rsid w:val="00C00A3B"/>
    <w:rsid w:val="00C00E93"/>
    <w:rsid w:val="00C012FD"/>
    <w:rsid w:val="00C01503"/>
    <w:rsid w:val="00C01AA3"/>
    <w:rsid w:val="00C01BDD"/>
    <w:rsid w:val="00C01D35"/>
    <w:rsid w:val="00C01DD6"/>
    <w:rsid w:val="00C01E4A"/>
    <w:rsid w:val="00C01E57"/>
    <w:rsid w:val="00C01EDF"/>
    <w:rsid w:val="00C023ED"/>
    <w:rsid w:val="00C0260F"/>
    <w:rsid w:val="00C029E8"/>
    <w:rsid w:val="00C02F25"/>
    <w:rsid w:val="00C03365"/>
    <w:rsid w:val="00C035B3"/>
    <w:rsid w:val="00C039B8"/>
    <w:rsid w:val="00C03ABD"/>
    <w:rsid w:val="00C03B73"/>
    <w:rsid w:val="00C03C30"/>
    <w:rsid w:val="00C03C6B"/>
    <w:rsid w:val="00C040B6"/>
    <w:rsid w:val="00C04270"/>
    <w:rsid w:val="00C04528"/>
    <w:rsid w:val="00C045E4"/>
    <w:rsid w:val="00C04A49"/>
    <w:rsid w:val="00C04DEB"/>
    <w:rsid w:val="00C04FF8"/>
    <w:rsid w:val="00C05050"/>
    <w:rsid w:val="00C05283"/>
    <w:rsid w:val="00C05818"/>
    <w:rsid w:val="00C05ADD"/>
    <w:rsid w:val="00C05BFF"/>
    <w:rsid w:val="00C05DA3"/>
    <w:rsid w:val="00C06084"/>
    <w:rsid w:val="00C062FA"/>
    <w:rsid w:val="00C0662D"/>
    <w:rsid w:val="00C06A2A"/>
    <w:rsid w:val="00C06BF0"/>
    <w:rsid w:val="00C06FA1"/>
    <w:rsid w:val="00C06FB0"/>
    <w:rsid w:val="00C06FCB"/>
    <w:rsid w:val="00C0748E"/>
    <w:rsid w:val="00C0768D"/>
    <w:rsid w:val="00C07B95"/>
    <w:rsid w:val="00C07C75"/>
    <w:rsid w:val="00C07D08"/>
    <w:rsid w:val="00C10001"/>
    <w:rsid w:val="00C10617"/>
    <w:rsid w:val="00C10D1E"/>
    <w:rsid w:val="00C10F89"/>
    <w:rsid w:val="00C11658"/>
    <w:rsid w:val="00C1165D"/>
    <w:rsid w:val="00C11722"/>
    <w:rsid w:val="00C11B7E"/>
    <w:rsid w:val="00C1225B"/>
    <w:rsid w:val="00C122C6"/>
    <w:rsid w:val="00C12364"/>
    <w:rsid w:val="00C12685"/>
    <w:rsid w:val="00C12E3E"/>
    <w:rsid w:val="00C12F19"/>
    <w:rsid w:val="00C132FF"/>
    <w:rsid w:val="00C1335A"/>
    <w:rsid w:val="00C1338C"/>
    <w:rsid w:val="00C139D1"/>
    <w:rsid w:val="00C13B18"/>
    <w:rsid w:val="00C13BEC"/>
    <w:rsid w:val="00C13E68"/>
    <w:rsid w:val="00C13F1D"/>
    <w:rsid w:val="00C143BB"/>
    <w:rsid w:val="00C143FE"/>
    <w:rsid w:val="00C149E0"/>
    <w:rsid w:val="00C15022"/>
    <w:rsid w:val="00C1555C"/>
    <w:rsid w:val="00C15912"/>
    <w:rsid w:val="00C15D5A"/>
    <w:rsid w:val="00C160B3"/>
    <w:rsid w:val="00C1671A"/>
    <w:rsid w:val="00C16C4B"/>
    <w:rsid w:val="00C16C63"/>
    <w:rsid w:val="00C17E90"/>
    <w:rsid w:val="00C17EEF"/>
    <w:rsid w:val="00C201D3"/>
    <w:rsid w:val="00C203E6"/>
    <w:rsid w:val="00C20C70"/>
    <w:rsid w:val="00C20D69"/>
    <w:rsid w:val="00C211E1"/>
    <w:rsid w:val="00C21372"/>
    <w:rsid w:val="00C217A5"/>
    <w:rsid w:val="00C21963"/>
    <w:rsid w:val="00C21AC1"/>
    <w:rsid w:val="00C21E0B"/>
    <w:rsid w:val="00C2207B"/>
    <w:rsid w:val="00C2238A"/>
    <w:rsid w:val="00C22CAF"/>
    <w:rsid w:val="00C22E23"/>
    <w:rsid w:val="00C2329C"/>
    <w:rsid w:val="00C23AD2"/>
    <w:rsid w:val="00C23E9F"/>
    <w:rsid w:val="00C23EA8"/>
    <w:rsid w:val="00C24186"/>
    <w:rsid w:val="00C24219"/>
    <w:rsid w:val="00C243E6"/>
    <w:rsid w:val="00C244BD"/>
    <w:rsid w:val="00C2466C"/>
    <w:rsid w:val="00C24D78"/>
    <w:rsid w:val="00C24FD0"/>
    <w:rsid w:val="00C2516D"/>
    <w:rsid w:val="00C253AF"/>
    <w:rsid w:val="00C259B9"/>
    <w:rsid w:val="00C25A85"/>
    <w:rsid w:val="00C26821"/>
    <w:rsid w:val="00C2687E"/>
    <w:rsid w:val="00C26A1F"/>
    <w:rsid w:val="00C26E99"/>
    <w:rsid w:val="00C2711B"/>
    <w:rsid w:val="00C273E2"/>
    <w:rsid w:val="00C27953"/>
    <w:rsid w:val="00C2798B"/>
    <w:rsid w:val="00C27FCD"/>
    <w:rsid w:val="00C30051"/>
    <w:rsid w:val="00C30451"/>
    <w:rsid w:val="00C304A9"/>
    <w:rsid w:val="00C3069F"/>
    <w:rsid w:val="00C306BB"/>
    <w:rsid w:val="00C306D2"/>
    <w:rsid w:val="00C30C30"/>
    <w:rsid w:val="00C30E10"/>
    <w:rsid w:val="00C31120"/>
    <w:rsid w:val="00C312FE"/>
    <w:rsid w:val="00C3136D"/>
    <w:rsid w:val="00C315B5"/>
    <w:rsid w:val="00C31667"/>
    <w:rsid w:val="00C3169E"/>
    <w:rsid w:val="00C3185B"/>
    <w:rsid w:val="00C31DC9"/>
    <w:rsid w:val="00C31E76"/>
    <w:rsid w:val="00C32636"/>
    <w:rsid w:val="00C32924"/>
    <w:rsid w:val="00C32AF6"/>
    <w:rsid w:val="00C32C1B"/>
    <w:rsid w:val="00C330F7"/>
    <w:rsid w:val="00C332FC"/>
    <w:rsid w:val="00C333DE"/>
    <w:rsid w:val="00C339E3"/>
    <w:rsid w:val="00C33BA8"/>
    <w:rsid w:val="00C33D97"/>
    <w:rsid w:val="00C341B7"/>
    <w:rsid w:val="00C3425D"/>
    <w:rsid w:val="00C3435F"/>
    <w:rsid w:val="00C34379"/>
    <w:rsid w:val="00C344C8"/>
    <w:rsid w:val="00C344D5"/>
    <w:rsid w:val="00C34514"/>
    <w:rsid w:val="00C345D8"/>
    <w:rsid w:val="00C34BD2"/>
    <w:rsid w:val="00C35A8A"/>
    <w:rsid w:val="00C36098"/>
    <w:rsid w:val="00C36154"/>
    <w:rsid w:val="00C365A7"/>
    <w:rsid w:val="00C369BB"/>
    <w:rsid w:val="00C36AA8"/>
    <w:rsid w:val="00C3713A"/>
    <w:rsid w:val="00C376CE"/>
    <w:rsid w:val="00C37841"/>
    <w:rsid w:val="00C37A04"/>
    <w:rsid w:val="00C37A49"/>
    <w:rsid w:val="00C37D6F"/>
    <w:rsid w:val="00C37EA7"/>
    <w:rsid w:val="00C40310"/>
    <w:rsid w:val="00C4064B"/>
    <w:rsid w:val="00C40942"/>
    <w:rsid w:val="00C40989"/>
    <w:rsid w:val="00C409CA"/>
    <w:rsid w:val="00C40B02"/>
    <w:rsid w:val="00C40B0D"/>
    <w:rsid w:val="00C4123A"/>
    <w:rsid w:val="00C4146B"/>
    <w:rsid w:val="00C414AF"/>
    <w:rsid w:val="00C41B0C"/>
    <w:rsid w:val="00C41E12"/>
    <w:rsid w:val="00C4290D"/>
    <w:rsid w:val="00C42AE7"/>
    <w:rsid w:val="00C42D67"/>
    <w:rsid w:val="00C42D70"/>
    <w:rsid w:val="00C42E40"/>
    <w:rsid w:val="00C42ED7"/>
    <w:rsid w:val="00C42F73"/>
    <w:rsid w:val="00C432EC"/>
    <w:rsid w:val="00C437C9"/>
    <w:rsid w:val="00C43953"/>
    <w:rsid w:val="00C43993"/>
    <w:rsid w:val="00C43A57"/>
    <w:rsid w:val="00C43AA2"/>
    <w:rsid w:val="00C4415C"/>
    <w:rsid w:val="00C441E9"/>
    <w:rsid w:val="00C446B3"/>
    <w:rsid w:val="00C44DD8"/>
    <w:rsid w:val="00C44EBB"/>
    <w:rsid w:val="00C4526A"/>
    <w:rsid w:val="00C452B5"/>
    <w:rsid w:val="00C4533E"/>
    <w:rsid w:val="00C4542D"/>
    <w:rsid w:val="00C4553A"/>
    <w:rsid w:val="00C455C9"/>
    <w:rsid w:val="00C45BB7"/>
    <w:rsid w:val="00C45FCB"/>
    <w:rsid w:val="00C460AD"/>
    <w:rsid w:val="00C46229"/>
    <w:rsid w:val="00C46508"/>
    <w:rsid w:val="00C4652A"/>
    <w:rsid w:val="00C46719"/>
    <w:rsid w:val="00C468B7"/>
    <w:rsid w:val="00C468F0"/>
    <w:rsid w:val="00C46AAD"/>
    <w:rsid w:val="00C4744D"/>
    <w:rsid w:val="00C475C8"/>
    <w:rsid w:val="00C475D5"/>
    <w:rsid w:val="00C47693"/>
    <w:rsid w:val="00C4785F"/>
    <w:rsid w:val="00C4787E"/>
    <w:rsid w:val="00C4798B"/>
    <w:rsid w:val="00C47CCC"/>
    <w:rsid w:val="00C506EE"/>
    <w:rsid w:val="00C5089D"/>
    <w:rsid w:val="00C50B23"/>
    <w:rsid w:val="00C50BC6"/>
    <w:rsid w:val="00C50CE2"/>
    <w:rsid w:val="00C50FA8"/>
    <w:rsid w:val="00C510FB"/>
    <w:rsid w:val="00C51448"/>
    <w:rsid w:val="00C516A2"/>
    <w:rsid w:val="00C5253F"/>
    <w:rsid w:val="00C525AB"/>
    <w:rsid w:val="00C52745"/>
    <w:rsid w:val="00C52746"/>
    <w:rsid w:val="00C527E0"/>
    <w:rsid w:val="00C52C6B"/>
    <w:rsid w:val="00C530FE"/>
    <w:rsid w:val="00C531BF"/>
    <w:rsid w:val="00C533BF"/>
    <w:rsid w:val="00C533D6"/>
    <w:rsid w:val="00C537EC"/>
    <w:rsid w:val="00C53C7B"/>
    <w:rsid w:val="00C53EE1"/>
    <w:rsid w:val="00C5432E"/>
    <w:rsid w:val="00C54825"/>
    <w:rsid w:val="00C55456"/>
    <w:rsid w:val="00C55714"/>
    <w:rsid w:val="00C559E3"/>
    <w:rsid w:val="00C56347"/>
    <w:rsid w:val="00C565A2"/>
    <w:rsid w:val="00C5678A"/>
    <w:rsid w:val="00C56A54"/>
    <w:rsid w:val="00C56E10"/>
    <w:rsid w:val="00C56E39"/>
    <w:rsid w:val="00C56E60"/>
    <w:rsid w:val="00C56FCE"/>
    <w:rsid w:val="00C5700E"/>
    <w:rsid w:val="00C5736C"/>
    <w:rsid w:val="00C57A03"/>
    <w:rsid w:val="00C57A5E"/>
    <w:rsid w:val="00C57A7C"/>
    <w:rsid w:val="00C57A8B"/>
    <w:rsid w:val="00C57C8D"/>
    <w:rsid w:val="00C57CA2"/>
    <w:rsid w:val="00C6002B"/>
    <w:rsid w:val="00C600AB"/>
    <w:rsid w:val="00C6023F"/>
    <w:rsid w:val="00C60427"/>
    <w:rsid w:val="00C60429"/>
    <w:rsid w:val="00C6062E"/>
    <w:rsid w:val="00C60731"/>
    <w:rsid w:val="00C60A93"/>
    <w:rsid w:val="00C60D79"/>
    <w:rsid w:val="00C60FBE"/>
    <w:rsid w:val="00C61495"/>
    <w:rsid w:val="00C61554"/>
    <w:rsid w:val="00C61640"/>
    <w:rsid w:val="00C61D16"/>
    <w:rsid w:val="00C61D1E"/>
    <w:rsid w:val="00C61D48"/>
    <w:rsid w:val="00C62323"/>
    <w:rsid w:val="00C62562"/>
    <w:rsid w:val="00C626E5"/>
    <w:rsid w:val="00C63034"/>
    <w:rsid w:val="00C630F8"/>
    <w:rsid w:val="00C632A0"/>
    <w:rsid w:val="00C632EA"/>
    <w:rsid w:val="00C63342"/>
    <w:rsid w:val="00C63393"/>
    <w:rsid w:val="00C637EC"/>
    <w:rsid w:val="00C6389C"/>
    <w:rsid w:val="00C63BBE"/>
    <w:rsid w:val="00C63D2E"/>
    <w:rsid w:val="00C63D34"/>
    <w:rsid w:val="00C63D7E"/>
    <w:rsid w:val="00C6467F"/>
    <w:rsid w:val="00C64B4B"/>
    <w:rsid w:val="00C6500D"/>
    <w:rsid w:val="00C652CD"/>
    <w:rsid w:val="00C65307"/>
    <w:rsid w:val="00C65343"/>
    <w:rsid w:val="00C654E0"/>
    <w:rsid w:val="00C655C1"/>
    <w:rsid w:val="00C656B7"/>
    <w:rsid w:val="00C65F44"/>
    <w:rsid w:val="00C65F6D"/>
    <w:rsid w:val="00C65F96"/>
    <w:rsid w:val="00C661AD"/>
    <w:rsid w:val="00C661BE"/>
    <w:rsid w:val="00C6624F"/>
    <w:rsid w:val="00C662FD"/>
    <w:rsid w:val="00C6652D"/>
    <w:rsid w:val="00C66B82"/>
    <w:rsid w:val="00C66C34"/>
    <w:rsid w:val="00C66D22"/>
    <w:rsid w:val="00C66D32"/>
    <w:rsid w:val="00C66E54"/>
    <w:rsid w:val="00C6703A"/>
    <w:rsid w:val="00C6714C"/>
    <w:rsid w:val="00C67417"/>
    <w:rsid w:val="00C677CA"/>
    <w:rsid w:val="00C6782D"/>
    <w:rsid w:val="00C67DA0"/>
    <w:rsid w:val="00C67E0A"/>
    <w:rsid w:val="00C70685"/>
    <w:rsid w:val="00C715FE"/>
    <w:rsid w:val="00C71672"/>
    <w:rsid w:val="00C71BBF"/>
    <w:rsid w:val="00C720AF"/>
    <w:rsid w:val="00C72617"/>
    <w:rsid w:val="00C72A23"/>
    <w:rsid w:val="00C7387D"/>
    <w:rsid w:val="00C73C13"/>
    <w:rsid w:val="00C73DB2"/>
    <w:rsid w:val="00C74BE2"/>
    <w:rsid w:val="00C74E6C"/>
    <w:rsid w:val="00C753A8"/>
    <w:rsid w:val="00C75448"/>
    <w:rsid w:val="00C7562E"/>
    <w:rsid w:val="00C7585D"/>
    <w:rsid w:val="00C75F8B"/>
    <w:rsid w:val="00C767F8"/>
    <w:rsid w:val="00C76D62"/>
    <w:rsid w:val="00C774DF"/>
    <w:rsid w:val="00C776D8"/>
    <w:rsid w:val="00C776DE"/>
    <w:rsid w:val="00C77A8E"/>
    <w:rsid w:val="00C77EF4"/>
    <w:rsid w:val="00C80363"/>
    <w:rsid w:val="00C80604"/>
    <w:rsid w:val="00C8088F"/>
    <w:rsid w:val="00C80ADC"/>
    <w:rsid w:val="00C80CCA"/>
    <w:rsid w:val="00C80D05"/>
    <w:rsid w:val="00C80DE0"/>
    <w:rsid w:val="00C813D9"/>
    <w:rsid w:val="00C815E6"/>
    <w:rsid w:val="00C818A7"/>
    <w:rsid w:val="00C81E54"/>
    <w:rsid w:val="00C820E8"/>
    <w:rsid w:val="00C8252A"/>
    <w:rsid w:val="00C82566"/>
    <w:rsid w:val="00C828E2"/>
    <w:rsid w:val="00C829E0"/>
    <w:rsid w:val="00C82DDE"/>
    <w:rsid w:val="00C83168"/>
    <w:rsid w:val="00C83415"/>
    <w:rsid w:val="00C83C7D"/>
    <w:rsid w:val="00C84107"/>
    <w:rsid w:val="00C8434F"/>
    <w:rsid w:val="00C8480F"/>
    <w:rsid w:val="00C84932"/>
    <w:rsid w:val="00C84B9E"/>
    <w:rsid w:val="00C8528D"/>
    <w:rsid w:val="00C85935"/>
    <w:rsid w:val="00C85F0F"/>
    <w:rsid w:val="00C86275"/>
    <w:rsid w:val="00C862AD"/>
    <w:rsid w:val="00C86334"/>
    <w:rsid w:val="00C86592"/>
    <w:rsid w:val="00C867DC"/>
    <w:rsid w:val="00C86D16"/>
    <w:rsid w:val="00C87046"/>
    <w:rsid w:val="00C87BDE"/>
    <w:rsid w:val="00C87C5F"/>
    <w:rsid w:val="00C87DB0"/>
    <w:rsid w:val="00C87FB1"/>
    <w:rsid w:val="00C901F3"/>
    <w:rsid w:val="00C91043"/>
    <w:rsid w:val="00C91544"/>
    <w:rsid w:val="00C91AF6"/>
    <w:rsid w:val="00C91B5F"/>
    <w:rsid w:val="00C91B70"/>
    <w:rsid w:val="00C91BD0"/>
    <w:rsid w:val="00C91FFE"/>
    <w:rsid w:val="00C9229E"/>
    <w:rsid w:val="00C92344"/>
    <w:rsid w:val="00C92510"/>
    <w:rsid w:val="00C926A1"/>
    <w:rsid w:val="00C9284C"/>
    <w:rsid w:val="00C92BE2"/>
    <w:rsid w:val="00C93936"/>
    <w:rsid w:val="00C93A70"/>
    <w:rsid w:val="00C93B94"/>
    <w:rsid w:val="00C93D5B"/>
    <w:rsid w:val="00C93E84"/>
    <w:rsid w:val="00C942E5"/>
    <w:rsid w:val="00C94926"/>
    <w:rsid w:val="00C94A72"/>
    <w:rsid w:val="00C94E97"/>
    <w:rsid w:val="00C9500D"/>
    <w:rsid w:val="00C95833"/>
    <w:rsid w:val="00C959C0"/>
    <w:rsid w:val="00C95A28"/>
    <w:rsid w:val="00C95B75"/>
    <w:rsid w:val="00C95CA8"/>
    <w:rsid w:val="00C95E8D"/>
    <w:rsid w:val="00C95EF9"/>
    <w:rsid w:val="00C95FE6"/>
    <w:rsid w:val="00C9663B"/>
    <w:rsid w:val="00C966B6"/>
    <w:rsid w:val="00C96828"/>
    <w:rsid w:val="00C96BC1"/>
    <w:rsid w:val="00C96E5F"/>
    <w:rsid w:val="00C970B9"/>
    <w:rsid w:val="00C972B0"/>
    <w:rsid w:val="00C9776F"/>
    <w:rsid w:val="00C97778"/>
    <w:rsid w:val="00C978C1"/>
    <w:rsid w:val="00C979F3"/>
    <w:rsid w:val="00C97B4F"/>
    <w:rsid w:val="00CA0259"/>
    <w:rsid w:val="00CA05A9"/>
    <w:rsid w:val="00CA0603"/>
    <w:rsid w:val="00CA0BB9"/>
    <w:rsid w:val="00CA0D53"/>
    <w:rsid w:val="00CA0DA0"/>
    <w:rsid w:val="00CA111B"/>
    <w:rsid w:val="00CA124C"/>
    <w:rsid w:val="00CA1597"/>
    <w:rsid w:val="00CA1BC2"/>
    <w:rsid w:val="00CA1C47"/>
    <w:rsid w:val="00CA1F81"/>
    <w:rsid w:val="00CA2013"/>
    <w:rsid w:val="00CA2261"/>
    <w:rsid w:val="00CA27C5"/>
    <w:rsid w:val="00CA3175"/>
    <w:rsid w:val="00CA34B4"/>
    <w:rsid w:val="00CA37D9"/>
    <w:rsid w:val="00CA460B"/>
    <w:rsid w:val="00CA4F17"/>
    <w:rsid w:val="00CA4F87"/>
    <w:rsid w:val="00CA5304"/>
    <w:rsid w:val="00CA5386"/>
    <w:rsid w:val="00CA5701"/>
    <w:rsid w:val="00CA5B7D"/>
    <w:rsid w:val="00CA61CC"/>
    <w:rsid w:val="00CA64F8"/>
    <w:rsid w:val="00CA6836"/>
    <w:rsid w:val="00CA68B3"/>
    <w:rsid w:val="00CA6C10"/>
    <w:rsid w:val="00CA6E74"/>
    <w:rsid w:val="00CA727E"/>
    <w:rsid w:val="00CA773F"/>
    <w:rsid w:val="00CA7931"/>
    <w:rsid w:val="00CA7B1C"/>
    <w:rsid w:val="00CA7E43"/>
    <w:rsid w:val="00CA7F60"/>
    <w:rsid w:val="00CB05D8"/>
    <w:rsid w:val="00CB1E53"/>
    <w:rsid w:val="00CB2220"/>
    <w:rsid w:val="00CB2C3C"/>
    <w:rsid w:val="00CB2EB9"/>
    <w:rsid w:val="00CB37E4"/>
    <w:rsid w:val="00CB3A44"/>
    <w:rsid w:val="00CB3B0B"/>
    <w:rsid w:val="00CB3B56"/>
    <w:rsid w:val="00CB40CE"/>
    <w:rsid w:val="00CB46FC"/>
    <w:rsid w:val="00CB49D9"/>
    <w:rsid w:val="00CB501E"/>
    <w:rsid w:val="00CB5339"/>
    <w:rsid w:val="00CB566B"/>
    <w:rsid w:val="00CB5A29"/>
    <w:rsid w:val="00CB5B9F"/>
    <w:rsid w:val="00CB5CAC"/>
    <w:rsid w:val="00CB5DB8"/>
    <w:rsid w:val="00CB5E95"/>
    <w:rsid w:val="00CB6183"/>
    <w:rsid w:val="00CB6690"/>
    <w:rsid w:val="00CB6972"/>
    <w:rsid w:val="00CB6CBF"/>
    <w:rsid w:val="00CB742C"/>
    <w:rsid w:val="00CB744E"/>
    <w:rsid w:val="00CB76E3"/>
    <w:rsid w:val="00CB77E0"/>
    <w:rsid w:val="00CB7957"/>
    <w:rsid w:val="00CB7C18"/>
    <w:rsid w:val="00CC041E"/>
    <w:rsid w:val="00CC04E4"/>
    <w:rsid w:val="00CC053A"/>
    <w:rsid w:val="00CC0907"/>
    <w:rsid w:val="00CC0CF9"/>
    <w:rsid w:val="00CC1431"/>
    <w:rsid w:val="00CC176E"/>
    <w:rsid w:val="00CC17CC"/>
    <w:rsid w:val="00CC1CA4"/>
    <w:rsid w:val="00CC1FA8"/>
    <w:rsid w:val="00CC278B"/>
    <w:rsid w:val="00CC27EA"/>
    <w:rsid w:val="00CC2886"/>
    <w:rsid w:val="00CC291D"/>
    <w:rsid w:val="00CC2FAE"/>
    <w:rsid w:val="00CC300A"/>
    <w:rsid w:val="00CC3169"/>
    <w:rsid w:val="00CC3441"/>
    <w:rsid w:val="00CC3635"/>
    <w:rsid w:val="00CC3867"/>
    <w:rsid w:val="00CC38B4"/>
    <w:rsid w:val="00CC3C8E"/>
    <w:rsid w:val="00CC3FD2"/>
    <w:rsid w:val="00CC4677"/>
    <w:rsid w:val="00CC4950"/>
    <w:rsid w:val="00CC4AA6"/>
    <w:rsid w:val="00CC4F54"/>
    <w:rsid w:val="00CC52B2"/>
    <w:rsid w:val="00CC532F"/>
    <w:rsid w:val="00CC57FF"/>
    <w:rsid w:val="00CC5868"/>
    <w:rsid w:val="00CC5A3F"/>
    <w:rsid w:val="00CC5C80"/>
    <w:rsid w:val="00CC5E02"/>
    <w:rsid w:val="00CC618F"/>
    <w:rsid w:val="00CC61B2"/>
    <w:rsid w:val="00CC66CD"/>
    <w:rsid w:val="00CC673D"/>
    <w:rsid w:val="00CC6C92"/>
    <w:rsid w:val="00CC6CDF"/>
    <w:rsid w:val="00CC751D"/>
    <w:rsid w:val="00CC763E"/>
    <w:rsid w:val="00CC7A4B"/>
    <w:rsid w:val="00CD01AA"/>
    <w:rsid w:val="00CD0B43"/>
    <w:rsid w:val="00CD100D"/>
    <w:rsid w:val="00CD1053"/>
    <w:rsid w:val="00CD1117"/>
    <w:rsid w:val="00CD215F"/>
    <w:rsid w:val="00CD21DD"/>
    <w:rsid w:val="00CD23D4"/>
    <w:rsid w:val="00CD2543"/>
    <w:rsid w:val="00CD2807"/>
    <w:rsid w:val="00CD285D"/>
    <w:rsid w:val="00CD28E9"/>
    <w:rsid w:val="00CD3157"/>
    <w:rsid w:val="00CD335D"/>
    <w:rsid w:val="00CD3567"/>
    <w:rsid w:val="00CD38CA"/>
    <w:rsid w:val="00CD3D21"/>
    <w:rsid w:val="00CD40F2"/>
    <w:rsid w:val="00CD4B45"/>
    <w:rsid w:val="00CD4B54"/>
    <w:rsid w:val="00CD5B86"/>
    <w:rsid w:val="00CD62F5"/>
    <w:rsid w:val="00CD63A6"/>
    <w:rsid w:val="00CD6610"/>
    <w:rsid w:val="00CD6E6A"/>
    <w:rsid w:val="00CD6EA1"/>
    <w:rsid w:val="00CD732E"/>
    <w:rsid w:val="00CD7A78"/>
    <w:rsid w:val="00CD7AF2"/>
    <w:rsid w:val="00CD7B40"/>
    <w:rsid w:val="00CD7B4A"/>
    <w:rsid w:val="00CD7BA0"/>
    <w:rsid w:val="00CD7D7B"/>
    <w:rsid w:val="00CD7F63"/>
    <w:rsid w:val="00CE00D3"/>
    <w:rsid w:val="00CE0447"/>
    <w:rsid w:val="00CE0508"/>
    <w:rsid w:val="00CE0F96"/>
    <w:rsid w:val="00CE1237"/>
    <w:rsid w:val="00CE12E6"/>
    <w:rsid w:val="00CE1937"/>
    <w:rsid w:val="00CE1A38"/>
    <w:rsid w:val="00CE1C95"/>
    <w:rsid w:val="00CE1FAD"/>
    <w:rsid w:val="00CE1FF6"/>
    <w:rsid w:val="00CE21D5"/>
    <w:rsid w:val="00CE22EB"/>
    <w:rsid w:val="00CE24ED"/>
    <w:rsid w:val="00CE28EF"/>
    <w:rsid w:val="00CE2AB8"/>
    <w:rsid w:val="00CE2FB5"/>
    <w:rsid w:val="00CE3429"/>
    <w:rsid w:val="00CE35CB"/>
    <w:rsid w:val="00CE3EB9"/>
    <w:rsid w:val="00CE3EDE"/>
    <w:rsid w:val="00CE4F93"/>
    <w:rsid w:val="00CE59EC"/>
    <w:rsid w:val="00CE5B5A"/>
    <w:rsid w:val="00CE5DA5"/>
    <w:rsid w:val="00CE60A1"/>
    <w:rsid w:val="00CE64F5"/>
    <w:rsid w:val="00CE78BB"/>
    <w:rsid w:val="00CE7A5A"/>
    <w:rsid w:val="00CE7ACC"/>
    <w:rsid w:val="00CE7D34"/>
    <w:rsid w:val="00CE7DDD"/>
    <w:rsid w:val="00CE7EC6"/>
    <w:rsid w:val="00CF051E"/>
    <w:rsid w:val="00CF06C9"/>
    <w:rsid w:val="00CF08D6"/>
    <w:rsid w:val="00CF0BA4"/>
    <w:rsid w:val="00CF1A20"/>
    <w:rsid w:val="00CF24BB"/>
    <w:rsid w:val="00CF28B5"/>
    <w:rsid w:val="00CF29DC"/>
    <w:rsid w:val="00CF2C5C"/>
    <w:rsid w:val="00CF336B"/>
    <w:rsid w:val="00CF35C1"/>
    <w:rsid w:val="00CF39E2"/>
    <w:rsid w:val="00CF3D28"/>
    <w:rsid w:val="00CF48F7"/>
    <w:rsid w:val="00CF4BC9"/>
    <w:rsid w:val="00CF4E4E"/>
    <w:rsid w:val="00CF4FE8"/>
    <w:rsid w:val="00CF5363"/>
    <w:rsid w:val="00CF5660"/>
    <w:rsid w:val="00CF5BC7"/>
    <w:rsid w:val="00CF5DBA"/>
    <w:rsid w:val="00CF5E45"/>
    <w:rsid w:val="00CF63E0"/>
    <w:rsid w:val="00CF656C"/>
    <w:rsid w:val="00CF65D5"/>
    <w:rsid w:val="00CF697B"/>
    <w:rsid w:val="00CF6BAE"/>
    <w:rsid w:val="00CF6FDA"/>
    <w:rsid w:val="00CF7005"/>
    <w:rsid w:val="00CF748C"/>
    <w:rsid w:val="00CF76F2"/>
    <w:rsid w:val="00CF788F"/>
    <w:rsid w:val="00CF7BE1"/>
    <w:rsid w:val="00CF7CED"/>
    <w:rsid w:val="00CF7DA6"/>
    <w:rsid w:val="00D00702"/>
    <w:rsid w:val="00D00781"/>
    <w:rsid w:val="00D0097E"/>
    <w:rsid w:val="00D00D4E"/>
    <w:rsid w:val="00D00D91"/>
    <w:rsid w:val="00D00FA1"/>
    <w:rsid w:val="00D01082"/>
    <w:rsid w:val="00D0139F"/>
    <w:rsid w:val="00D01407"/>
    <w:rsid w:val="00D017D5"/>
    <w:rsid w:val="00D02202"/>
    <w:rsid w:val="00D02516"/>
    <w:rsid w:val="00D025D8"/>
    <w:rsid w:val="00D027A9"/>
    <w:rsid w:val="00D02FB7"/>
    <w:rsid w:val="00D0335A"/>
    <w:rsid w:val="00D034C2"/>
    <w:rsid w:val="00D034DA"/>
    <w:rsid w:val="00D036AE"/>
    <w:rsid w:val="00D03ADD"/>
    <w:rsid w:val="00D04186"/>
    <w:rsid w:val="00D041A4"/>
    <w:rsid w:val="00D04356"/>
    <w:rsid w:val="00D048F0"/>
    <w:rsid w:val="00D04C40"/>
    <w:rsid w:val="00D04CA4"/>
    <w:rsid w:val="00D0508B"/>
    <w:rsid w:val="00D051CE"/>
    <w:rsid w:val="00D0549B"/>
    <w:rsid w:val="00D05922"/>
    <w:rsid w:val="00D059FE"/>
    <w:rsid w:val="00D05B27"/>
    <w:rsid w:val="00D05BB8"/>
    <w:rsid w:val="00D05CCE"/>
    <w:rsid w:val="00D05D5E"/>
    <w:rsid w:val="00D066B9"/>
    <w:rsid w:val="00D06B60"/>
    <w:rsid w:val="00D06CE9"/>
    <w:rsid w:val="00D06ED7"/>
    <w:rsid w:val="00D06F9C"/>
    <w:rsid w:val="00D07472"/>
    <w:rsid w:val="00D074B6"/>
    <w:rsid w:val="00D0750B"/>
    <w:rsid w:val="00D07C33"/>
    <w:rsid w:val="00D07FC5"/>
    <w:rsid w:val="00D10375"/>
    <w:rsid w:val="00D10653"/>
    <w:rsid w:val="00D10987"/>
    <w:rsid w:val="00D10A2C"/>
    <w:rsid w:val="00D1122F"/>
    <w:rsid w:val="00D11ABA"/>
    <w:rsid w:val="00D11BF8"/>
    <w:rsid w:val="00D11CAD"/>
    <w:rsid w:val="00D12183"/>
    <w:rsid w:val="00D122D2"/>
    <w:rsid w:val="00D12555"/>
    <w:rsid w:val="00D12760"/>
    <w:rsid w:val="00D12D5A"/>
    <w:rsid w:val="00D13352"/>
    <w:rsid w:val="00D139BB"/>
    <w:rsid w:val="00D141FA"/>
    <w:rsid w:val="00D1442E"/>
    <w:rsid w:val="00D14938"/>
    <w:rsid w:val="00D14970"/>
    <w:rsid w:val="00D14C49"/>
    <w:rsid w:val="00D14E40"/>
    <w:rsid w:val="00D15173"/>
    <w:rsid w:val="00D153F7"/>
    <w:rsid w:val="00D15494"/>
    <w:rsid w:val="00D15582"/>
    <w:rsid w:val="00D15A06"/>
    <w:rsid w:val="00D15D22"/>
    <w:rsid w:val="00D161B5"/>
    <w:rsid w:val="00D162A1"/>
    <w:rsid w:val="00D1639B"/>
    <w:rsid w:val="00D167D4"/>
    <w:rsid w:val="00D169DF"/>
    <w:rsid w:val="00D16B11"/>
    <w:rsid w:val="00D172F6"/>
    <w:rsid w:val="00D17958"/>
    <w:rsid w:val="00D17B11"/>
    <w:rsid w:val="00D17DC7"/>
    <w:rsid w:val="00D17E38"/>
    <w:rsid w:val="00D17FE2"/>
    <w:rsid w:val="00D20079"/>
    <w:rsid w:val="00D201FE"/>
    <w:rsid w:val="00D20914"/>
    <w:rsid w:val="00D20A89"/>
    <w:rsid w:val="00D20EED"/>
    <w:rsid w:val="00D20F5F"/>
    <w:rsid w:val="00D21311"/>
    <w:rsid w:val="00D21351"/>
    <w:rsid w:val="00D21BD4"/>
    <w:rsid w:val="00D21DDF"/>
    <w:rsid w:val="00D221AA"/>
    <w:rsid w:val="00D22366"/>
    <w:rsid w:val="00D2286C"/>
    <w:rsid w:val="00D228EE"/>
    <w:rsid w:val="00D22B06"/>
    <w:rsid w:val="00D22D05"/>
    <w:rsid w:val="00D22DD7"/>
    <w:rsid w:val="00D23053"/>
    <w:rsid w:val="00D230D6"/>
    <w:rsid w:val="00D23956"/>
    <w:rsid w:val="00D23A9D"/>
    <w:rsid w:val="00D24879"/>
    <w:rsid w:val="00D24BA1"/>
    <w:rsid w:val="00D24BE3"/>
    <w:rsid w:val="00D25196"/>
    <w:rsid w:val="00D2558D"/>
    <w:rsid w:val="00D25B72"/>
    <w:rsid w:val="00D25CA2"/>
    <w:rsid w:val="00D25D13"/>
    <w:rsid w:val="00D25D92"/>
    <w:rsid w:val="00D25EC7"/>
    <w:rsid w:val="00D260E2"/>
    <w:rsid w:val="00D2614D"/>
    <w:rsid w:val="00D2684E"/>
    <w:rsid w:val="00D26947"/>
    <w:rsid w:val="00D271BB"/>
    <w:rsid w:val="00D2732D"/>
    <w:rsid w:val="00D27408"/>
    <w:rsid w:val="00D27446"/>
    <w:rsid w:val="00D27AED"/>
    <w:rsid w:val="00D27B02"/>
    <w:rsid w:val="00D27C61"/>
    <w:rsid w:val="00D30AFE"/>
    <w:rsid w:val="00D30D6B"/>
    <w:rsid w:val="00D30F7B"/>
    <w:rsid w:val="00D315E9"/>
    <w:rsid w:val="00D3161A"/>
    <w:rsid w:val="00D3181B"/>
    <w:rsid w:val="00D31BCC"/>
    <w:rsid w:val="00D31C78"/>
    <w:rsid w:val="00D32417"/>
    <w:rsid w:val="00D32656"/>
    <w:rsid w:val="00D32E0B"/>
    <w:rsid w:val="00D32EEF"/>
    <w:rsid w:val="00D32FC1"/>
    <w:rsid w:val="00D3308F"/>
    <w:rsid w:val="00D330AA"/>
    <w:rsid w:val="00D331A6"/>
    <w:rsid w:val="00D33463"/>
    <w:rsid w:val="00D335FC"/>
    <w:rsid w:val="00D3361E"/>
    <w:rsid w:val="00D3366C"/>
    <w:rsid w:val="00D3377F"/>
    <w:rsid w:val="00D338F8"/>
    <w:rsid w:val="00D3415A"/>
    <w:rsid w:val="00D34D17"/>
    <w:rsid w:val="00D34D36"/>
    <w:rsid w:val="00D34F90"/>
    <w:rsid w:val="00D351A5"/>
    <w:rsid w:val="00D3529C"/>
    <w:rsid w:val="00D3563E"/>
    <w:rsid w:val="00D358DE"/>
    <w:rsid w:val="00D35A91"/>
    <w:rsid w:val="00D35BC9"/>
    <w:rsid w:val="00D3634A"/>
    <w:rsid w:val="00D36829"/>
    <w:rsid w:val="00D36ACA"/>
    <w:rsid w:val="00D36F24"/>
    <w:rsid w:val="00D37593"/>
    <w:rsid w:val="00D37B64"/>
    <w:rsid w:val="00D402BF"/>
    <w:rsid w:val="00D403DD"/>
    <w:rsid w:val="00D40567"/>
    <w:rsid w:val="00D40B7B"/>
    <w:rsid w:val="00D40FDC"/>
    <w:rsid w:val="00D40FE1"/>
    <w:rsid w:val="00D4139A"/>
    <w:rsid w:val="00D41730"/>
    <w:rsid w:val="00D41A40"/>
    <w:rsid w:val="00D41A81"/>
    <w:rsid w:val="00D42126"/>
    <w:rsid w:val="00D427E3"/>
    <w:rsid w:val="00D428C5"/>
    <w:rsid w:val="00D42B1F"/>
    <w:rsid w:val="00D43242"/>
    <w:rsid w:val="00D43350"/>
    <w:rsid w:val="00D4358C"/>
    <w:rsid w:val="00D436C9"/>
    <w:rsid w:val="00D43ACD"/>
    <w:rsid w:val="00D43DED"/>
    <w:rsid w:val="00D440B5"/>
    <w:rsid w:val="00D4418C"/>
    <w:rsid w:val="00D4419E"/>
    <w:rsid w:val="00D44266"/>
    <w:rsid w:val="00D44381"/>
    <w:rsid w:val="00D443B3"/>
    <w:rsid w:val="00D44960"/>
    <w:rsid w:val="00D44D85"/>
    <w:rsid w:val="00D44E32"/>
    <w:rsid w:val="00D45293"/>
    <w:rsid w:val="00D45792"/>
    <w:rsid w:val="00D45816"/>
    <w:rsid w:val="00D45E69"/>
    <w:rsid w:val="00D465EB"/>
    <w:rsid w:val="00D4675E"/>
    <w:rsid w:val="00D467B8"/>
    <w:rsid w:val="00D46C51"/>
    <w:rsid w:val="00D46DFB"/>
    <w:rsid w:val="00D46EF2"/>
    <w:rsid w:val="00D4701F"/>
    <w:rsid w:val="00D4711C"/>
    <w:rsid w:val="00D471B5"/>
    <w:rsid w:val="00D472C5"/>
    <w:rsid w:val="00D47820"/>
    <w:rsid w:val="00D47A4C"/>
    <w:rsid w:val="00D47B76"/>
    <w:rsid w:val="00D47B99"/>
    <w:rsid w:val="00D47EC0"/>
    <w:rsid w:val="00D5042F"/>
    <w:rsid w:val="00D505F2"/>
    <w:rsid w:val="00D506BC"/>
    <w:rsid w:val="00D50961"/>
    <w:rsid w:val="00D50A74"/>
    <w:rsid w:val="00D50D7A"/>
    <w:rsid w:val="00D50D88"/>
    <w:rsid w:val="00D51159"/>
    <w:rsid w:val="00D51198"/>
    <w:rsid w:val="00D51444"/>
    <w:rsid w:val="00D5162E"/>
    <w:rsid w:val="00D51A58"/>
    <w:rsid w:val="00D51B95"/>
    <w:rsid w:val="00D51E3E"/>
    <w:rsid w:val="00D51EB4"/>
    <w:rsid w:val="00D52572"/>
    <w:rsid w:val="00D525F3"/>
    <w:rsid w:val="00D52670"/>
    <w:rsid w:val="00D5286E"/>
    <w:rsid w:val="00D5298D"/>
    <w:rsid w:val="00D529C8"/>
    <w:rsid w:val="00D52A25"/>
    <w:rsid w:val="00D52B56"/>
    <w:rsid w:val="00D53234"/>
    <w:rsid w:val="00D53261"/>
    <w:rsid w:val="00D537D5"/>
    <w:rsid w:val="00D53F9C"/>
    <w:rsid w:val="00D54041"/>
    <w:rsid w:val="00D54476"/>
    <w:rsid w:val="00D546EB"/>
    <w:rsid w:val="00D548FF"/>
    <w:rsid w:val="00D54F2A"/>
    <w:rsid w:val="00D550A4"/>
    <w:rsid w:val="00D551D3"/>
    <w:rsid w:val="00D55294"/>
    <w:rsid w:val="00D55DE1"/>
    <w:rsid w:val="00D55E88"/>
    <w:rsid w:val="00D560DD"/>
    <w:rsid w:val="00D56283"/>
    <w:rsid w:val="00D5638A"/>
    <w:rsid w:val="00D56391"/>
    <w:rsid w:val="00D56747"/>
    <w:rsid w:val="00D56853"/>
    <w:rsid w:val="00D57347"/>
    <w:rsid w:val="00D576C9"/>
    <w:rsid w:val="00D57861"/>
    <w:rsid w:val="00D57BA4"/>
    <w:rsid w:val="00D57E6E"/>
    <w:rsid w:val="00D603D4"/>
    <w:rsid w:val="00D607DE"/>
    <w:rsid w:val="00D60867"/>
    <w:rsid w:val="00D60BD5"/>
    <w:rsid w:val="00D60F21"/>
    <w:rsid w:val="00D61464"/>
    <w:rsid w:val="00D61560"/>
    <w:rsid w:val="00D61BCF"/>
    <w:rsid w:val="00D61FCC"/>
    <w:rsid w:val="00D620D0"/>
    <w:rsid w:val="00D62104"/>
    <w:rsid w:val="00D6212D"/>
    <w:rsid w:val="00D622C9"/>
    <w:rsid w:val="00D6246D"/>
    <w:rsid w:val="00D6253E"/>
    <w:rsid w:val="00D627AD"/>
    <w:rsid w:val="00D62810"/>
    <w:rsid w:val="00D62F3C"/>
    <w:rsid w:val="00D63114"/>
    <w:rsid w:val="00D633FE"/>
    <w:rsid w:val="00D635CA"/>
    <w:rsid w:val="00D635E2"/>
    <w:rsid w:val="00D63641"/>
    <w:rsid w:val="00D636B4"/>
    <w:rsid w:val="00D6379F"/>
    <w:rsid w:val="00D637A8"/>
    <w:rsid w:val="00D63A10"/>
    <w:rsid w:val="00D63E79"/>
    <w:rsid w:val="00D64296"/>
    <w:rsid w:val="00D643E9"/>
    <w:rsid w:val="00D64560"/>
    <w:rsid w:val="00D646B1"/>
    <w:rsid w:val="00D64A9C"/>
    <w:rsid w:val="00D6520D"/>
    <w:rsid w:val="00D653DF"/>
    <w:rsid w:val="00D65474"/>
    <w:rsid w:val="00D6583B"/>
    <w:rsid w:val="00D65A8A"/>
    <w:rsid w:val="00D65C4D"/>
    <w:rsid w:val="00D662D1"/>
    <w:rsid w:val="00D663E2"/>
    <w:rsid w:val="00D6645D"/>
    <w:rsid w:val="00D665AA"/>
    <w:rsid w:val="00D66629"/>
    <w:rsid w:val="00D66983"/>
    <w:rsid w:val="00D66C3D"/>
    <w:rsid w:val="00D66E28"/>
    <w:rsid w:val="00D66E7A"/>
    <w:rsid w:val="00D67193"/>
    <w:rsid w:val="00D6731C"/>
    <w:rsid w:val="00D67B8C"/>
    <w:rsid w:val="00D70B13"/>
    <w:rsid w:val="00D713A6"/>
    <w:rsid w:val="00D71768"/>
    <w:rsid w:val="00D71A84"/>
    <w:rsid w:val="00D71F1B"/>
    <w:rsid w:val="00D726C5"/>
    <w:rsid w:val="00D72CB7"/>
    <w:rsid w:val="00D72CD0"/>
    <w:rsid w:val="00D72F50"/>
    <w:rsid w:val="00D7308D"/>
    <w:rsid w:val="00D73286"/>
    <w:rsid w:val="00D73C14"/>
    <w:rsid w:val="00D74190"/>
    <w:rsid w:val="00D74FBD"/>
    <w:rsid w:val="00D75047"/>
    <w:rsid w:val="00D7525E"/>
    <w:rsid w:val="00D75427"/>
    <w:rsid w:val="00D75779"/>
    <w:rsid w:val="00D75AFB"/>
    <w:rsid w:val="00D75C0A"/>
    <w:rsid w:val="00D75F32"/>
    <w:rsid w:val="00D7680E"/>
    <w:rsid w:val="00D76888"/>
    <w:rsid w:val="00D76899"/>
    <w:rsid w:val="00D7689C"/>
    <w:rsid w:val="00D76936"/>
    <w:rsid w:val="00D76E03"/>
    <w:rsid w:val="00D771B5"/>
    <w:rsid w:val="00D77BAC"/>
    <w:rsid w:val="00D77EA2"/>
    <w:rsid w:val="00D80362"/>
    <w:rsid w:val="00D80666"/>
    <w:rsid w:val="00D80F9F"/>
    <w:rsid w:val="00D81042"/>
    <w:rsid w:val="00D81045"/>
    <w:rsid w:val="00D8146B"/>
    <w:rsid w:val="00D81A3A"/>
    <w:rsid w:val="00D81BB3"/>
    <w:rsid w:val="00D81BE0"/>
    <w:rsid w:val="00D81D55"/>
    <w:rsid w:val="00D81E99"/>
    <w:rsid w:val="00D82C0B"/>
    <w:rsid w:val="00D83115"/>
    <w:rsid w:val="00D83484"/>
    <w:rsid w:val="00D83EE0"/>
    <w:rsid w:val="00D8462D"/>
    <w:rsid w:val="00D84B1F"/>
    <w:rsid w:val="00D84BFA"/>
    <w:rsid w:val="00D84D1E"/>
    <w:rsid w:val="00D84D6C"/>
    <w:rsid w:val="00D84E6E"/>
    <w:rsid w:val="00D84F27"/>
    <w:rsid w:val="00D85209"/>
    <w:rsid w:val="00D85794"/>
    <w:rsid w:val="00D85863"/>
    <w:rsid w:val="00D858F6"/>
    <w:rsid w:val="00D85E35"/>
    <w:rsid w:val="00D8605E"/>
    <w:rsid w:val="00D864DB"/>
    <w:rsid w:val="00D8704B"/>
    <w:rsid w:val="00D8708A"/>
    <w:rsid w:val="00D87188"/>
    <w:rsid w:val="00D8721B"/>
    <w:rsid w:val="00D87384"/>
    <w:rsid w:val="00D87490"/>
    <w:rsid w:val="00D8790A"/>
    <w:rsid w:val="00D87B6F"/>
    <w:rsid w:val="00D87BDA"/>
    <w:rsid w:val="00D87CAD"/>
    <w:rsid w:val="00D87D8B"/>
    <w:rsid w:val="00D87EE8"/>
    <w:rsid w:val="00D90163"/>
    <w:rsid w:val="00D903A7"/>
    <w:rsid w:val="00D90571"/>
    <w:rsid w:val="00D90EB5"/>
    <w:rsid w:val="00D912B8"/>
    <w:rsid w:val="00D91386"/>
    <w:rsid w:val="00D914BC"/>
    <w:rsid w:val="00D916F9"/>
    <w:rsid w:val="00D91781"/>
    <w:rsid w:val="00D91A2D"/>
    <w:rsid w:val="00D91BC3"/>
    <w:rsid w:val="00D91DAB"/>
    <w:rsid w:val="00D91DF7"/>
    <w:rsid w:val="00D91EB5"/>
    <w:rsid w:val="00D92068"/>
    <w:rsid w:val="00D9234E"/>
    <w:rsid w:val="00D9263F"/>
    <w:rsid w:val="00D92A56"/>
    <w:rsid w:val="00D92BF9"/>
    <w:rsid w:val="00D92D65"/>
    <w:rsid w:val="00D93286"/>
    <w:rsid w:val="00D93EFE"/>
    <w:rsid w:val="00D94013"/>
    <w:rsid w:val="00D941C2"/>
    <w:rsid w:val="00D9489F"/>
    <w:rsid w:val="00D94BE4"/>
    <w:rsid w:val="00D94D3C"/>
    <w:rsid w:val="00D95D95"/>
    <w:rsid w:val="00D95EA2"/>
    <w:rsid w:val="00D961B7"/>
    <w:rsid w:val="00D96871"/>
    <w:rsid w:val="00D96C96"/>
    <w:rsid w:val="00D972B7"/>
    <w:rsid w:val="00D973B3"/>
    <w:rsid w:val="00D979F0"/>
    <w:rsid w:val="00D97E3D"/>
    <w:rsid w:val="00DA0153"/>
    <w:rsid w:val="00DA1194"/>
    <w:rsid w:val="00DA13F3"/>
    <w:rsid w:val="00DA2385"/>
    <w:rsid w:val="00DA2989"/>
    <w:rsid w:val="00DA2C6E"/>
    <w:rsid w:val="00DA2DA7"/>
    <w:rsid w:val="00DA37E2"/>
    <w:rsid w:val="00DA3886"/>
    <w:rsid w:val="00DA3C07"/>
    <w:rsid w:val="00DA3EB4"/>
    <w:rsid w:val="00DA4035"/>
    <w:rsid w:val="00DA409D"/>
    <w:rsid w:val="00DA416D"/>
    <w:rsid w:val="00DA42CF"/>
    <w:rsid w:val="00DA4384"/>
    <w:rsid w:val="00DA4A86"/>
    <w:rsid w:val="00DA4E65"/>
    <w:rsid w:val="00DA4EA1"/>
    <w:rsid w:val="00DA55E6"/>
    <w:rsid w:val="00DA5A02"/>
    <w:rsid w:val="00DA5B21"/>
    <w:rsid w:val="00DA5D88"/>
    <w:rsid w:val="00DA5EC1"/>
    <w:rsid w:val="00DA691F"/>
    <w:rsid w:val="00DA6949"/>
    <w:rsid w:val="00DA6A2F"/>
    <w:rsid w:val="00DA6C46"/>
    <w:rsid w:val="00DA6D41"/>
    <w:rsid w:val="00DA763D"/>
    <w:rsid w:val="00DA77B4"/>
    <w:rsid w:val="00DA7A43"/>
    <w:rsid w:val="00DA7AC9"/>
    <w:rsid w:val="00DA7BBB"/>
    <w:rsid w:val="00DA7F29"/>
    <w:rsid w:val="00DB0094"/>
    <w:rsid w:val="00DB00FC"/>
    <w:rsid w:val="00DB117F"/>
    <w:rsid w:val="00DB12F7"/>
    <w:rsid w:val="00DB1531"/>
    <w:rsid w:val="00DB16BA"/>
    <w:rsid w:val="00DB16E0"/>
    <w:rsid w:val="00DB1AAB"/>
    <w:rsid w:val="00DB1EB0"/>
    <w:rsid w:val="00DB212B"/>
    <w:rsid w:val="00DB249F"/>
    <w:rsid w:val="00DB27F8"/>
    <w:rsid w:val="00DB2ABF"/>
    <w:rsid w:val="00DB2D99"/>
    <w:rsid w:val="00DB30DE"/>
    <w:rsid w:val="00DB3801"/>
    <w:rsid w:val="00DB4019"/>
    <w:rsid w:val="00DB4244"/>
    <w:rsid w:val="00DB4ADB"/>
    <w:rsid w:val="00DB4D25"/>
    <w:rsid w:val="00DB558C"/>
    <w:rsid w:val="00DB5C29"/>
    <w:rsid w:val="00DB614D"/>
    <w:rsid w:val="00DB6748"/>
    <w:rsid w:val="00DB6803"/>
    <w:rsid w:val="00DB6D43"/>
    <w:rsid w:val="00DB71B0"/>
    <w:rsid w:val="00DB7365"/>
    <w:rsid w:val="00DB7588"/>
    <w:rsid w:val="00DB7648"/>
    <w:rsid w:val="00DB7842"/>
    <w:rsid w:val="00DB7C87"/>
    <w:rsid w:val="00DB7CB0"/>
    <w:rsid w:val="00DC01B1"/>
    <w:rsid w:val="00DC01FA"/>
    <w:rsid w:val="00DC024B"/>
    <w:rsid w:val="00DC0931"/>
    <w:rsid w:val="00DC0B4D"/>
    <w:rsid w:val="00DC0EAE"/>
    <w:rsid w:val="00DC0F05"/>
    <w:rsid w:val="00DC1274"/>
    <w:rsid w:val="00DC13C4"/>
    <w:rsid w:val="00DC1803"/>
    <w:rsid w:val="00DC1A79"/>
    <w:rsid w:val="00DC221B"/>
    <w:rsid w:val="00DC2F56"/>
    <w:rsid w:val="00DC2F8D"/>
    <w:rsid w:val="00DC30F6"/>
    <w:rsid w:val="00DC3168"/>
    <w:rsid w:val="00DC3227"/>
    <w:rsid w:val="00DC322A"/>
    <w:rsid w:val="00DC345F"/>
    <w:rsid w:val="00DC35BA"/>
    <w:rsid w:val="00DC362A"/>
    <w:rsid w:val="00DC3876"/>
    <w:rsid w:val="00DC3BE8"/>
    <w:rsid w:val="00DC3E25"/>
    <w:rsid w:val="00DC3E72"/>
    <w:rsid w:val="00DC3F3C"/>
    <w:rsid w:val="00DC42B4"/>
    <w:rsid w:val="00DC4637"/>
    <w:rsid w:val="00DC473E"/>
    <w:rsid w:val="00DC4D01"/>
    <w:rsid w:val="00DC594E"/>
    <w:rsid w:val="00DC5A56"/>
    <w:rsid w:val="00DC5A73"/>
    <w:rsid w:val="00DC6332"/>
    <w:rsid w:val="00DC6340"/>
    <w:rsid w:val="00DC672F"/>
    <w:rsid w:val="00DC6C1D"/>
    <w:rsid w:val="00DC7133"/>
    <w:rsid w:val="00DC7278"/>
    <w:rsid w:val="00DC73F0"/>
    <w:rsid w:val="00DC76F3"/>
    <w:rsid w:val="00DC7A83"/>
    <w:rsid w:val="00DC7A87"/>
    <w:rsid w:val="00DD0203"/>
    <w:rsid w:val="00DD0395"/>
    <w:rsid w:val="00DD0445"/>
    <w:rsid w:val="00DD047E"/>
    <w:rsid w:val="00DD078D"/>
    <w:rsid w:val="00DD0937"/>
    <w:rsid w:val="00DD0AEB"/>
    <w:rsid w:val="00DD0C73"/>
    <w:rsid w:val="00DD150A"/>
    <w:rsid w:val="00DD1708"/>
    <w:rsid w:val="00DD1744"/>
    <w:rsid w:val="00DD1798"/>
    <w:rsid w:val="00DD1985"/>
    <w:rsid w:val="00DD19FA"/>
    <w:rsid w:val="00DD1A2A"/>
    <w:rsid w:val="00DD2090"/>
    <w:rsid w:val="00DD22E5"/>
    <w:rsid w:val="00DD252C"/>
    <w:rsid w:val="00DD25EF"/>
    <w:rsid w:val="00DD26DF"/>
    <w:rsid w:val="00DD2744"/>
    <w:rsid w:val="00DD2D09"/>
    <w:rsid w:val="00DD2D37"/>
    <w:rsid w:val="00DD30C1"/>
    <w:rsid w:val="00DD360A"/>
    <w:rsid w:val="00DD3632"/>
    <w:rsid w:val="00DD45B5"/>
    <w:rsid w:val="00DD464D"/>
    <w:rsid w:val="00DD52AD"/>
    <w:rsid w:val="00DD52B9"/>
    <w:rsid w:val="00DD5562"/>
    <w:rsid w:val="00DD55B0"/>
    <w:rsid w:val="00DD63BE"/>
    <w:rsid w:val="00DD67C2"/>
    <w:rsid w:val="00DD6933"/>
    <w:rsid w:val="00DD6CF3"/>
    <w:rsid w:val="00DD6FE8"/>
    <w:rsid w:val="00DD7944"/>
    <w:rsid w:val="00DD79FE"/>
    <w:rsid w:val="00DD7F9B"/>
    <w:rsid w:val="00DD7FCC"/>
    <w:rsid w:val="00DE008A"/>
    <w:rsid w:val="00DE0658"/>
    <w:rsid w:val="00DE0A4C"/>
    <w:rsid w:val="00DE157F"/>
    <w:rsid w:val="00DE1A6E"/>
    <w:rsid w:val="00DE1C63"/>
    <w:rsid w:val="00DE1F9A"/>
    <w:rsid w:val="00DE2259"/>
    <w:rsid w:val="00DE2494"/>
    <w:rsid w:val="00DE27A2"/>
    <w:rsid w:val="00DE2CEF"/>
    <w:rsid w:val="00DE3090"/>
    <w:rsid w:val="00DE30FF"/>
    <w:rsid w:val="00DE3272"/>
    <w:rsid w:val="00DE32B6"/>
    <w:rsid w:val="00DE333A"/>
    <w:rsid w:val="00DE3360"/>
    <w:rsid w:val="00DE33EB"/>
    <w:rsid w:val="00DE3F4C"/>
    <w:rsid w:val="00DE4318"/>
    <w:rsid w:val="00DE443D"/>
    <w:rsid w:val="00DE44E1"/>
    <w:rsid w:val="00DE4A66"/>
    <w:rsid w:val="00DE4BC6"/>
    <w:rsid w:val="00DE5011"/>
    <w:rsid w:val="00DE5201"/>
    <w:rsid w:val="00DE541C"/>
    <w:rsid w:val="00DE5668"/>
    <w:rsid w:val="00DE58C1"/>
    <w:rsid w:val="00DE5A4C"/>
    <w:rsid w:val="00DE61A3"/>
    <w:rsid w:val="00DE66DE"/>
    <w:rsid w:val="00DE6DAC"/>
    <w:rsid w:val="00DE6E83"/>
    <w:rsid w:val="00DE7058"/>
    <w:rsid w:val="00DE776B"/>
    <w:rsid w:val="00DE7BC8"/>
    <w:rsid w:val="00DE7FCC"/>
    <w:rsid w:val="00DF03C1"/>
    <w:rsid w:val="00DF0754"/>
    <w:rsid w:val="00DF0BBA"/>
    <w:rsid w:val="00DF0E5E"/>
    <w:rsid w:val="00DF10C6"/>
    <w:rsid w:val="00DF1191"/>
    <w:rsid w:val="00DF1364"/>
    <w:rsid w:val="00DF1573"/>
    <w:rsid w:val="00DF15E7"/>
    <w:rsid w:val="00DF19DA"/>
    <w:rsid w:val="00DF1E73"/>
    <w:rsid w:val="00DF2043"/>
    <w:rsid w:val="00DF215B"/>
    <w:rsid w:val="00DF2502"/>
    <w:rsid w:val="00DF2557"/>
    <w:rsid w:val="00DF271B"/>
    <w:rsid w:val="00DF2B8B"/>
    <w:rsid w:val="00DF2DDF"/>
    <w:rsid w:val="00DF331F"/>
    <w:rsid w:val="00DF3486"/>
    <w:rsid w:val="00DF35BC"/>
    <w:rsid w:val="00DF3812"/>
    <w:rsid w:val="00DF38A4"/>
    <w:rsid w:val="00DF3C74"/>
    <w:rsid w:val="00DF3E4F"/>
    <w:rsid w:val="00DF3E9E"/>
    <w:rsid w:val="00DF3FFB"/>
    <w:rsid w:val="00DF44CE"/>
    <w:rsid w:val="00DF4646"/>
    <w:rsid w:val="00DF46BF"/>
    <w:rsid w:val="00DF48E2"/>
    <w:rsid w:val="00DF4F20"/>
    <w:rsid w:val="00DF5093"/>
    <w:rsid w:val="00DF5146"/>
    <w:rsid w:val="00DF54DB"/>
    <w:rsid w:val="00DF573A"/>
    <w:rsid w:val="00DF582C"/>
    <w:rsid w:val="00DF5BB4"/>
    <w:rsid w:val="00DF5C37"/>
    <w:rsid w:val="00DF5D92"/>
    <w:rsid w:val="00DF6277"/>
    <w:rsid w:val="00DF6955"/>
    <w:rsid w:val="00DF6CD0"/>
    <w:rsid w:val="00DF75F6"/>
    <w:rsid w:val="00DF7845"/>
    <w:rsid w:val="00DF7D34"/>
    <w:rsid w:val="00DF7E30"/>
    <w:rsid w:val="00DF7ED8"/>
    <w:rsid w:val="00E004BD"/>
    <w:rsid w:val="00E007C5"/>
    <w:rsid w:val="00E00874"/>
    <w:rsid w:val="00E00B6D"/>
    <w:rsid w:val="00E00BFD"/>
    <w:rsid w:val="00E00CCC"/>
    <w:rsid w:val="00E011AA"/>
    <w:rsid w:val="00E015D3"/>
    <w:rsid w:val="00E01C65"/>
    <w:rsid w:val="00E01F9D"/>
    <w:rsid w:val="00E02043"/>
    <w:rsid w:val="00E02724"/>
    <w:rsid w:val="00E02783"/>
    <w:rsid w:val="00E0281B"/>
    <w:rsid w:val="00E02A4C"/>
    <w:rsid w:val="00E02E37"/>
    <w:rsid w:val="00E034D3"/>
    <w:rsid w:val="00E035E2"/>
    <w:rsid w:val="00E03802"/>
    <w:rsid w:val="00E0387E"/>
    <w:rsid w:val="00E03E3C"/>
    <w:rsid w:val="00E0525A"/>
    <w:rsid w:val="00E05A06"/>
    <w:rsid w:val="00E06D8B"/>
    <w:rsid w:val="00E073AC"/>
    <w:rsid w:val="00E073E1"/>
    <w:rsid w:val="00E07843"/>
    <w:rsid w:val="00E07A60"/>
    <w:rsid w:val="00E07ED4"/>
    <w:rsid w:val="00E1001B"/>
    <w:rsid w:val="00E1021C"/>
    <w:rsid w:val="00E10398"/>
    <w:rsid w:val="00E10781"/>
    <w:rsid w:val="00E10D88"/>
    <w:rsid w:val="00E10D8F"/>
    <w:rsid w:val="00E10D93"/>
    <w:rsid w:val="00E11264"/>
    <w:rsid w:val="00E1175E"/>
    <w:rsid w:val="00E1177C"/>
    <w:rsid w:val="00E11A76"/>
    <w:rsid w:val="00E11BED"/>
    <w:rsid w:val="00E11C8C"/>
    <w:rsid w:val="00E121B9"/>
    <w:rsid w:val="00E1220D"/>
    <w:rsid w:val="00E12AA0"/>
    <w:rsid w:val="00E12B83"/>
    <w:rsid w:val="00E12C3A"/>
    <w:rsid w:val="00E1311F"/>
    <w:rsid w:val="00E132D3"/>
    <w:rsid w:val="00E13585"/>
    <w:rsid w:val="00E13701"/>
    <w:rsid w:val="00E146B6"/>
    <w:rsid w:val="00E1479E"/>
    <w:rsid w:val="00E147C6"/>
    <w:rsid w:val="00E148EF"/>
    <w:rsid w:val="00E14A9F"/>
    <w:rsid w:val="00E14AC4"/>
    <w:rsid w:val="00E151CE"/>
    <w:rsid w:val="00E1564B"/>
    <w:rsid w:val="00E15B3D"/>
    <w:rsid w:val="00E15DD0"/>
    <w:rsid w:val="00E15E00"/>
    <w:rsid w:val="00E16019"/>
    <w:rsid w:val="00E16464"/>
    <w:rsid w:val="00E1675A"/>
    <w:rsid w:val="00E16CD2"/>
    <w:rsid w:val="00E16D10"/>
    <w:rsid w:val="00E16E4F"/>
    <w:rsid w:val="00E16F62"/>
    <w:rsid w:val="00E170CC"/>
    <w:rsid w:val="00E171B2"/>
    <w:rsid w:val="00E1725C"/>
    <w:rsid w:val="00E1796D"/>
    <w:rsid w:val="00E17B15"/>
    <w:rsid w:val="00E201BF"/>
    <w:rsid w:val="00E206C5"/>
    <w:rsid w:val="00E20989"/>
    <w:rsid w:val="00E21178"/>
    <w:rsid w:val="00E21A76"/>
    <w:rsid w:val="00E21AE1"/>
    <w:rsid w:val="00E21B8E"/>
    <w:rsid w:val="00E22442"/>
    <w:rsid w:val="00E22A95"/>
    <w:rsid w:val="00E22BBB"/>
    <w:rsid w:val="00E22F9A"/>
    <w:rsid w:val="00E23055"/>
    <w:rsid w:val="00E23232"/>
    <w:rsid w:val="00E233E3"/>
    <w:rsid w:val="00E2436F"/>
    <w:rsid w:val="00E243C5"/>
    <w:rsid w:val="00E245AA"/>
    <w:rsid w:val="00E2477C"/>
    <w:rsid w:val="00E25009"/>
    <w:rsid w:val="00E2569F"/>
    <w:rsid w:val="00E25CFA"/>
    <w:rsid w:val="00E25E0B"/>
    <w:rsid w:val="00E26013"/>
    <w:rsid w:val="00E26407"/>
    <w:rsid w:val="00E26A38"/>
    <w:rsid w:val="00E2708A"/>
    <w:rsid w:val="00E2723F"/>
    <w:rsid w:val="00E2730E"/>
    <w:rsid w:val="00E2741E"/>
    <w:rsid w:val="00E278A9"/>
    <w:rsid w:val="00E3015F"/>
    <w:rsid w:val="00E302BE"/>
    <w:rsid w:val="00E304EA"/>
    <w:rsid w:val="00E3085B"/>
    <w:rsid w:val="00E308FC"/>
    <w:rsid w:val="00E30D13"/>
    <w:rsid w:val="00E30DBC"/>
    <w:rsid w:val="00E30FB8"/>
    <w:rsid w:val="00E31B68"/>
    <w:rsid w:val="00E3232D"/>
    <w:rsid w:val="00E324BE"/>
    <w:rsid w:val="00E3271C"/>
    <w:rsid w:val="00E32991"/>
    <w:rsid w:val="00E32A1F"/>
    <w:rsid w:val="00E32A33"/>
    <w:rsid w:val="00E32A76"/>
    <w:rsid w:val="00E32D25"/>
    <w:rsid w:val="00E32F43"/>
    <w:rsid w:val="00E32FA1"/>
    <w:rsid w:val="00E3304D"/>
    <w:rsid w:val="00E3356A"/>
    <w:rsid w:val="00E335AE"/>
    <w:rsid w:val="00E3376C"/>
    <w:rsid w:val="00E33A25"/>
    <w:rsid w:val="00E33A5C"/>
    <w:rsid w:val="00E33A85"/>
    <w:rsid w:val="00E33D8C"/>
    <w:rsid w:val="00E3422A"/>
    <w:rsid w:val="00E348AF"/>
    <w:rsid w:val="00E35211"/>
    <w:rsid w:val="00E354AC"/>
    <w:rsid w:val="00E3570F"/>
    <w:rsid w:val="00E35E8A"/>
    <w:rsid w:val="00E35EB5"/>
    <w:rsid w:val="00E35F53"/>
    <w:rsid w:val="00E36005"/>
    <w:rsid w:val="00E3641C"/>
    <w:rsid w:val="00E36864"/>
    <w:rsid w:val="00E36955"/>
    <w:rsid w:val="00E36AEB"/>
    <w:rsid w:val="00E36CB1"/>
    <w:rsid w:val="00E36CE6"/>
    <w:rsid w:val="00E36E1C"/>
    <w:rsid w:val="00E36F55"/>
    <w:rsid w:val="00E36FB5"/>
    <w:rsid w:val="00E370A8"/>
    <w:rsid w:val="00E371A0"/>
    <w:rsid w:val="00E373BD"/>
    <w:rsid w:val="00E375D5"/>
    <w:rsid w:val="00E378CD"/>
    <w:rsid w:val="00E379C5"/>
    <w:rsid w:val="00E37F33"/>
    <w:rsid w:val="00E37F97"/>
    <w:rsid w:val="00E40498"/>
    <w:rsid w:val="00E4062A"/>
    <w:rsid w:val="00E40995"/>
    <w:rsid w:val="00E41330"/>
    <w:rsid w:val="00E41CAF"/>
    <w:rsid w:val="00E41CB1"/>
    <w:rsid w:val="00E41EE8"/>
    <w:rsid w:val="00E420E7"/>
    <w:rsid w:val="00E42136"/>
    <w:rsid w:val="00E42CE0"/>
    <w:rsid w:val="00E42F54"/>
    <w:rsid w:val="00E4312F"/>
    <w:rsid w:val="00E431EC"/>
    <w:rsid w:val="00E4351C"/>
    <w:rsid w:val="00E43741"/>
    <w:rsid w:val="00E437DF"/>
    <w:rsid w:val="00E437E1"/>
    <w:rsid w:val="00E4386B"/>
    <w:rsid w:val="00E43A06"/>
    <w:rsid w:val="00E43D72"/>
    <w:rsid w:val="00E43DB1"/>
    <w:rsid w:val="00E440F6"/>
    <w:rsid w:val="00E448F4"/>
    <w:rsid w:val="00E449BB"/>
    <w:rsid w:val="00E44EFD"/>
    <w:rsid w:val="00E44F8E"/>
    <w:rsid w:val="00E45D4F"/>
    <w:rsid w:val="00E45F2B"/>
    <w:rsid w:val="00E46645"/>
    <w:rsid w:val="00E46942"/>
    <w:rsid w:val="00E46B74"/>
    <w:rsid w:val="00E46EA5"/>
    <w:rsid w:val="00E472C0"/>
    <w:rsid w:val="00E47F55"/>
    <w:rsid w:val="00E47F8B"/>
    <w:rsid w:val="00E508DE"/>
    <w:rsid w:val="00E50D72"/>
    <w:rsid w:val="00E5124B"/>
    <w:rsid w:val="00E513F9"/>
    <w:rsid w:val="00E51486"/>
    <w:rsid w:val="00E518F6"/>
    <w:rsid w:val="00E519BD"/>
    <w:rsid w:val="00E51CA4"/>
    <w:rsid w:val="00E5220E"/>
    <w:rsid w:val="00E522AB"/>
    <w:rsid w:val="00E52520"/>
    <w:rsid w:val="00E526B5"/>
    <w:rsid w:val="00E528D1"/>
    <w:rsid w:val="00E52B16"/>
    <w:rsid w:val="00E52DB9"/>
    <w:rsid w:val="00E5339E"/>
    <w:rsid w:val="00E534AA"/>
    <w:rsid w:val="00E538E8"/>
    <w:rsid w:val="00E53DB2"/>
    <w:rsid w:val="00E53E3E"/>
    <w:rsid w:val="00E540A1"/>
    <w:rsid w:val="00E546B2"/>
    <w:rsid w:val="00E54ABE"/>
    <w:rsid w:val="00E54B17"/>
    <w:rsid w:val="00E54BB1"/>
    <w:rsid w:val="00E54CAD"/>
    <w:rsid w:val="00E54D30"/>
    <w:rsid w:val="00E54F2E"/>
    <w:rsid w:val="00E5500B"/>
    <w:rsid w:val="00E5501B"/>
    <w:rsid w:val="00E551FB"/>
    <w:rsid w:val="00E556F6"/>
    <w:rsid w:val="00E55996"/>
    <w:rsid w:val="00E55A92"/>
    <w:rsid w:val="00E55B19"/>
    <w:rsid w:val="00E55BB1"/>
    <w:rsid w:val="00E55E82"/>
    <w:rsid w:val="00E56248"/>
    <w:rsid w:val="00E56639"/>
    <w:rsid w:val="00E566AB"/>
    <w:rsid w:val="00E568BA"/>
    <w:rsid w:val="00E57579"/>
    <w:rsid w:val="00E57C24"/>
    <w:rsid w:val="00E57D42"/>
    <w:rsid w:val="00E57E9E"/>
    <w:rsid w:val="00E6033A"/>
    <w:rsid w:val="00E60511"/>
    <w:rsid w:val="00E609F0"/>
    <w:rsid w:val="00E61804"/>
    <w:rsid w:val="00E6190E"/>
    <w:rsid w:val="00E61988"/>
    <w:rsid w:val="00E61DC7"/>
    <w:rsid w:val="00E624E2"/>
    <w:rsid w:val="00E629FC"/>
    <w:rsid w:val="00E62C75"/>
    <w:rsid w:val="00E630D8"/>
    <w:rsid w:val="00E63424"/>
    <w:rsid w:val="00E636E3"/>
    <w:rsid w:val="00E636F5"/>
    <w:rsid w:val="00E63920"/>
    <w:rsid w:val="00E63B59"/>
    <w:rsid w:val="00E63C45"/>
    <w:rsid w:val="00E63E51"/>
    <w:rsid w:val="00E64593"/>
    <w:rsid w:val="00E65450"/>
    <w:rsid w:val="00E65A01"/>
    <w:rsid w:val="00E65B5B"/>
    <w:rsid w:val="00E65C22"/>
    <w:rsid w:val="00E65C2D"/>
    <w:rsid w:val="00E65D87"/>
    <w:rsid w:val="00E65EB4"/>
    <w:rsid w:val="00E65FA4"/>
    <w:rsid w:val="00E66113"/>
    <w:rsid w:val="00E662FE"/>
    <w:rsid w:val="00E66526"/>
    <w:rsid w:val="00E66820"/>
    <w:rsid w:val="00E6694F"/>
    <w:rsid w:val="00E66997"/>
    <w:rsid w:val="00E66A09"/>
    <w:rsid w:val="00E66E69"/>
    <w:rsid w:val="00E676A0"/>
    <w:rsid w:val="00E677C2"/>
    <w:rsid w:val="00E67800"/>
    <w:rsid w:val="00E700B4"/>
    <w:rsid w:val="00E700D1"/>
    <w:rsid w:val="00E703E8"/>
    <w:rsid w:val="00E70DF9"/>
    <w:rsid w:val="00E70EC2"/>
    <w:rsid w:val="00E70FB1"/>
    <w:rsid w:val="00E7121A"/>
    <w:rsid w:val="00E71B21"/>
    <w:rsid w:val="00E72208"/>
    <w:rsid w:val="00E72C24"/>
    <w:rsid w:val="00E7317F"/>
    <w:rsid w:val="00E732E9"/>
    <w:rsid w:val="00E7341A"/>
    <w:rsid w:val="00E73421"/>
    <w:rsid w:val="00E734E3"/>
    <w:rsid w:val="00E734F0"/>
    <w:rsid w:val="00E7381A"/>
    <w:rsid w:val="00E73930"/>
    <w:rsid w:val="00E73B4C"/>
    <w:rsid w:val="00E73DD6"/>
    <w:rsid w:val="00E73EA0"/>
    <w:rsid w:val="00E73EA2"/>
    <w:rsid w:val="00E73F44"/>
    <w:rsid w:val="00E74144"/>
    <w:rsid w:val="00E741C1"/>
    <w:rsid w:val="00E74714"/>
    <w:rsid w:val="00E74C66"/>
    <w:rsid w:val="00E74DB7"/>
    <w:rsid w:val="00E74EF7"/>
    <w:rsid w:val="00E74FDA"/>
    <w:rsid w:val="00E7508E"/>
    <w:rsid w:val="00E75257"/>
    <w:rsid w:val="00E7537F"/>
    <w:rsid w:val="00E754AB"/>
    <w:rsid w:val="00E756D3"/>
    <w:rsid w:val="00E75D03"/>
    <w:rsid w:val="00E75DE9"/>
    <w:rsid w:val="00E75ED8"/>
    <w:rsid w:val="00E763EB"/>
    <w:rsid w:val="00E763F7"/>
    <w:rsid w:val="00E7656A"/>
    <w:rsid w:val="00E76B2F"/>
    <w:rsid w:val="00E76D1E"/>
    <w:rsid w:val="00E76E03"/>
    <w:rsid w:val="00E76F79"/>
    <w:rsid w:val="00E7710D"/>
    <w:rsid w:val="00E7716C"/>
    <w:rsid w:val="00E77A9A"/>
    <w:rsid w:val="00E77B62"/>
    <w:rsid w:val="00E77E51"/>
    <w:rsid w:val="00E77EEF"/>
    <w:rsid w:val="00E8007E"/>
    <w:rsid w:val="00E805ED"/>
    <w:rsid w:val="00E80C49"/>
    <w:rsid w:val="00E80FE5"/>
    <w:rsid w:val="00E81135"/>
    <w:rsid w:val="00E81681"/>
    <w:rsid w:val="00E81C00"/>
    <w:rsid w:val="00E8218C"/>
    <w:rsid w:val="00E823E9"/>
    <w:rsid w:val="00E82502"/>
    <w:rsid w:val="00E827D7"/>
    <w:rsid w:val="00E82A5F"/>
    <w:rsid w:val="00E83134"/>
    <w:rsid w:val="00E832D3"/>
    <w:rsid w:val="00E835BC"/>
    <w:rsid w:val="00E839B0"/>
    <w:rsid w:val="00E83D4C"/>
    <w:rsid w:val="00E83E2B"/>
    <w:rsid w:val="00E84992"/>
    <w:rsid w:val="00E84E65"/>
    <w:rsid w:val="00E85179"/>
    <w:rsid w:val="00E8567A"/>
    <w:rsid w:val="00E85717"/>
    <w:rsid w:val="00E857C1"/>
    <w:rsid w:val="00E85825"/>
    <w:rsid w:val="00E859CC"/>
    <w:rsid w:val="00E86060"/>
    <w:rsid w:val="00E8615C"/>
    <w:rsid w:val="00E863E3"/>
    <w:rsid w:val="00E864BA"/>
    <w:rsid w:val="00E8657B"/>
    <w:rsid w:val="00E867C0"/>
    <w:rsid w:val="00E86A88"/>
    <w:rsid w:val="00E86B60"/>
    <w:rsid w:val="00E87158"/>
    <w:rsid w:val="00E871EF"/>
    <w:rsid w:val="00E8731B"/>
    <w:rsid w:val="00E873E7"/>
    <w:rsid w:val="00E873EF"/>
    <w:rsid w:val="00E87982"/>
    <w:rsid w:val="00E87CFD"/>
    <w:rsid w:val="00E906EC"/>
    <w:rsid w:val="00E91247"/>
    <w:rsid w:val="00E9136F"/>
    <w:rsid w:val="00E917DB"/>
    <w:rsid w:val="00E91BB3"/>
    <w:rsid w:val="00E91CF9"/>
    <w:rsid w:val="00E91EE2"/>
    <w:rsid w:val="00E923F0"/>
    <w:rsid w:val="00E92C4F"/>
    <w:rsid w:val="00E92E31"/>
    <w:rsid w:val="00E934FB"/>
    <w:rsid w:val="00E935FE"/>
    <w:rsid w:val="00E9385D"/>
    <w:rsid w:val="00E93A18"/>
    <w:rsid w:val="00E93BC4"/>
    <w:rsid w:val="00E94104"/>
    <w:rsid w:val="00E9435A"/>
    <w:rsid w:val="00E9455A"/>
    <w:rsid w:val="00E9475D"/>
    <w:rsid w:val="00E94D0E"/>
    <w:rsid w:val="00E94E07"/>
    <w:rsid w:val="00E94F24"/>
    <w:rsid w:val="00E953D4"/>
    <w:rsid w:val="00E953DE"/>
    <w:rsid w:val="00E9581E"/>
    <w:rsid w:val="00E95B6E"/>
    <w:rsid w:val="00E95E04"/>
    <w:rsid w:val="00E95E4B"/>
    <w:rsid w:val="00E96190"/>
    <w:rsid w:val="00E96245"/>
    <w:rsid w:val="00E9632C"/>
    <w:rsid w:val="00E964B0"/>
    <w:rsid w:val="00E96698"/>
    <w:rsid w:val="00E96A61"/>
    <w:rsid w:val="00E97070"/>
    <w:rsid w:val="00E974AB"/>
    <w:rsid w:val="00E978DC"/>
    <w:rsid w:val="00E978FB"/>
    <w:rsid w:val="00E97958"/>
    <w:rsid w:val="00E979EC"/>
    <w:rsid w:val="00E97BAA"/>
    <w:rsid w:val="00E97C06"/>
    <w:rsid w:val="00E97C34"/>
    <w:rsid w:val="00E97C69"/>
    <w:rsid w:val="00E97D9E"/>
    <w:rsid w:val="00E97DAC"/>
    <w:rsid w:val="00EA002A"/>
    <w:rsid w:val="00EA024B"/>
    <w:rsid w:val="00EA061E"/>
    <w:rsid w:val="00EA064B"/>
    <w:rsid w:val="00EA065A"/>
    <w:rsid w:val="00EA0665"/>
    <w:rsid w:val="00EA06BD"/>
    <w:rsid w:val="00EA0757"/>
    <w:rsid w:val="00EA095C"/>
    <w:rsid w:val="00EA0BB5"/>
    <w:rsid w:val="00EA0BCD"/>
    <w:rsid w:val="00EA0D63"/>
    <w:rsid w:val="00EA1255"/>
    <w:rsid w:val="00EA154D"/>
    <w:rsid w:val="00EA160C"/>
    <w:rsid w:val="00EA1BC4"/>
    <w:rsid w:val="00EA1C07"/>
    <w:rsid w:val="00EA2622"/>
    <w:rsid w:val="00EA29F8"/>
    <w:rsid w:val="00EA2D0D"/>
    <w:rsid w:val="00EA3118"/>
    <w:rsid w:val="00EA388F"/>
    <w:rsid w:val="00EA3916"/>
    <w:rsid w:val="00EA3B4E"/>
    <w:rsid w:val="00EA3E8C"/>
    <w:rsid w:val="00EA4639"/>
    <w:rsid w:val="00EA4992"/>
    <w:rsid w:val="00EA4F26"/>
    <w:rsid w:val="00EA4FD4"/>
    <w:rsid w:val="00EA5040"/>
    <w:rsid w:val="00EA5392"/>
    <w:rsid w:val="00EA5743"/>
    <w:rsid w:val="00EA58C0"/>
    <w:rsid w:val="00EA597A"/>
    <w:rsid w:val="00EA6668"/>
    <w:rsid w:val="00EA6735"/>
    <w:rsid w:val="00EA6825"/>
    <w:rsid w:val="00EA6CFF"/>
    <w:rsid w:val="00EA71D6"/>
    <w:rsid w:val="00EA77C2"/>
    <w:rsid w:val="00EB0104"/>
    <w:rsid w:val="00EB0147"/>
    <w:rsid w:val="00EB015C"/>
    <w:rsid w:val="00EB06EA"/>
    <w:rsid w:val="00EB0910"/>
    <w:rsid w:val="00EB095A"/>
    <w:rsid w:val="00EB09DD"/>
    <w:rsid w:val="00EB0C06"/>
    <w:rsid w:val="00EB178D"/>
    <w:rsid w:val="00EB18ED"/>
    <w:rsid w:val="00EB1D89"/>
    <w:rsid w:val="00EB1E7C"/>
    <w:rsid w:val="00EB20E9"/>
    <w:rsid w:val="00EB2666"/>
    <w:rsid w:val="00EB267F"/>
    <w:rsid w:val="00EB26C1"/>
    <w:rsid w:val="00EB299D"/>
    <w:rsid w:val="00EB2E38"/>
    <w:rsid w:val="00EB365C"/>
    <w:rsid w:val="00EB3B2D"/>
    <w:rsid w:val="00EB3DDA"/>
    <w:rsid w:val="00EB3F9E"/>
    <w:rsid w:val="00EB4373"/>
    <w:rsid w:val="00EB4431"/>
    <w:rsid w:val="00EB548C"/>
    <w:rsid w:val="00EB6506"/>
    <w:rsid w:val="00EB667F"/>
    <w:rsid w:val="00EB67C0"/>
    <w:rsid w:val="00EB68BA"/>
    <w:rsid w:val="00EB6E88"/>
    <w:rsid w:val="00EB6F73"/>
    <w:rsid w:val="00EB7293"/>
    <w:rsid w:val="00EB76CE"/>
    <w:rsid w:val="00EB78C5"/>
    <w:rsid w:val="00EB79BE"/>
    <w:rsid w:val="00EB7CBB"/>
    <w:rsid w:val="00EB7CD4"/>
    <w:rsid w:val="00EB7D21"/>
    <w:rsid w:val="00EB7EAD"/>
    <w:rsid w:val="00EC0034"/>
    <w:rsid w:val="00EC0168"/>
    <w:rsid w:val="00EC038D"/>
    <w:rsid w:val="00EC0500"/>
    <w:rsid w:val="00EC0A7A"/>
    <w:rsid w:val="00EC0F04"/>
    <w:rsid w:val="00EC16C8"/>
    <w:rsid w:val="00EC1F5B"/>
    <w:rsid w:val="00EC1F7A"/>
    <w:rsid w:val="00EC20C3"/>
    <w:rsid w:val="00EC22FE"/>
    <w:rsid w:val="00EC2360"/>
    <w:rsid w:val="00EC2392"/>
    <w:rsid w:val="00EC2555"/>
    <w:rsid w:val="00EC2698"/>
    <w:rsid w:val="00EC276A"/>
    <w:rsid w:val="00EC2A6E"/>
    <w:rsid w:val="00EC2E65"/>
    <w:rsid w:val="00EC358F"/>
    <w:rsid w:val="00EC35EC"/>
    <w:rsid w:val="00EC374E"/>
    <w:rsid w:val="00EC3922"/>
    <w:rsid w:val="00EC3965"/>
    <w:rsid w:val="00EC3B15"/>
    <w:rsid w:val="00EC3C48"/>
    <w:rsid w:val="00EC3EBC"/>
    <w:rsid w:val="00EC4492"/>
    <w:rsid w:val="00EC45D1"/>
    <w:rsid w:val="00EC489A"/>
    <w:rsid w:val="00EC4A0B"/>
    <w:rsid w:val="00EC4AE6"/>
    <w:rsid w:val="00EC4B60"/>
    <w:rsid w:val="00EC4C3A"/>
    <w:rsid w:val="00EC4DD3"/>
    <w:rsid w:val="00EC4F27"/>
    <w:rsid w:val="00EC4F30"/>
    <w:rsid w:val="00EC5847"/>
    <w:rsid w:val="00EC5FEB"/>
    <w:rsid w:val="00EC6479"/>
    <w:rsid w:val="00EC6709"/>
    <w:rsid w:val="00EC675E"/>
    <w:rsid w:val="00EC698C"/>
    <w:rsid w:val="00EC6FFD"/>
    <w:rsid w:val="00EC7657"/>
    <w:rsid w:val="00EC7856"/>
    <w:rsid w:val="00EC7A4B"/>
    <w:rsid w:val="00EC7AA0"/>
    <w:rsid w:val="00EC7AE9"/>
    <w:rsid w:val="00EC7C79"/>
    <w:rsid w:val="00ED0059"/>
    <w:rsid w:val="00ED01C4"/>
    <w:rsid w:val="00ED01FB"/>
    <w:rsid w:val="00ED0293"/>
    <w:rsid w:val="00ED0579"/>
    <w:rsid w:val="00ED0870"/>
    <w:rsid w:val="00ED0B8B"/>
    <w:rsid w:val="00ED11E0"/>
    <w:rsid w:val="00ED1579"/>
    <w:rsid w:val="00ED1819"/>
    <w:rsid w:val="00ED19FE"/>
    <w:rsid w:val="00ED1A9F"/>
    <w:rsid w:val="00ED2385"/>
    <w:rsid w:val="00ED24BD"/>
    <w:rsid w:val="00ED2749"/>
    <w:rsid w:val="00ED3A5B"/>
    <w:rsid w:val="00ED3AF2"/>
    <w:rsid w:val="00ED3C5F"/>
    <w:rsid w:val="00ED3C72"/>
    <w:rsid w:val="00ED417F"/>
    <w:rsid w:val="00ED4896"/>
    <w:rsid w:val="00ED48F1"/>
    <w:rsid w:val="00ED4EF6"/>
    <w:rsid w:val="00ED5168"/>
    <w:rsid w:val="00ED5217"/>
    <w:rsid w:val="00ED5464"/>
    <w:rsid w:val="00ED5714"/>
    <w:rsid w:val="00ED67AB"/>
    <w:rsid w:val="00ED6A81"/>
    <w:rsid w:val="00ED6C0F"/>
    <w:rsid w:val="00ED6D0B"/>
    <w:rsid w:val="00ED6ED5"/>
    <w:rsid w:val="00ED6F45"/>
    <w:rsid w:val="00ED7078"/>
    <w:rsid w:val="00ED7249"/>
    <w:rsid w:val="00ED76C1"/>
    <w:rsid w:val="00ED7A35"/>
    <w:rsid w:val="00ED7C44"/>
    <w:rsid w:val="00EE02D9"/>
    <w:rsid w:val="00EE04B5"/>
    <w:rsid w:val="00EE04CF"/>
    <w:rsid w:val="00EE0988"/>
    <w:rsid w:val="00EE0B5F"/>
    <w:rsid w:val="00EE186F"/>
    <w:rsid w:val="00EE1B69"/>
    <w:rsid w:val="00EE1BD4"/>
    <w:rsid w:val="00EE1DFA"/>
    <w:rsid w:val="00EE2285"/>
    <w:rsid w:val="00EE24C7"/>
    <w:rsid w:val="00EE2653"/>
    <w:rsid w:val="00EE32B1"/>
    <w:rsid w:val="00EE34EF"/>
    <w:rsid w:val="00EE3A9A"/>
    <w:rsid w:val="00EE3B9E"/>
    <w:rsid w:val="00EE3BD1"/>
    <w:rsid w:val="00EE3D1A"/>
    <w:rsid w:val="00EE3DAE"/>
    <w:rsid w:val="00EE3FE8"/>
    <w:rsid w:val="00EE4214"/>
    <w:rsid w:val="00EE460E"/>
    <w:rsid w:val="00EE4684"/>
    <w:rsid w:val="00EE4999"/>
    <w:rsid w:val="00EE4BA2"/>
    <w:rsid w:val="00EE51BB"/>
    <w:rsid w:val="00EE54C1"/>
    <w:rsid w:val="00EE58E2"/>
    <w:rsid w:val="00EE5FD5"/>
    <w:rsid w:val="00EE63FB"/>
    <w:rsid w:val="00EE64A8"/>
    <w:rsid w:val="00EE6A17"/>
    <w:rsid w:val="00EE6DF4"/>
    <w:rsid w:val="00EE6FD8"/>
    <w:rsid w:val="00EE72FB"/>
    <w:rsid w:val="00EE7965"/>
    <w:rsid w:val="00EE7D97"/>
    <w:rsid w:val="00EE7F7E"/>
    <w:rsid w:val="00EF01CE"/>
    <w:rsid w:val="00EF0303"/>
    <w:rsid w:val="00EF0702"/>
    <w:rsid w:val="00EF0A54"/>
    <w:rsid w:val="00EF0AFC"/>
    <w:rsid w:val="00EF0C42"/>
    <w:rsid w:val="00EF2029"/>
    <w:rsid w:val="00EF22E1"/>
    <w:rsid w:val="00EF2E45"/>
    <w:rsid w:val="00EF3231"/>
    <w:rsid w:val="00EF369D"/>
    <w:rsid w:val="00EF377F"/>
    <w:rsid w:val="00EF382E"/>
    <w:rsid w:val="00EF3838"/>
    <w:rsid w:val="00EF3918"/>
    <w:rsid w:val="00EF39CE"/>
    <w:rsid w:val="00EF3E52"/>
    <w:rsid w:val="00EF4188"/>
    <w:rsid w:val="00EF44C0"/>
    <w:rsid w:val="00EF4646"/>
    <w:rsid w:val="00EF46D7"/>
    <w:rsid w:val="00EF49F3"/>
    <w:rsid w:val="00EF4A66"/>
    <w:rsid w:val="00EF4F99"/>
    <w:rsid w:val="00EF50ED"/>
    <w:rsid w:val="00EF5229"/>
    <w:rsid w:val="00EF58A5"/>
    <w:rsid w:val="00EF5C1B"/>
    <w:rsid w:val="00EF5D99"/>
    <w:rsid w:val="00EF5EBF"/>
    <w:rsid w:val="00EF5FAA"/>
    <w:rsid w:val="00EF60AF"/>
    <w:rsid w:val="00EF69DA"/>
    <w:rsid w:val="00EF6CE9"/>
    <w:rsid w:val="00EF703F"/>
    <w:rsid w:val="00EF7071"/>
    <w:rsid w:val="00EF723C"/>
    <w:rsid w:val="00EF7656"/>
    <w:rsid w:val="00EF78A6"/>
    <w:rsid w:val="00EF7F3F"/>
    <w:rsid w:val="00EF7FE0"/>
    <w:rsid w:val="00F00048"/>
    <w:rsid w:val="00F00170"/>
    <w:rsid w:val="00F002ED"/>
    <w:rsid w:val="00F00335"/>
    <w:rsid w:val="00F00C7C"/>
    <w:rsid w:val="00F00D95"/>
    <w:rsid w:val="00F00EA6"/>
    <w:rsid w:val="00F015CE"/>
    <w:rsid w:val="00F01778"/>
    <w:rsid w:val="00F01CFB"/>
    <w:rsid w:val="00F01E64"/>
    <w:rsid w:val="00F020EF"/>
    <w:rsid w:val="00F02605"/>
    <w:rsid w:val="00F029F3"/>
    <w:rsid w:val="00F02D39"/>
    <w:rsid w:val="00F02E13"/>
    <w:rsid w:val="00F030A1"/>
    <w:rsid w:val="00F032A6"/>
    <w:rsid w:val="00F03998"/>
    <w:rsid w:val="00F03B99"/>
    <w:rsid w:val="00F04193"/>
    <w:rsid w:val="00F044A5"/>
    <w:rsid w:val="00F044C5"/>
    <w:rsid w:val="00F045EB"/>
    <w:rsid w:val="00F049FE"/>
    <w:rsid w:val="00F04B4D"/>
    <w:rsid w:val="00F04D24"/>
    <w:rsid w:val="00F04E02"/>
    <w:rsid w:val="00F05090"/>
    <w:rsid w:val="00F051E0"/>
    <w:rsid w:val="00F0538B"/>
    <w:rsid w:val="00F05550"/>
    <w:rsid w:val="00F0581D"/>
    <w:rsid w:val="00F058BC"/>
    <w:rsid w:val="00F05C3F"/>
    <w:rsid w:val="00F06380"/>
    <w:rsid w:val="00F06A65"/>
    <w:rsid w:val="00F06D84"/>
    <w:rsid w:val="00F06FD1"/>
    <w:rsid w:val="00F070A1"/>
    <w:rsid w:val="00F0743A"/>
    <w:rsid w:val="00F074E4"/>
    <w:rsid w:val="00F0793D"/>
    <w:rsid w:val="00F07967"/>
    <w:rsid w:val="00F07976"/>
    <w:rsid w:val="00F07A51"/>
    <w:rsid w:val="00F07BF6"/>
    <w:rsid w:val="00F105CB"/>
    <w:rsid w:val="00F10D1E"/>
    <w:rsid w:val="00F10E5A"/>
    <w:rsid w:val="00F10F1D"/>
    <w:rsid w:val="00F10FDF"/>
    <w:rsid w:val="00F11639"/>
    <w:rsid w:val="00F11884"/>
    <w:rsid w:val="00F11BC4"/>
    <w:rsid w:val="00F11F9F"/>
    <w:rsid w:val="00F12299"/>
    <w:rsid w:val="00F122C0"/>
    <w:rsid w:val="00F12491"/>
    <w:rsid w:val="00F12A10"/>
    <w:rsid w:val="00F13002"/>
    <w:rsid w:val="00F13008"/>
    <w:rsid w:val="00F13447"/>
    <w:rsid w:val="00F13640"/>
    <w:rsid w:val="00F1384F"/>
    <w:rsid w:val="00F13888"/>
    <w:rsid w:val="00F139EB"/>
    <w:rsid w:val="00F13B1E"/>
    <w:rsid w:val="00F13B21"/>
    <w:rsid w:val="00F1457B"/>
    <w:rsid w:val="00F14946"/>
    <w:rsid w:val="00F149AB"/>
    <w:rsid w:val="00F14AF9"/>
    <w:rsid w:val="00F15441"/>
    <w:rsid w:val="00F156E9"/>
    <w:rsid w:val="00F15A52"/>
    <w:rsid w:val="00F15BE8"/>
    <w:rsid w:val="00F15C16"/>
    <w:rsid w:val="00F15C74"/>
    <w:rsid w:val="00F15C81"/>
    <w:rsid w:val="00F16851"/>
    <w:rsid w:val="00F16AFF"/>
    <w:rsid w:val="00F17560"/>
    <w:rsid w:val="00F178AB"/>
    <w:rsid w:val="00F17A10"/>
    <w:rsid w:val="00F17FB7"/>
    <w:rsid w:val="00F20460"/>
    <w:rsid w:val="00F2050A"/>
    <w:rsid w:val="00F208F5"/>
    <w:rsid w:val="00F21A96"/>
    <w:rsid w:val="00F21B33"/>
    <w:rsid w:val="00F21C06"/>
    <w:rsid w:val="00F21DDA"/>
    <w:rsid w:val="00F221D4"/>
    <w:rsid w:val="00F221DC"/>
    <w:rsid w:val="00F223F4"/>
    <w:rsid w:val="00F224DD"/>
    <w:rsid w:val="00F22971"/>
    <w:rsid w:val="00F22A48"/>
    <w:rsid w:val="00F22B53"/>
    <w:rsid w:val="00F22BD0"/>
    <w:rsid w:val="00F231D4"/>
    <w:rsid w:val="00F232FD"/>
    <w:rsid w:val="00F23420"/>
    <w:rsid w:val="00F234C2"/>
    <w:rsid w:val="00F2350B"/>
    <w:rsid w:val="00F2370B"/>
    <w:rsid w:val="00F23939"/>
    <w:rsid w:val="00F23F5D"/>
    <w:rsid w:val="00F24112"/>
    <w:rsid w:val="00F246F2"/>
    <w:rsid w:val="00F24FF9"/>
    <w:rsid w:val="00F2508E"/>
    <w:rsid w:val="00F25495"/>
    <w:rsid w:val="00F2585D"/>
    <w:rsid w:val="00F258AD"/>
    <w:rsid w:val="00F25E0F"/>
    <w:rsid w:val="00F26462"/>
    <w:rsid w:val="00F268F4"/>
    <w:rsid w:val="00F26DC5"/>
    <w:rsid w:val="00F27316"/>
    <w:rsid w:val="00F278B1"/>
    <w:rsid w:val="00F30228"/>
    <w:rsid w:val="00F302BB"/>
    <w:rsid w:val="00F30894"/>
    <w:rsid w:val="00F30B70"/>
    <w:rsid w:val="00F30CEE"/>
    <w:rsid w:val="00F3122A"/>
    <w:rsid w:val="00F313AB"/>
    <w:rsid w:val="00F3140D"/>
    <w:rsid w:val="00F314D4"/>
    <w:rsid w:val="00F31A81"/>
    <w:rsid w:val="00F31B17"/>
    <w:rsid w:val="00F31B41"/>
    <w:rsid w:val="00F32AEE"/>
    <w:rsid w:val="00F32CD4"/>
    <w:rsid w:val="00F32CFC"/>
    <w:rsid w:val="00F33093"/>
    <w:rsid w:val="00F33602"/>
    <w:rsid w:val="00F33628"/>
    <w:rsid w:val="00F33925"/>
    <w:rsid w:val="00F33F14"/>
    <w:rsid w:val="00F33FE2"/>
    <w:rsid w:val="00F340EB"/>
    <w:rsid w:val="00F34534"/>
    <w:rsid w:val="00F34E6B"/>
    <w:rsid w:val="00F350CC"/>
    <w:rsid w:val="00F35391"/>
    <w:rsid w:val="00F3554B"/>
    <w:rsid w:val="00F35759"/>
    <w:rsid w:val="00F3609E"/>
    <w:rsid w:val="00F364E8"/>
    <w:rsid w:val="00F3666A"/>
    <w:rsid w:val="00F3698E"/>
    <w:rsid w:val="00F36D3B"/>
    <w:rsid w:val="00F36DA9"/>
    <w:rsid w:val="00F37247"/>
    <w:rsid w:val="00F3741D"/>
    <w:rsid w:val="00F37A88"/>
    <w:rsid w:val="00F37E7E"/>
    <w:rsid w:val="00F400D7"/>
    <w:rsid w:val="00F40132"/>
    <w:rsid w:val="00F401DD"/>
    <w:rsid w:val="00F40209"/>
    <w:rsid w:val="00F40356"/>
    <w:rsid w:val="00F4045C"/>
    <w:rsid w:val="00F405C3"/>
    <w:rsid w:val="00F40AD1"/>
    <w:rsid w:val="00F40E7A"/>
    <w:rsid w:val="00F4125F"/>
    <w:rsid w:val="00F4130B"/>
    <w:rsid w:val="00F415A0"/>
    <w:rsid w:val="00F41751"/>
    <w:rsid w:val="00F41796"/>
    <w:rsid w:val="00F417B7"/>
    <w:rsid w:val="00F41903"/>
    <w:rsid w:val="00F419B6"/>
    <w:rsid w:val="00F41DAC"/>
    <w:rsid w:val="00F41F07"/>
    <w:rsid w:val="00F42026"/>
    <w:rsid w:val="00F4215B"/>
    <w:rsid w:val="00F4228F"/>
    <w:rsid w:val="00F4243C"/>
    <w:rsid w:val="00F4255C"/>
    <w:rsid w:val="00F42940"/>
    <w:rsid w:val="00F42A89"/>
    <w:rsid w:val="00F42ED6"/>
    <w:rsid w:val="00F43033"/>
    <w:rsid w:val="00F43107"/>
    <w:rsid w:val="00F43CC6"/>
    <w:rsid w:val="00F441FF"/>
    <w:rsid w:val="00F44744"/>
    <w:rsid w:val="00F448A0"/>
    <w:rsid w:val="00F44B56"/>
    <w:rsid w:val="00F45068"/>
    <w:rsid w:val="00F4535F"/>
    <w:rsid w:val="00F457B1"/>
    <w:rsid w:val="00F458E9"/>
    <w:rsid w:val="00F45B8D"/>
    <w:rsid w:val="00F46248"/>
    <w:rsid w:val="00F464BB"/>
    <w:rsid w:val="00F465E1"/>
    <w:rsid w:val="00F46975"/>
    <w:rsid w:val="00F46C71"/>
    <w:rsid w:val="00F46D90"/>
    <w:rsid w:val="00F46EDA"/>
    <w:rsid w:val="00F47012"/>
    <w:rsid w:val="00F472A3"/>
    <w:rsid w:val="00F47681"/>
    <w:rsid w:val="00F478E5"/>
    <w:rsid w:val="00F47D06"/>
    <w:rsid w:val="00F502DF"/>
    <w:rsid w:val="00F50983"/>
    <w:rsid w:val="00F50D2B"/>
    <w:rsid w:val="00F512C8"/>
    <w:rsid w:val="00F51B66"/>
    <w:rsid w:val="00F51BE4"/>
    <w:rsid w:val="00F521C8"/>
    <w:rsid w:val="00F5220D"/>
    <w:rsid w:val="00F52402"/>
    <w:rsid w:val="00F52653"/>
    <w:rsid w:val="00F52CC2"/>
    <w:rsid w:val="00F52DEF"/>
    <w:rsid w:val="00F52FA3"/>
    <w:rsid w:val="00F53632"/>
    <w:rsid w:val="00F536A7"/>
    <w:rsid w:val="00F53BD2"/>
    <w:rsid w:val="00F53D8F"/>
    <w:rsid w:val="00F53E82"/>
    <w:rsid w:val="00F53F0D"/>
    <w:rsid w:val="00F53F17"/>
    <w:rsid w:val="00F5488F"/>
    <w:rsid w:val="00F54CAC"/>
    <w:rsid w:val="00F54CD2"/>
    <w:rsid w:val="00F54FAA"/>
    <w:rsid w:val="00F551C3"/>
    <w:rsid w:val="00F553AD"/>
    <w:rsid w:val="00F55549"/>
    <w:rsid w:val="00F55A15"/>
    <w:rsid w:val="00F55F4A"/>
    <w:rsid w:val="00F55F7E"/>
    <w:rsid w:val="00F56066"/>
    <w:rsid w:val="00F5621D"/>
    <w:rsid w:val="00F56622"/>
    <w:rsid w:val="00F56653"/>
    <w:rsid w:val="00F56838"/>
    <w:rsid w:val="00F56F7A"/>
    <w:rsid w:val="00F56F98"/>
    <w:rsid w:val="00F57029"/>
    <w:rsid w:val="00F571D0"/>
    <w:rsid w:val="00F57244"/>
    <w:rsid w:val="00F57491"/>
    <w:rsid w:val="00F576A1"/>
    <w:rsid w:val="00F5778A"/>
    <w:rsid w:val="00F577AA"/>
    <w:rsid w:val="00F57C24"/>
    <w:rsid w:val="00F57FC7"/>
    <w:rsid w:val="00F60018"/>
    <w:rsid w:val="00F60036"/>
    <w:rsid w:val="00F6010F"/>
    <w:rsid w:val="00F60206"/>
    <w:rsid w:val="00F602C9"/>
    <w:rsid w:val="00F602EC"/>
    <w:rsid w:val="00F6049F"/>
    <w:rsid w:val="00F60652"/>
    <w:rsid w:val="00F60D5B"/>
    <w:rsid w:val="00F6127D"/>
    <w:rsid w:val="00F617CF"/>
    <w:rsid w:val="00F6192E"/>
    <w:rsid w:val="00F61A4E"/>
    <w:rsid w:val="00F61EA2"/>
    <w:rsid w:val="00F622C0"/>
    <w:rsid w:val="00F625D6"/>
    <w:rsid w:val="00F62B5D"/>
    <w:rsid w:val="00F63331"/>
    <w:rsid w:val="00F63650"/>
    <w:rsid w:val="00F63659"/>
    <w:rsid w:val="00F639A7"/>
    <w:rsid w:val="00F63E0B"/>
    <w:rsid w:val="00F63F01"/>
    <w:rsid w:val="00F6416D"/>
    <w:rsid w:val="00F64176"/>
    <w:rsid w:val="00F644A1"/>
    <w:rsid w:val="00F644E3"/>
    <w:rsid w:val="00F64A9E"/>
    <w:rsid w:val="00F64B61"/>
    <w:rsid w:val="00F64DDD"/>
    <w:rsid w:val="00F64DEA"/>
    <w:rsid w:val="00F64F37"/>
    <w:rsid w:val="00F652E7"/>
    <w:rsid w:val="00F654A5"/>
    <w:rsid w:val="00F65752"/>
    <w:rsid w:val="00F658CA"/>
    <w:rsid w:val="00F659F3"/>
    <w:rsid w:val="00F65CD6"/>
    <w:rsid w:val="00F661B2"/>
    <w:rsid w:val="00F663AE"/>
    <w:rsid w:val="00F66949"/>
    <w:rsid w:val="00F66B8A"/>
    <w:rsid w:val="00F66C77"/>
    <w:rsid w:val="00F66CAC"/>
    <w:rsid w:val="00F66FBA"/>
    <w:rsid w:val="00F66FF5"/>
    <w:rsid w:val="00F6778D"/>
    <w:rsid w:val="00F67B91"/>
    <w:rsid w:val="00F67C0D"/>
    <w:rsid w:val="00F67E23"/>
    <w:rsid w:val="00F70007"/>
    <w:rsid w:val="00F70100"/>
    <w:rsid w:val="00F70981"/>
    <w:rsid w:val="00F7146A"/>
    <w:rsid w:val="00F714A8"/>
    <w:rsid w:val="00F7150F"/>
    <w:rsid w:val="00F717C4"/>
    <w:rsid w:val="00F718EE"/>
    <w:rsid w:val="00F71931"/>
    <w:rsid w:val="00F71E46"/>
    <w:rsid w:val="00F722FD"/>
    <w:rsid w:val="00F7298D"/>
    <w:rsid w:val="00F72A16"/>
    <w:rsid w:val="00F72C67"/>
    <w:rsid w:val="00F733C0"/>
    <w:rsid w:val="00F73549"/>
    <w:rsid w:val="00F7391D"/>
    <w:rsid w:val="00F74078"/>
    <w:rsid w:val="00F747D8"/>
    <w:rsid w:val="00F74A04"/>
    <w:rsid w:val="00F74E55"/>
    <w:rsid w:val="00F75ADB"/>
    <w:rsid w:val="00F75AE0"/>
    <w:rsid w:val="00F7602E"/>
    <w:rsid w:val="00F761C3"/>
    <w:rsid w:val="00F7627E"/>
    <w:rsid w:val="00F7668B"/>
    <w:rsid w:val="00F76E66"/>
    <w:rsid w:val="00F77366"/>
    <w:rsid w:val="00F7753F"/>
    <w:rsid w:val="00F7771B"/>
    <w:rsid w:val="00F777C9"/>
    <w:rsid w:val="00F778A9"/>
    <w:rsid w:val="00F8009C"/>
    <w:rsid w:val="00F80423"/>
    <w:rsid w:val="00F80891"/>
    <w:rsid w:val="00F8094F"/>
    <w:rsid w:val="00F80CD1"/>
    <w:rsid w:val="00F80CF1"/>
    <w:rsid w:val="00F81119"/>
    <w:rsid w:val="00F811B8"/>
    <w:rsid w:val="00F81379"/>
    <w:rsid w:val="00F8157E"/>
    <w:rsid w:val="00F816ED"/>
    <w:rsid w:val="00F81A68"/>
    <w:rsid w:val="00F81BA8"/>
    <w:rsid w:val="00F82A99"/>
    <w:rsid w:val="00F82BDB"/>
    <w:rsid w:val="00F82FD9"/>
    <w:rsid w:val="00F8306E"/>
    <w:rsid w:val="00F831F2"/>
    <w:rsid w:val="00F83439"/>
    <w:rsid w:val="00F83BCD"/>
    <w:rsid w:val="00F83C3D"/>
    <w:rsid w:val="00F83D2B"/>
    <w:rsid w:val="00F841F8"/>
    <w:rsid w:val="00F847D0"/>
    <w:rsid w:val="00F84D73"/>
    <w:rsid w:val="00F84E94"/>
    <w:rsid w:val="00F859C4"/>
    <w:rsid w:val="00F85B9F"/>
    <w:rsid w:val="00F861ED"/>
    <w:rsid w:val="00F86697"/>
    <w:rsid w:val="00F86848"/>
    <w:rsid w:val="00F86A87"/>
    <w:rsid w:val="00F86B2C"/>
    <w:rsid w:val="00F86BE3"/>
    <w:rsid w:val="00F87104"/>
    <w:rsid w:val="00F871E1"/>
    <w:rsid w:val="00F87B2F"/>
    <w:rsid w:val="00F87BD9"/>
    <w:rsid w:val="00F87FC3"/>
    <w:rsid w:val="00F90273"/>
    <w:rsid w:val="00F90978"/>
    <w:rsid w:val="00F910A0"/>
    <w:rsid w:val="00F9124F"/>
    <w:rsid w:val="00F924EC"/>
    <w:rsid w:val="00F92566"/>
    <w:rsid w:val="00F9293B"/>
    <w:rsid w:val="00F92A65"/>
    <w:rsid w:val="00F92A91"/>
    <w:rsid w:val="00F93366"/>
    <w:rsid w:val="00F93471"/>
    <w:rsid w:val="00F9363A"/>
    <w:rsid w:val="00F9398B"/>
    <w:rsid w:val="00F93CAE"/>
    <w:rsid w:val="00F94176"/>
    <w:rsid w:val="00F941E9"/>
    <w:rsid w:val="00F94610"/>
    <w:rsid w:val="00F947DD"/>
    <w:rsid w:val="00F94858"/>
    <w:rsid w:val="00F94EC1"/>
    <w:rsid w:val="00F951FA"/>
    <w:rsid w:val="00F9572C"/>
    <w:rsid w:val="00F96055"/>
    <w:rsid w:val="00F9629C"/>
    <w:rsid w:val="00F96387"/>
    <w:rsid w:val="00F96455"/>
    <w:rsid w:val="00F964B4"/>
    <w:rsid w:val="00F965B5"/>
    <w:rsid w:val="00F96643"/>
    <w:rsid w:val="00F966AE"/>
    <w:rsid w:val="00F967AF"/>
    <w:rsid w:val="00F967E3"/>
    <w:rsid w:val="00F971B4"/>
    <w:rsid w:val="00F973D8"/>
    <w:rsid w:val="00F979BA"/>
    <w:rsid w:val="00F97B4B"/>
    <w:rsid w:val="00F97DF9"/>
    <w:rsid w:val="00FA0206"/>
    <w:rsid w:val="00FA029D"/>
    <w:rsid w:val="00FA05EF"/>
    <w:rsid w:val="00FA070C"/>
    <w:rsid w:val="00FA0744"/>
    <w:rsid w:val="00FA0894"/>
    <w:rsid w:val="00FA09EB"/>
    <w:rsid w:val="00FA0BA7"/>
    <w:rsid w:val="00FA1377"/>
    <w:rsid w:val="00FA1452"/>
    <w:rsid w:val="00FA1699"/>
    <w:rsid w:val="00FA1823"/>
    <w:rsid w:val="00FA1C00"/>
    <w:rsid w:val="00FA1C8E"/>
    <w:rsid w:val="00FA2356"/>
    <w:rsid w:val="00FA2368"/>
    <w:rsid w:val="00FA2448"/>
    <w:rsid w:val="00FA28B8"/>
    <w:rsid w:val="00FA2F76"/>
    <w:rsid w:val="00FA334F"/>
    <w:rsid w:val="00FA33DC"/>
    <w:rsid w:val="00FA3704"/>
    <w:rsid w:val="00FA37F0"/>
    <w:rsid w:val="00FA3E36"/>
    <w:rsid w:val="00FA3E80"/>
    <w:rsid w:val="00FA3F01"/>
    <w:rsid w:val="00FA3F6D"/>
    <w:rsid w:val="00FA4065"/>
    <w:rsid w:val="00FA4668"/>
    <w:rsid w:val="00FA4776"/>
    <w:rsid w:val="00FA49B0"/>
    <w:rsid w:val="00FA4B19"/>
    <w:rsid w:val="00FA4C19"/>
    <w:rsid w:val="00FA4C1F"/>
    <w:rsid w:val="00FA4EAD"/>
    <w:rsid w:val="00FA5446"/>
    <w:rsid w:val="00FA5C25"/>
    <w:rsid w:val="00FA5D15"/>
    <w:rsid w:val="00FA63C0"/>
    <w:rsid w:val="00FA63D6"/>
    <w:rsid w:val="00FA6737"/>
    <w:rsid w:val="00FA6C7A"/>
    <w:rsid w:val="00FA7126"/>
    <w:rsid w:val="00FA746C"/>
    <w:rsid w:val="00FA74E2"/>
    <w:rsid w:val="00FA77E5"/>
    <w:rsid w:val="00FA7B33"/>
    <w:rsid w:val="00FA7C43"/>
    <w:rsid w:val="00FA7DFC"/>
    <w:rsid w:val="00FA7EF3"/>
    <w:rsid w:val="00FA7F51"/>
    <w:rsid w:val="00FA7F8A"/>
    <w:rsid w:val="00FA7FD6"/>
    <w:rsid w:val="00FB0B20"/>
    <w:rsid w:val="00FB0BC9"/>
    <w:rsid w:val="00FB0CD6"/>
    <w:rsid w:val="00FB0CE2"/>
    <w:rsid w:val="00FB0EED"/>
    <w:rsid w:val="00FB10FB"/>
    <w:rsid w:val="00FB1283"/>
    <w:rsid w:val="00FB1479"/>
    <w:rsid w:val="00FB15B5"/>
    <w:rsid w:val="00FB165A"/>
    <w:rsid w:val="00FB1912"/>
    <w:rsid w:val="00FB2136"/>
    <w:rsid w:val="00FB236D"/>
    <w:rsid w:val="00FB3022"/>
    <w:rsid w:val="00FB32CF"/>
    <w:rsid w:val="00FB3440"/>
    <w:rsid w:val="00FB3756"/>
    <w:rsid w:val="00FB3D67"/>
    <w:rsid w:val="00FB431C"/>
    <w:rsid w:val="00FB49F1"/>
    <w:rsid w:val="00FB4D90"/>
    <w:rsid w:val="00FB540D"/>
    <w:rsid w:val="00FB5440"/>
    <w:rsid w:val="00FB59A9"/>
    <w:rsid w:val="00FB5F65"/>
    <w:rsid w:val="00FB6262"/>
    <w:rsid w:val="00FB649B"/>
    <w:rsid w:val="00FB64DC"/>
    <w:rsid w:val="00FB676A"/>
    <w:rsid w:val="00FB6A16"/>
    <w:rsid w:val="00FB6A1A"/>
    <w:rsid w:val="00FB6C65"/>
    <w:rsid w:val="00FB6E74"/>
    <w:rsid w:val="00FB7236"/>
    <w:rsid w:val="00FB7265"/>
    <w:rsid w:val="00FB7476"/>
    <w:rsid w:val="00FB7733"/>
    <w:rsid w:val="00FB7D86"/>
    <w:rsid w:val="00FB7F71"/>
    <w:rsid w:val="00FC0208"/>
    <w:rsid w:val="00FC026C"/>
    <w:rsid w:val="00FC040C"/>
    <w:rsid w:val="00FC078C"/>
    <w:rsid w:val="00FC0A5E"/>
    <w:rsid w:val="00FC0EBC"/>
    <w:rsid w:val="00FC10FD"/>
    <w:rsid w:val="00FC11BC"/>
    <w:rsid w:val="00FC1744"/>
    <w:rsid w:val="00FC1D0F"/>
    <w:rsid w:val="00FC200F"/>
    <w:rsid w:val="00FC287C"/>
    <w:rsid w:val="00FC2898"/>
    <w:rsid w:val="00FC2BAD"/>
    <w:rsid w:val="00FC353B"/>
    <w:rsid w:val="00FC35A6"/>
    <w:rsid w:val="00FC36CC"/>
    <w:rsid w:val="00FC3C80"/>
    <w:rsid w:val="00FC45A2"/>
    <w:rsid w:val="00FC46C6"/>
    <w:rsid w:val="00FC4AA0"/>
    <w:rsid w:val="00FC4E30"/>
    <w:rsid w:val="00FC57D0"/>
    <w:rsid w:val="00FC590C"/>
    <w:rsid w:val="00FC5F8F"/>
    <w:rsid w:val="00FC663C"/>
    <w:rsid w:val="00FC67C8"/>
    <w:rsid w:val="00FC6801"/>
    <w:rsid w:val="00FC6959"/>
    <w:rsid w:val="00FC6B9C"/>
    <w:rsid w:val="00FC6BED"/>
    <w:rsid w:val="00FC6E3B"/>
    <w:rsid w:val="00FC6E8A"/>
    <w:rsid w:val="00FC6F0A"/>
    <w:rsid w:val="00FC708B"/>
    <w:rsid w:val="00FC7854"/>
    <w:rsid w:val="00FC78AD"/>
    <w:rsid w:val="00FD01A7"/>
    <w:rsid w:val="00FD027D"/>
    <w:rsid w:val="00FD0830"/>
    <w:rsid w:val="00FD0EE8"/>
    <w:rsid w:val="00FD15EE"/>
    <w:rsid w:val="00FD1E75"/>
    <w:rsid w:val="00FD203C"/>
    <w:rsid w:val="00FD204D"/>
    <w:rsid w:val="00FD20A7"/>
    <w:rsid w:val="00FD220C"/>
    <w:rsid w:val="00FD2234"/>
    <w:rsid w:val="00FD25CA"/>
    <w:rsid w:val="00FD26AA"/>
    <w:rsid w:val="00FD2739"/>
    <w:rsid w:val="00FD279A"/>
    <w:rsid w:val="00FD28D1"/>
    <w:rsid w:val="00FD2E7D"/>
    <w:rsid w:val="00FD2ECF"/>
    <w:rsid w:val="00FD3732"/>
    <w:rsid w:val="00FD3CAE"/>
    <w:rsid w:val="00FD3E21"/>
    <w:rsid w:val="00FD533E"/>
    <w:rsid w:val="00FD5447"/>
    <w:rsid w:val="00FD5933"/>
    <w:rsid w:val="00FD5A26"/>
    <w:rsid w:val="00FD5BED"/>
    <w:rsid w:val="00FD5F1F"/>
    <w:rsid w:val="00FD63A9"/>
    <w:rsid w:val="00FD6CDB"/>
    <w:rsid w:val="00FD72A2"/>
    <w:rsid w:val="00FD73EA"/>
    <w:rsid w:val="00FD7747"/>
    <w:rsid w:val="00FD7819"/>
    <w:rsid w:val="00FD79EC"/>
    <w:rsid w:val="00FD7A4C"/>
    <w:rsid w:val="00FD7F30"/>
    <w:rsid w:val="00FE0B4F"/>
    <w:rsid w:val="00FE11E0"/>
    <w:rsid w:val="00FE121E"/>
    <w:rsid w:val="00FE18AD"/>
    <w:rsid w:val="00FE18EF"/>
    <w:rsid w:val="00FE1D57"/>
    <w:rsid w:val="00FE223D"/>
    <w:rsid w:val="00FE232E"/>
    <w:rsid w:val="00FE26B5"/>
    <w:rsid w:val="00FE2C56"/>
    <w:rsid w:val="00FE2DA7"/>
    <w:rsid w:val="00FE3021"/>
    <w:rsid w:val="00FE305D"/>
    <w:rsid w:val="00FE3197"/>
    <w:rsid w:val="00FE3305"/>
    <w:rsid w:val="00FE33B2"/>
    <w:rsid w:val="00FE3AAB"/>
    <w:rsid w:val="00FE40DC"/>
    <w:rsid w:val="00FE4BF0"/>
    <w:rsid w:val="00FE4CC0"/>
    <w:rsid w:val="00FE51BB"/>
    <w:rsid w:val="00FE535D"/>
    <w:rsid w:val="00FE5734"/>
    <w:rsid w:val="00FE59F2"/>
    <w:rsid w:val="00FE5FDD"/>
    <w:rsid w:val="00FE6166"/>
    <w:rsid w:val="00FE64A4"/>
    <w:rsid w:val="00FE682E"/>
    <w:rsid w:val="00FE6DE9"/>
    <w:rsid w:val="00FE784A"/>
    <w:rsid w:val="00FF008D"/>
    <w:rsid w:val="00FF05AC"/>
    <w:rsid w:val="00FF06B1"/>
    <w:rsid w:val="00FF0E10"/>
    <w:rsid w:val="00FF1068"/>
    <w:rsid w:val="00FF12E3"/>
    <w:rsid w:val="00FF1B80"/>
    <w:rsid w:val="00FF1BB3"/>
    <w:rsid w:val="00FF1C3F"/>
    <w:rsid w:val="00FF1D5E"/>
    <w:rsid w:val="00FF1F31"/>
    <w:rsid w:val="00FF2150"/>
    <w:rsid w:val="00FF226F"/>
    <w:rsid w:val="00FF2874"/>
    <w:rsid w:val="00FF2B96"/>
    <w:rsid w:val="00FF2F0C"/>
    <w:rsid w:val="00FF34AA"/>
    <w:rsid w:val="00FF3798"/>
    <w:rsid w:val="00FF37D4"/>
    <w:rsid w:val="00FF399B"/>
    <w:rsid w:val="00FF3F01"/>
    <w:rsid w:val="00FF3FF4"/>
    <w:rsid w:val="00FF4316"/>
    <w:rsid w:val="00FF46C0"/>
    <w:rsid w:val="00FF4772"/>
    <w:rsid w:val="00FF4986"/>
    <w:rsid w:val="00FF5015"/>
    <w:rsid w:val="00FF505B"/>
    <w:rsid w:val="00FF5258"/>
    <w:rsid w:val="00FF54D9"/>
    <w:rsid w:val="00FF5CA5"/>
    <w:rsid w:val="00FF5D17"/>
    <w:rsid w:val="00FF6078"/>
    <w:rsid w:val="00FF60D3"/>
    <w:rsid w:val="00FF6FD2"/>
    <w:rsid w:val="00FF77C6"/>
    <w:rsid w:val="00FF78CF"/>
    <w:rsid w:val="00FF7B25"/>
    <w:rsid w:val="00FF7F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uiPriority="35" w:qFormat="1"/>
    <w:lsdException w:name="footnote reference" w:uiPriority="99"/>
    <w:lsdException w:name="endnote reference" w:uiPriority="99"/>
    <w:lsdException w:name="endnote text" w:uiPriority="99"/>
    <w:lsdException w:name="List Number" w:semiHidden="0" w:unhideWhenUsed="0"/>
    <w:lsdException w:name="List 2" w:uiPriority="99"/>
    <w:lsdException w:name="List 3" w:uiPriority="99"/>
    <w:lsdException w:name="List 4" w:semiHidden="0" w:unhideWhenUsed="0"/>
    <w:lsdException w:name="List 5" w:semiHidden="0" w:unhideWhenUsed="0"/>
    <w:lsdException w:name="List Number 2" w:qFormat="1"/>
    <w:lsdException w:name="Title" w:semiHidden="0" w:unhideWhenUsed="0" w:qFormat="1"/>
    <w:lsdException w:name="Closing" w:uiPriority="99"/>
    <w:lsdException w:name="Signature"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First Indent 2" w:uiPriority="99"/>
    <w:lsdException w:name="Block Text" w:uiPriority="99"/>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HTML Preformatted"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89025D"/>
    <w:rPr>
      <w:sz w:val="24"/>
      <w:szCs w:val="24"/>
    </w:rPr>
  </w:style>
  <w:style w:type="paragraph" w:styleId="10">
    <w:name w:val="heading 1"/>
    <w:aliases w:val="!Части документа"/>
    <w:basedOn w:val="a4"/>
    <w:next w:val="a4"/>
    <w:link w:val="11"/>
    <w:qFormat/>
    <w:rsid w:val="001A5B7C"/>
    <w:pPr>
      <w:keepNext/>
      <w:spacing w:before="240" w:after="60"/>
      <w:outlineLvl w:val="0"/>
    </w:pPr>
    <w:rPr>
      <w:rFonts w:ascii="Arial" w:hAnsi="Arial"/>
      <w:b/>
      <w:bCs/>
      <w:kern w:val="32"/>
      <w:sz w:val="32"/>
      <w:szCs w:val="32"/>
    </w:rPr>
  </w:style>
  <w:style w:type="paragraph" w:styleId="2">
    <w:name w:val="heading 2"/>
    <w:aliases w:val="!Разделы документа"/>
    <w:basedOn w:val="a4"/>
    <w:next w:val="a4"/>
    <w:link w:val="20"/>
    <w:qFormat/>
    <w:rsid w:val="004C0E0C"/>
    <w:pPr>
      <w:keepNext/>
      <w:jc w:val="center"/>
      <w:outlineLvl w:val="1"/>
    </w:pPr>
    <w:rPr>
      <w:b/>
      <w:bCs/>
      <w:iCs/>
      <w:spacing w:val="120"/>
      <w:sz w:val="16"/>
      <w:szCs w:val="16"/>
    </w:rPr>
  </w:style>
  <w:style w:type="paragraph" w:styleId="3">
    <w:name w:val="heading 3"/>
    <w:aliases w:val="!Главы документа"/>
    <w:basedOn w:val="a4"/>
    <w:next w:val="a4"/>
    <w:link w:val="30"/>
    <w:qFormat/>
    <w:rsid w:val="0029567E"/>
    <w:pPr>
      <w:keepNext/>
      <w:suppressAutoHyphens/>
      <w:spacing w:before="240" w:after="60"/>
      <w:outlineLvl w:val="2"/>
    </w:pPr>
    <w:rPr>
      <w:rFonts w:ascii="Arial" w:hAnsi="Arial"/>
      <w:b/>
      <w:bCs/>
      <w:sz w:val="26"/>
      <w:szCs w:val="26"/>
      <w:lang w:eastAsia="ar-SA"/>
    </w:rPr>
  </w:style>
  <w:style w:type="paragraph" w:styleId="4">
    <w:name w:val="heading 4"/>
    <w:aliases w:val="!Параграфы/Статьи документа"/>
    <w:basedOn w:val="a4"/>
    <w:next w:val="a4"/>
    <w:link w:val="40"/>
    <w:qFormat/>
    <w:rsid w:val="00B82EC3"/>
    <w:pPr>
      <w:keepNext/>
      <w:spacing w:before="240" w:after="60"/>
      <w:outlineLvl w:val="3"/>
    </w:pPr>
    <w:rPr>
      <w:b/>
      <w:bCs/>
      <w:sz w:val="28"/>
      <w:szCs w:val="28"/>
    </w:rPr>
  </w:style>
  <w:style w:type="paragraph" w:styleId="5">
    <w:name w:val="heading 5"/>
    <w:basedOn w:val="a4"/>
    <w:next w:val="a4"/>
    <w:link w:val="50"/>
    <w:qFormat/>
    <w:rsid w:val="00B82EC3"/>
    <w:pPr>
      <w:spacing w:before="240" w:after="60"/>
      <w:outlineLvl w:val="4"/>
    </w:pPr>
    <w:rPr>
      <w:b/>
      <w:bCs/>
      <w:i/>
      <w:iCs/>
      <w:sz w:val="26"/>
      <w:szCs w:val="26"/>
    </w:rPr>
  </w:style>
  <w:style w:type="paragraph" w:styleId="6">
    <w:name w:val="heading 6"/>
    <w:basedOn w:val="a4"/>
    <w:next w:val="a4"/>
    <w:link w:val="60"/>
    <w:qFormat/>
    <w:rsid w:val="00F22971"/>
    <w:pPr>
      <w:autoSpaceDE w:val="0"/>
      <w:autoSpaceDN w:val="0"/>
      <w:spacing w:before="240" w:after="60"/>
      <w:outlineLvl w:val="5"/>
    </w:pPr>
    <w:rPr>
      <w:b/>
      <w:bCs/>
      <w:sz w:val="22"/>
      <w:szCs w:val="22"/>
    </w:rPr>
  </w:style>
  <w:style w:type="paragraph" w:styleId="7">
    <w:name w:val="heading 7"/>
    <w:basedOn w:val="a4"/>
    <w:next w:val="a4"/>
    <w:link w:val="70"/>
    <w:qFormat/>
    <w:rsid w:val="0017376C"/>
    <w:pPr>
      <w:keepNext/>
      <w:outlineLvl w:val="6"/>
    </w:pPr>
    <w:rPr>
      <w:i/>
      <w:iCs/>
      <w:sz w:val="18"/>
    </w:rPr>
  </w:style>
  <w:style w:type="paragraph" w:styleId="8">
    <w:name w:val="heading 8"/>
    <w:basedOn w:val="a4"/>
    <w:next w:val="a4"/>
    <w:link w:val="80"/>
    <w:uiPriority w:val="9"/>
    <w:qFormat/>
    <w:rsid w:val="007223A2"/>
    <w:pPr>
      <w:spacing w:before="240" w:after="60"/>
      <w:outlineLvl w:val="7"/>
    </w:pPr>
    <w:rPr>
      <w:i/>
      <w:iCs/>
    </w:rPr>
  </w:style>
  <w:style w:type="paragraph" w:styleId="9">
    <w:name w:val="heading 9"/>
    <w:basedOn w:val="a4"/>
    <w:next w:val="a4"/>
    <w:link w:val="90"/>
    <w:uiPriority w:val="9"/>
    <w:qFormat/>
    <w:rsid w:val="00A11A26"/>
    <w:pPr>
      <w:keepNext/>
      <w:ind w:firstLine="709"/>
      <w:jc w:val="both"/>
      <w:outlineLvl w:val="8"/>
    </w:pPr>
    <w:rPr>
      <w:b/>
      <w:sz w:val="28"/>
      <w:szCs w:val="28"/>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Части документа Знак"/>
    <w:link w:val="10"/>
    <w:rsid w:val="00A11A26"/>
    <w:rPr>
      <w:rFonts w:ascii="Arial" w:hAnsi="Arial" w:cs="Arial"/>
      <w:b/>
      <w:bCs/>
      <w:kern w:val="32"/>
      <w:sz w:val="32"/>
      <w:szCs w:val="32"/>
    </w:rPr>
  </w:style>
  <w:style w:type="character" w:customStyle="1" w:styleId="20">
    <w:name w:val="Заголовок 2 Знак"/>
    <w:aliases w:val="!Разделы документа Знак"/>
    <w:link w:val="2"/>
    <w:uiPriority w:val="9"/>
    <w:rsid w:val="004C0E0C"/>
    <w:rPr>
      <w:b/>
      <w:bCs/>
      <w:iCs/>
      <w:spacing w:val="120"/>
      <w:sz w:val="16"/>
      <w:szCs w:val="16"/>
    </w:rPr>
  </w:style>
  <w:style w:type="character" w:customStyle="1" w:styleId="30">
    <w:name w:val="Заголовок 3 Знак"/>
    <w:aliases w:val="!Главы документа Знак"/>
    <w:link w:val="3"/>
    <w:locked/>
    <w:rsid w:val="004273C9"/>
    <w:rPr>
      <w:rFonts w:ascii="Arial" w:hAnsi="Arial" w:cs="Arial"/>
      <w:b/>
      <w:bCs/>
      <w:sz w:val="26"/>
      <w:szCs w:val="26"/>
      <w:lang w:eastAsia="ar-SA"/>
    </w:rPr>
  </w:style>
  <w:style w:type="character" w:customStyle="1" w:styleId="40">
    <w:name w:val="Заголовок 4 Знак"/>
    <w:aliases w:val="!Параграфы/Статьи документа Знак"/>
    <w:link w:val="4"/>
    <w:rsid w:val="00FA070C"/>
    <w:rPr>
      <w:b/>
      <w:bCs/>
      <w:sz w:val="28"/>
      <w:szCs w:val="28"/>
      <w:lang w:val="ru-RU" w:eastAsia="ru-RU" w:bidi="ar-SA"/>
    </w:rPr>
  </w:style>
  <w:style w:type="character" w:customStyle="1" w:styleId="50">
    <w:name w:val="Заголовок 5 Знак"/>
    <w:link w:val="5"/>
    <w:locked/>
    <w:rsid w:val="004273C9"/>
    <w:rPr>
      <w:b/>
      <w:bCs/>
      <w:i/>
      <w:iCs/>
      <w:sz w:val="26"/>
      <w:szCs w:val="26"/>
    </w:rPr>
  </w:style>
  <w:style w:type="character" w:customStyle="1" w:styleId="60">
    <w:name w:val="Заголовок 6 Знак"/>
    <w:link w:val="6"/>
    <w:rsid w:val="00F22971"/>
    <w:rPr>
      <w:b/>
      <w:bCs/>
      <w:sz w:val="22"/>
      <w:szCs w:val="22"/>
    </w:rPr>
  </w:style>
  <w:style w:type="character" w:customStyle="1" w:styleId="70">
    <w:name w:val="Заголовок 7 Знак"/>
    <w:link w:val="7"/>
    <w:rsid w:val="0074770C"/>
    <w:rPr>
      <w:i/>
      <w:iCs/>
      <w:sz w:val="18"/>
      <w:szCs w:val="24"/>
    </w:rPr>
  </w:style>
  <w:style w:type="character" w:customStyle="1" w:styleId="80">
    <w:name w:val="Заголовок 8 Знак"/>
    <w:link w:val="8"/>
    <w:uiPriority w:val="9"/>
    <w:rsid w:val="007223A2"/>
    <w:rPr>
      <w:i/>
      <w:iCs/>
      <w:sz w:val="24"/>
      <w:szCs w:val="24"/>
    </w:rPr>
  </w:style>
  <w:style w:type="character" w:customStyle="1" w:styleId="90">
    <w:name w:val="Заголовок 9 Знак"/>
    <w:link w:val="9"/>
    <w:uiPriority w:val="9"/>
    <w:rsid w:val="00A11A26"/>
    <w:rPr>
      <w:b/>
      <w:sz w:val="28"/>
      <w:szCs w:val="28"/>
    </w:rPr>
  </w:style>
  <w:style w:type="paragraph" w:styleId="31">
    <w:name w:val="Body Text 3"/>
    <w:basedOn w:val="a4"/>
    <w:link w:val="32"/>
    <w:rsid w:val="0017376C"/>
    <w:pPr>
      <w:jc w:val="center"/>
    </w:pPr>
    <w:rPr>
      <w:b/>
      <w:bCs/>
      <w:sz w:val="32"/>
    </w:rPr>
  </w:style>
  <w:style w:type="character" w:customStyle="1" w:styleId="32">
    <w:name w:val="Основной текст 3 Знак"/>
    <w:link w:val="31"/>
    <w:rsid w:val="009642CF"/>
    <w:rPr>
      <w:b/>
      <w:bCs/>
      <w:sz w:val="32"/>
      <w:szCs w:val="24"/>
    </w:rPr>
  </w:style>
  <w:style w:type="paragraph" w:customStyle="1" w:styleId="12">
    <w:name w:val="Обычный (веб)1"/>
    <w:basedOn w:val="a4"/>
    <w:rsid w:val="0017376C"/>
    <w:pPr>
      <w:spacing w:before="100" w:after="100"/>
    </w:pPr>
    <w:rPr>
      <w:szCs w:val="20"/>
    </w:rPr>
  </w:style>
  <w:style w:type="paragraph" w:customStyle="1" w:styleId="a8">
    <w:name w:val="???????"/>
    <w:rsid w:val="0017376C"/>
    <w:pPr>
      <w:widowControl w:val="0"/>
      <w:overflowPunct w:val="0"/>
      <w:autoSpaceDE w:val="0"/>
      <w:autoSpaceDN w:val="0"/>
      <w:adjustRightInd w:val="0"/>
    </w:pPr>
    <w:rPr>
      <w:lang w:val="en-US"/>
    </w:rPr>
  </w:style>
  <w:style w:type="paragraph" w:styleId="a9">
    <w:name w:val="header"/>
    <w:basedOn w:val="a4"/>
    <w:link w:val="aa"/>
    <w:rsid w:val="0017376C"/>
    <w:pPr>
      <w:tabs>
        <w:tab w:val="center" w:pos="4677"/>
        <w:tab w:val="right" w:pos="9355"/>
      </w:tabs>
    </w:pPr>
  </w:style>
  <w:style w:type="character" w:customStyle="1" w:styleId="aa">
    <w:name w:val="Верхний колонтитул Знак"/>
    <w:link w:val="a9"/>
    <w:rsid w:val="00FA070C"/>
    <w:rPr>
      <w:sz w:val="24"/>
      <w:szCs w:val="24"/>
      <w:lang w:val="ru-RU" w:eastAsia="ru-RU" w:bidi="ar-SA"/>
    </w:rPr>
  </w:style>
  <w:style w:type="character" w:styleId="ab">
    <w:name w:val="page number"/>
    <w:basedOn w:val="a5"/>
    <w:rsid w:val="0017376C"/>
  </w:style>
  <w:style w:type="paragraph" w:styleId="ac">
    <w:name w:val="Block Text"/>
    <w:basedOn w:val="a4"/>
    <w:uiPriority w:val="99"/>
    <w:rsid w:val="0017376C"/>
    <w:pPr>
      <w:ind w:left="113" w:right="113"/>
      <w:jc w:val="center"/>
    </w:pPr>
    <w:rPr>
      <w:sz w:val="22"/>
    </w:rPr>
  </w:style>
  <w:style w:type="character" w:styleId="ad">
    <w:name w:val="Hyperlink"/>
    <w:uiPriority w:val="99"/>
    <w:rsid w:val="0017376C"/>
    <w:rPr>
      <w:color w:val="0000FF"/>
      <w:u w:val="single"/>
    </w:rPr>
  </w:style>
  <w:style w:type="paragraph" w:styleId="ae">
    <w:name w:val="List Paragraph"/>
    <w:aliases w:val="ТЗ список"/>
    <w:basedOn w:val="a4"/>
    <w:link w:val="af"/>
    <w:uiPriority w:val="34"/>
    <w:qFormat/>
    <w:rsid w:val="001A5B7C"/>
    <w:pPr>
      <w:ind w:left="720"/>
      <w:contextualSpacing/>
    </w:pPr>
  </w:style>
  <w:style w:type="paragraph" w:styleId="af0">
    <w:name w:val="footer"/>
    <w:basedOn w:val="a4"/>
    <w:link w:val="af1"/>
    <w:uiPriority w:val="99"/>
    <w:rsid w:val="001A5B7C"/>
    <w:pPr>
      <w:tabs>
        <w:tab w:val="center" w:pos="4677"/>
        <w:tab w:val="right" w:pos="9355"/>
      </w:tabs>
    </w:pPr>
  </w:style>
  <w:style w:type="character" w:customStyle="1" w:styleId="af1">
    <w:name w:val="Нижний колонтитул Знак"/>
    <w:link w:val="af0"/>
    <w:uiPriority w:val="99"/>
    <w:rsid w:val="00FA070C"/>
    <w:rPr>
      <w:sz w:val="24"/>
      <w:szCs w:val="24"/>
      <w:lang w:val="ru-RU" w:eastAsia="ru-RU" w:bidi="ar-SA"/>
    </w:rPr>
  </w:style>
  <w:style w:type="paragraph" w:styleId="af2">
    <w:name w:val="Body Text"/>
    <w:aliases w:val="bt,Знак1 Знак,Основной текст отчета,Заг1,BO,ID,body indent,ändrad,EHPT,Body Text2"/>
    <w:basedOn w:val="a4"/>
    <w:link w:val="af3"/>
    <w:rsid w:val="006E2BF8"/>
    <w:pPr>
      <w:spacing w:after="120"/>
    </w:pPr>
  </w:style>
  <w:style w:type="character" w:customStyle="1" w:styleId="af3">
    <w:name w:val="Основной текст Знак"/>
    <w:aliases w:val="bt Знак1,Знак1 Знак Знак1,Основной текст отчета Знак,Заг1 Знак,BO Знак,ID Знак,body indent Знак,ändrad Знак,EHPT Знак,Body Text2 Знак"/>
    <w:link w:val="af2"/>
    <w:rsid w:val="00460E9B"/>
    <w:rPr>
      <w:sz w:val="24"/>
      <w:szCs w:val="24"/>
    </w:rPr>
  </w:style>
  <w:style w:type="table" w:styleId="af4">
    <w:name w:val="Table Grid"/>
    <w:basedOn w:val="a6"/>
    <w:uiPriority w:val="59"/>
    <w:rsid w:val="00B82E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Plain Text"/>
    <w:basedOn w:val="a4"/>
    <w:link w:val="af6"/>
    <w:rsid w:val="00FA070C"/>
    <w:rPr>
      <w:rFonts w:ascii="Courier New" w:hAnsi="Courier New" w:cs="Courier New"/>
      <w:sz w:val="20"/>
      <w:szCs w:val="20"/>
    </w:rPr>
  </w:style>
  <w:style w:type="character" w:customStyle="1" w:styleId="af6">
    <w:name w:val="Текст Знак"/>
    <w:link w:val="af5"/>
    <w:rsid w:val="00FA070C"/>
    <w:rPr>
      <w:rFonts w:ascii="Courier New" w:hAnsi="Courier New" w:cs="Courier New"/>
      <w:lang w:val="ru-RU" w:eastAsia="ru-RU" w:bidi="ar-SA"/>
    </w:rPr>
  </w:style>
  <w:style w:type="paragraph" w:customStyle="1" w:styleId="IauiueIacaaieaiiaacaaeaiey">
    <w:name w:val="Iau?iue.Iacaaiea iia?acaaeaiey"/>
    <w:rsid w:val="00FA070C"/>
    <w:pPr>
      <w:overflowPunct w:val="0"/>
      <w:autoSpaceDE w:val="0"/>
      <w:autoSpaceDN w:val="0"/>
      <w:adjustRightInd w:val="0"/>
      <w:textAlignment w:val="baseline"/>
    </w:pPr>
    <w:rPr>
      <w:rFonts w:ascii="SchoolBook" w:hAnsi="SchoolBook"/>
      <w:sz w:val="28"/>
    </w:rPr>
  </w:style>
  <w:style w:type="paragraph" w:customStyle="1" w:styleId="caaieiaie4">
    <w:name w:val="caaieiaie 4"/>
    <w:basedOn w:val="IauiueIacaaieaiiaacaaeaiey"/>
    <w:next w:val="IauiueIacaaieaiiaacaaeaiey"/>
    <w:rsid w:val="00FA070C"/>
    <w:pPr>
      <w:keepNext/>
      <w:ind w:right="567"/>
      <w:jc w:val="right"/>
    </w:pPr>
    <w:rPr>
      <w:rFonts w:ascii="Arial" w:hAnsi="Arial"/>
      <w:b/>
      <w:i/>
      <w:spacing w:val="20"/>
    </w:rPr>
  </w:style>
  <w:style w:type="paragraph" w:styleId="af7">
    <w:name w:val="Title"/>
    <w:basedOn w:val="a4"/>
    <w:link w:val="af8"/>
    <w:qFormat/>
    <w:rsid w:val="00FA070C"/>
    <w:pPr>
      <w:overflowPunct w:val="0"/>
      <w:autoSpaceDE w:val="0"/>
      <w:autoSpaceDN w:val="0"/>
      <w:adjustRightInd w:val="0"/>
      <w:jc w:val="center"/>
      <w:textAlignment w:val="baseline"/>
    </w:pPr>
    <w:rPr>
      <w:b/>
      <w:spacing w:val="100"/>
      <w:sz w:val="36"/>
      <w:szCs w:val="20"/>
    </w:rPr>
  </w:style>
  <w:style w:type="character" w:customStyle="1" w:styleId="af8">
    <w:name w:val="Название Знак"/>
    <w:link w:val="af7"/>
    <w:rsid w:val="00FA070C"/>
    <w:rPr>
      <w:b/>
      <w:spacing w:val="100"/>
      <w:sz w:val="36"/>
      <w:lang w:val="ru-RU" w:eastAsia="ru-RU" w:bidi="ar-SA"/>
    </w:rPr>
  </w:style>
  <w:style w:type="paragraph" w:styleId="af9">
    <w:name w:val="Balloon Text"/>
    <w:basedOn w:val="a4"/>
    <w:link w:val="afa"/>
    <w:uiPriority w:val="99"/>
    <w:rsid w:val="00FA070C"/>
    <w:rPr>
      <w:rFonts w:ascii="Tahoma" w:hAnsi="Tahoma" w:cs="Tahoma"/>
      <w:sz w:val="16"/>
      <w:szCs w:val="16"/>
    </w:rPr>
  </w:style>
  <w:style w:type="character" w:customStyle="1" w:styleId="afa">
    <w:name w:val="Текст выноски Знак"/>
    <w:link w:val="af9"/>
    <w:uiPriority w:val="99"/>
    <w:rsid w:val="00FA070C"/>
    <w:rPr>
      <w:rFonts w:ascii="Tahoma" w:hAnsi="Tahoma" w:cs="Tahoma"/>
      <w:sz w:val="16"/>
      <w:szCs w:val="16"/>
      <w:lang w:val="ru-RU" w:eastAsia="ru-RU" w:bidi="ar-SA"/>
    </w:rPr>
  </w:style>
  <w:style w:type="paragraph" w:customStyle="1" w:styleId="13">
    <w:name w:val="Обычный1"/>
    <w:uiPriority w:val="99"/>
    <w:rsid w:val="00FA070C"/>
    <w:pPr>
      <w:widowControl w:val="0"/>
      <w:spacing w:line="300" w:lineRule="auto"/>
      <w:ind w:firstLine="200"/>
      <w:jc w:val="both"/>
    </w:pPr>
    <w:rPr>
      <w:snapToGrid w:val="0"/>
      <w:sz w:val="32"/>
    </w:rPr>
  </w:style>
  <w:style w:type="paragraph" w:styleId="afb">
    <w:name w:val="Body Text Indent"/>
    <w:aliases w:val="Основной текст 1,Нумерованный список !!,Надин стиль,Нумерованный список !! Знак Знак,Нумерованный список !! Знак Знак Знак Знак Знак Знак"/>
    <w:basedOn w:val="a4"/>
    <w:link w:val="afc"/>
    <w:rsid w:val="00FA070C"/>
    <w:pPr>
      <w:ind w:firstLine="709"/>
      <w:jc w:val="both"/>
    </w:pPr>
    <w:rPr>
      <w:sz w:val="28"/>
      <w:szCs w:val="20"/>
    </w:rPr>
  </w:style>
  <w:style w:type="character" w:customStyle="1" w:styleId="afc">
    <w:name w:val="Основной текст с отступом Знак"/>
    <w:aliases w:val="Основной текст 1 Знак,Нумерованный список !! Знак,Надин стиль Знак,Нумерованный список !! Знак Знак Знак,Нумерованный список !! Знак Знак Знак Знак Знак Знак Знак"/>
    <w:link w:val="afb"/>
    <w:rsid w:val="00FA070C"/>
    <w:rPr>
      <w:sz w:val="28"/>
      <w:lang w:val="ru-RU" w:eastAsia="ru-RU" w:bidi="ar-SA"/>
    </w:rPr>
  </w:style>
  <w:style w:type="paragraph" w:customStyle="1" w:styleId="afd">
    <w:name w:val="Обычный.Название подразделения"/>
    <w:uiPriority w:val="99"/>
    <w:rsid w:val="00FA070C"/>
    <w:rPr>
      <w:rFonts w:ascii="SchoolBook" w:hAnsi="SchoolBook"/>
      <w:sz w:val="28"/>
    </w:rPr>
  </w:style>
  <w:style w:type="paragraph" w:styleId="afe">
    <w:name w:val="annotation text"/>
    <w:aliases w:val="!Равноширинный текст документа"/>
    <w:basedOn w:val="a4"/>
    <w:link w:val="aff"/>
    <w:rsid w:val="00FA070C"/>
    <w:rPr>
      <w:sz w:val="20"/>
      <w:szCs w:val="20"/>
    </w:rPr>
  </w:style>
  <w:style w:type="character" w:customStyle="1" w:styleId="aff">
    <w:name w:val="Текст примечания Знак"/>
    <w:aliases w:val="!Равноширинный текст документа Знак"/>
    <w:link w:val="afe"/>
    <w:rsid w:val="00FA070C"/>
    <w:rPr>
      <w:lang w:val="ru-RU" w:eastAsia="ru-RU" w:bidi="ar-SA"/>
    </w:rPr>
  </w:style>
  <w:style w:type="paragraph" w:styleId="aff0">
    <w:name w:val="annotation subject"/>
    <w:basedOn w:val="afe"/>
    <w:next w:val="afe"/>
    <w:link w:val="aff1"/>
    <w:rsid w:val="00FA070C"/>
    <w:rPr>
      <w:b/>
      <w:bCs/>
    </w:rPr>
  </w:style>
  <w:style w:type="character" w:customStyle="1" w:styleId="aff1">
    <w:name w:val="Тема примечания Знак"/>
    <w:link w:val="aff0"/>
    <w:rsid w:val="00FA070C"/>
    <w:rPr>
      <w:b/>
      <w:bCs/>
      <w:lang w:val="ru-RU" w:eastAsia="ru-RU" w:bidi="ar-SA"/>
    </w:rPr>
  </w:style>
  <w:style w:type="paragraph" w:styleId="aff2">
    <w:name w:val="footnote text"/>
    <w:aliases w:val="Footnote Text Char Знак Знак,Footnote Text Char Знак,Footnote Text Char Знак Знак Знак Знак,single space,Текст сноски Знак1 Знак,Текст сноски Знак Знак1 Знак,Текст сноски-FN,Table_Footnote_last,Oaeno niinee-F,footnote text,Oaeno niinee-FN"/>
    <w:basedOn w:val="a4"/>
    <w:link w:val="aff3"/>
    <w:rsid w:val="00FA070C"/>
    <w:rPr>
      <w:sz w:val="20"/>
      <w:szCs w:val="20"/>
    </w:rPr>
  </w:style>
  <w:style w:type="character" w:customStyle="1" w:styleId="aff3">
    <w:name w:val="Текст сноски Знак"/>
    <w:aliases w:val="Footnote Text Char Знак Знак Знак,Footnote Text Char Знак Знак1,Footnote Text Char Знак Знак Знак Знак Знак,single space Знак,Текст сноски Знак1 Знак Знак,Текст сноски Знак Знак1 Знак Знак,Текст сноски-FN Знак,Table_Footnote_last Знак"/>
    <w:link w:val="aff2"/>
    <w:rsid w:val="00FA070C"/>
    <w:rPr>
      <w:lang w:val="ru-RU" w:eastAsia="ru-RU" w:bidi="ar-SA"/>
    </w:rPr>
  </w:style>
  <w:style w:type="character" w:customStyle="1" w:styleId="aff4">
    <w:name w:val="Цветовое выделение"/>
    <w:rsid w:val="00635CA8"/>
    <w:rPr>
      <w:b/>
      <w:bCs/>
      <w:color w:val="000080"/>
    </w:rPr>
  </w:style>
  <w:style w:type="paragraph" w:customStyle="1" w:styleId="aff5">
    <w:name w:val="Прижатый влево"/>
    <w:basedOn w:val="a4"/>
    <w:next w:val="a4"/>
    <w:uiPriority w:val="99"/>
    <w:rsid w:val="00635CA8"/>
    <w:pPr>
      <w:widowControl w:val="0"/>
      <w:autoSpaceDE w:val="0"/>
      <w:autoSpaceDN w:val="0"/>
      <w:adjustRightInd w:val="0"/>
    </w:pPr>
    <w:rPr>
      <w:rFonts w:ascii="Arial" w:hAnsi="Arial" w:cs="Arial"/>
    </w:rPr>
  </w:style>
  <w:style w:type="paragraph" w:customStyle="1" w:styleId="14">
    <w:name w:val="Абзац списка1"/>
    <w:basedOn w:val="a4"/>
    <w:link w:val="ListParagraphChar"/>
    <w:qFormat/>
    <w:rsid w:val="003B54B0"/>
    <w:pPr>
      <w:spacing w:after="200" w:line="276" w:lineRule="auto"/>
      <w:ind w:left="720"/>
    </w:pPr>
    <w:rPr>
      <w:rFonts w:ascii="Calibri" w:hAnsi="Calibri"/>
      <w:sz w:val="22"/>
      <w:szCs w:val="22"/>
      <w:lang w:eastAsia="en-US"/>
    </w:rPr>
  </w:style>
  <w:style w:type="paragraph" w:customStyle="1" w:styleId="ConsPlusNormal">
    <w:name w:val="ConsPlusNormal"/>
    <w:link w:val="ConsPlusNormal0"/>
    <w:rsid w:val="00DE33EB"/>
    <w:pPr>
      <w:widowControl w:val="0"/>
      <w:suppressAutoHyphens/>
      <w:autoSpaceDE w:val="0"/>
      <w:ind w:firstLine="720"/>
    </w:pPr>
    <w:rPr>
      <w:rFonts w:ascii="Arial" w:eastAsia="Arial" w:hAnsi="Arial"/>
      <w:kern w:val="1"/>
      <w:lang w:eastAsia="ar-SA"/>
    </w:rPr>
  </w:style>
  <w:style w:type="character" w:customStyle="1" w:styleId="ConsPlusNormal0">
    <w:name w:val="ConsPlusNormal Знак"/>
    <w:link w:val="ConsPlusNormal"/>
    <w:locked/>
    <w:rsid w:val="00D47EC0"/>
    <w:rPr>
      <w:rFonts w:ascii="Arial" w:eastAsia="Arial" w:hAnsi="Arial"/>
      <w:kern w:val="1"/>
      <w:lang w:eastAsia="ar-SA" w:bidi="ar-SA"/>
    </w:rPr>
  </w:style>
  <w:style w:type="character" w:styleId="aff6">
    <w:name w:val="Strong"/>
    <w:uiPriority w:val="22"/>
    <w:qFormat/>
    <w:rsid w:val="00DE33EB"/>
    <w:rPr>
      <w:b/>
      <w:bCs/>
    </w:rPr>
  </w:style>
  <w:style w:type="paragraph" w:customStyle="1" w:styleId="aff7">
    <w:name w:val="Содержимое таблицы"/>
    <w:basedOn w:val="a4"/>
    <w:rsid w:val="00DE33EB"/>
    <w:pPr>
      <w:widowControl w:val="0"/>
      <w:suppressLineNumbers/>
      <w:suppressAutoHyphens/>
    </w:pPr>
    <w:rPr>
      <w:rFonts w:eastAsia="Lucida Sans Unicode"/>
      <w:kern w:val="1"/>
      <w:lang w:eastAsia="ar-SA"/>
    </w:rPr>
  </w:style>
  <w:style w:type="character" w:customStyle="1" w:styleId="WW8Num2z0">
    <w:name w:val="WW8Num2z0"/>
    <w:rsid w:val="004D020B"/>
    <w:rPr>
      <w:rFonts w:ascii="Symbol" w:hAnsi="Symbol"/>
    </w:rPr>
  </w:style>
  <w:style w:type="character" w:customStyle="1" w:styleId="WW8Num3z0">
    <w:name w:val="WW8Num3z0"/>
    <w:rsid w:val="004D020B"/>
    <w:rPr>
      <w:rFonts w:ascii="Symbol" w:hAnsi="Symbol" w:cs="StarSymbol"/>
      <w:sz w:val="18"/>
      <w:szCs w:val="18"/>
    </w:rPr>
  </w:style>
  <w:style w:type="character" w:customStyle="1" w:styleId="WW8Num4z0">
    <w:name w:val="WW8Num4z0"/>
    <w:rsid w:val="004D020B"/>
    <w:rPr>
      <w:rFonts w:ascii="Wingdings" w:hAnsi="Wingdings" w:cs="StarSymbol"/>
      <w:sz w:val="18"/>
      <w:szCs w:val="18"/>
    </w:rPr>
  </w:style>
  <w:style w:type="character" w:customStyle="1" w:styleId="Absatz-Standardschriftart">
    <w:name w:val="Absatz-Standardschriftart"/>
    <w:rsid w:val="004D020B"/>
  </w:style>
  <w:style w:type="character" w:customStyle="1" w:styleId="WW-Absatz-Standardschriftart">
    <w:name w:val="WW-Absatz-Standardschriftart"/>
    <w:rsid w:val="004D020B"/>
  </w:style>
  <w:style w:type="character" w:customStyle="1" w:styleId="51">
    <w:name w:val="Основной шрифт абзаца5"/>
    <w:rsid w:val="004D020B"/>
  </w:style>
  <w:style w:type="character" w:customStyle="1" w:styleId="WW8Num1z0">
    <w:name w:val="WW8Num1z0"/>
    <w:rsid w:val="004D020B"/>
    <w:rPr>
      <w:rFonts w:ascii="Symbol" w:hAnsi="Symbol"/>
    </w:rPr>
  </w:style>
  <w:style w:type="character" w:customStyle="1" w:styleId="WW-Absatz-Standardschriftart1">
    <w:name w:val="WW-Absatz-Standardschriftart1"/>
    <w:rsid w:val="004D020B"/>
  </w:style>
  <w:style w:type="character" w:customStyle="1" w:styleId="41">
    <w:name w:val="Основной шрифт абзаца4"/>
    <w:rsid w:val="004D020B"/>
  </w:style>
  <w:style w:type="character" w:customStyle="1" w:styleId="WW-Absatz-Standardschriftart11">
    <w:name w:val="WW-Absatz-Standardschriftart11"/>
    <w:rsid w:val="004D020B"/>
  </w:style>
  <w:style w:type="character" w:customStyle="1" w:styleId="WW-Absatz-Standardschriftart111">
    <w:name w:val="WW-Absatz-Standardschriftart111"/>
    <w:rsid w:val="004D020B"/>
  </w:style>
  <w:style w:type="character" w:customStyle="1" w:styleId="WW-Absatz-Standardschriftart1111">
    <w:name w:val="WW-Absatz-Standardschriftart1111"/>
    <w:rsid w:val="004D020B"/>
  </w:style>
  <w:style w:type="character" w:customStyle="1" w:styleId="WW-Absatz-Standardschriftart11111">
    <w:name w:val="WW-Absatz-Standardschriftart11111"/>
    <w:rsid w:val="004D020B"/>
  </w:style>
  <w:style w:type="character" w:customStyle="1" w:styleId="WW-Absatz-Standardschriftart111111">
    <w:name w:val="WW-Absatz-Standardschriftart111111"/>
    <w:rsid w:val="004D020B"/>
  </w:style>
  <w:style w:type="character" w:customStyle="1" w:styleId="WW-Absatz-Standardschriftart1111111">
    <w:name w:val="WW-Absatz-Standardschriftart1111111"/>
    <w:rsid w:val="004D020B"/>
  </w:style>
  <w:style w:type="character" w:customStyle="1" w:styleId="WW-Absatz-Standardschriftart11111111">
    <w:name w:val="WW-Absatz-Standardschriftart11111111"/>
    <w:rsid w:val="004D020B"/>
  </w:style>
  <w:style w:type="character" w:customStyle="1" w:styleId="WW8Num5z0">
    <w:name w:val="WW8Num5z0"/>
    <w:rsid w:val="004D020B"/>
    <w:rPr>
      <w:rFonts w:ascii="Wingdings" w:hAnsi="Wingdings" w:cs="StarSymbol"/>
      <w:sz w:val="18"/>
      <w:szCs w:val="18"/>
    </w:rPr>
  </w:style>
  <w:style w:type="character" w:customStyle="1" w:styleId="WW-Absatz-Standardschriftart111111111">
    <w:name w:val="WW-Absatz-Standardschriftart111111111"/>
    <w:rsid w:val="004D020B"/>
  </w:style>
  <w:style w:type="character" w:customStyle="1" w:styleId="WW-Absatz-Standardschriftart1111111111">
    <w:name w:val="WW-Absatz-Standardschriftart1111111111"/>
    <w:rsid w:val="004D020B"/>
  </w:style>
  <w:style w:type="character" w:customStyle="1" w:styleId="WW-Absatz-Standardschriftart11111111111">
    <w:name w:val="WW-Absatz-Standardschriftart11111111111"/>
    <w:rsid w:val="004D020B"/>
  </w:style>
  <w:style w:type="character" w:customStyle="1" w:styleId="WW-Absatz-Standardschriftart111111111111">
    <w:name w:val="WW-Absatz-Standardschriftart111111111111"/>
    <w:rsid w:val="004D020B"/>
  </w:style>
  <w:style w:type="character" w:customStyle="1" w:styleId="WW-Absatz-Standardschriftart1111111111111">
    <w:name w:val="WW-Absatz-Standardschriftart1111111111111"/>
    <w:rsid w:val="004D020B"/>
  </w:style>
  <w:style w:type="character" w:customStyle="1" w:styleId="WW8Num8z0">
    <w:name w:val="WW8Num8z0"/>
    <w:rsid w:val="004D020B"/>
    <w:rPr>
      <w:rFonts w:ascii="Wingdings" w:hAnsi="Wingdings" w:cs="StarSymbol"/>
      <w:sz w:val="18"/>
      <w:szCs w:val="18"/>
    </w:rPr>
  </w:style>
  <w:style w:type="character" w:customStyle="1" w:styleId="WW-Absatz-Standardschriftart11111111111111">
    <w:name w:val="WW-Absatz-Standardschriftart11111111111111"/>
    <w:rsid w:val="004D020B"/>
  </w:style>
  <w:style w:type="character" w:customStyle="1" w:styleId="WW-Absatz-Standardschriftart111111111111111">
    <w:name w:val="WW-Absatz-Standardschriftart111111111111111"/>
    <w:rsid w:val="004D020B"/>
  </w:style>
  <w:style w:type="character" w:customStyle="1" w:styleId="WW8Num6z0">
    <w:name w:val="WW8Num6z0"/>
    <w:rsid w:val="004D020B"/>
    <w:rPr>
      <w:rFonts w:ascii="Symbol" w:hAnsi="Symbol"/>
    </w:rPr>
  </w:style>
  <w:style w:type="character" w:customStyle="1" w:styleId="WW-Absatz-Standardschriftart1111111111111111">
    <w:name w:val="WW-Absatz-Standardschriftart1111111111111111"/>
    <w:rsid w:val="004D020B"/>
  </w:style>
  <w:style w:type="character" w:customStyle="1" w:styleId="WW8Num9z0">
    <w:name w:val="WW8Num9z0"/>
    <w:rsid w:val="004D020B"/>
    <w:rPr>
      <w:rFonts w:ascii="Wingdings" w:hAnsi="Wingdings" w:cs="StarSymbol"/>
      <w:sz w:val="18"/>
      <w:szCs w:val="18"/>
    </w:rPr>
  </w:style>
  <w:style w:type="character" w:customStyle="1" w:styleId="WW8Num10z0">
    <w:name w:val="WW8Num10z0"/>
    <w:rsid w:val="004D020B"/>
    <w:rPr>
      <w:rFonts w:ascii="Symbol" w:hAnsi="Symbol"/>
    </w:rPr>
  </w:style>
  <w:style w:type="character" w:customStyle="1" w:styleId="WW-Absatz-Standardschriftart11111111111111111">
    <w:name w:val="WW-Absatz-Standardschriftart11111111111111111"/>
    <w:rsid w:val="004D020B"/>
  </w:style>
  <w:style w:type="character" w:customStyle="1" w:styleId="WW8Num7z0">
    <w:name w:val="WW8Num7z0"/>
    <w:rsid w:val="004D020B"/>
    <w:rPr>
      <w:rFonts w:ascii="Wingdings" w:hAnsi="Wingdings" w:cs="StarSymbol"/>
      <w:sz w:val="18"/>
      <w:szCs w:val="18"/>
    </w:rPr>
  </w:style>
  <w:style w:type="character" w:customStyle="1" w:styleId="33">
    <w:name w:val="Основной шрифт абзаца3"/>
    <w:rsid w:val="004D020B"/>
  </w:style>
  <w:style w:type="character" w:customStyle="1" w:styleId="WW-Absatz-Standardschriftart111111111111111111">
    <w:name w:val="WW-Absatz-Standardschriftart111111111111111111"/>
    <w:rsid w:val="004D020B"/>
  </w:style>
  <w:style w:type="character" w:customStyle="1" w:styleId="WW-Absatz-Standardschriftart1111111111111111111">
    <w:name w:val="WW-Absatz-Standardschriftart1111111111111111111"/>
    <w:rsid w:val="004D020B"/>
  </w:style>
  <w:style w:type="character" w:customStyle="1" w:styleId="WW-Absatz-Standardschriftart11111111111111111111">
    <w:name w:val="WW-Absatz-Standardschriftart11111111111111111111"/>
    <w:rsid w:val="004D020B"/>
  </w:style>
  <w:style w:type="character" w:customStyle="1" w:styleId="WW-Absatz-Standardschriftart111111111111111111111">
    <w:name w:val="WW-Absatz-Standardschriftart111111111111111111111"/>
    <w:rsid w:val="004D020B"/>
  </w:style>
  <w:style w:type="character" w:customStyle="1" w:styleId="WW-Absatz-Standardschriftart1111111111111111111111">
    <w:name w:val="WW-Absatz-Standardschriftart1111111111111111111111"/>
    <w:rsid w:val="004D020B"/>
  </w:style>
  <w:style w:type="character" w:customStyle="1" w:styleId="WW8Num4z1">
    <w:name w:val="WW8Num4z1"/>
    <w:rsid w:val="004D020B"/>
    <w:rPr>
      <w:rFonts w:ascii="Wingdings 2" w:hAnsi="Wingdings 2" w:cs="StarSymbol"/>
      <w:sz w:val="18"/>
      <w:szCs w:val="18"/>
    </w:rPr>
  </w:style>
  <w:style w:type="character" w:customStyle="1" w:styleId="WW8Num4z2">
    <w:name w:val="WW8Num4z2"/>
    <w:rsid w:val="004D020B"/>
    <w:rPr>
      <w:rFonts w:ascii="StarSymbol" w:hAnsi="StarSymbol" w:cs="StarSymbol"/>
      <w:sz w:val="18"/>
      <w:szCs w:val="18"/>
    </w:rPr>
  </w:style>
  <w:style w:type="character" w:customStyle="1" w:styleId="WW-Absatz-Standardschriftart11111111111111111111111">
    <w:name w:val="WW-Absatz-Standardschriftart11111111111111111111111"/>
    <w:rsid w:val="004D020B"/>
  </w:style>
  <w:style w:type="character" w:customStyle="1" w:styleId="WW8Num5z1">
    <w:name w:val="WW8Num5z1"/>
    <w:rsid w:val="004D020B"/>
    <w:rPr>
      <w:rFonts w:ascii="Wingdings 2" w:hAnsi="Wingdings 2" w:cs="StarSymbol"/>
      <w:sz w:val="18"/>
      <w:szCs w:val="18"/>
    </w:rPr>
  </w:style>
  <w:style w:type="character" w:customStyle="1" w:styleId="WW8Num5z2">
    <w:name w:val="WW8Num5z2"/>
    <w:rsid w:val="004D020B"/>
    <w:rPr>
      <w:rFonts w:ascii="StarSymbol" w:hAnsi="StarSymbol" w:cs="StarSymbol"/>
      <w:sz w:val="18"/>
      <w:szCs w:val="18"/>
    </w:rPr>
  </w:style>
  <w:style w:type="character" w:customStyle="1" w:styleId="WW8Num6z1">
    <w:name w:val="WW8Num6z1"/>
    <w:rsid w:val="004D020B"/>
    <w:rPr>
      <w:rFonts w:ascii="Wingdings 2" w:hAnsi="Wingdings 2" w:cs="StarSymbol"/>
      <w:sz w:val="18"/>
      <w:szCs w:val="18"/>
    </w:rPr>
  </w:style>
  <w:style w:type="character" w:customStyle="1" w:styleId="WW8Num6z2">
    <w:name w:val="WW8Num6z2"/>
    <w:rsid w:val="004D020B"/>
    <w:rPr>
      <w:rFonts w:ascii="StarSymbol" w:hAnsi="StarSymbol" w:cs="StarSymbol"/>
      <w:sz w:val="18"/>
      <w:szCs w:val="18"/>
    </w:rPr>
  </w:style>
  <w:style w:type="character" w:customStyle="1" w:styleId="WW8Num7z1">
    <w:name w:val="WW8Num7z1"/>
    <w:rsid w:val="004D020B"/>
    <w:rPr>
      <w:rFonts w:ascii="Wingdings 2" w:hAnsi="Wingdings 2" w:cs="StarSymbol"/>
      <w:sz w:val="18"/>
      <w:szCs w:val="18"/>
    </w:rPr>
  </w:style>
  <w:style w:type="character" w:customStyle="1" w:styleId="WW8Num7z2">
    <w:name w:val="WW8Num7z2"/>
    <w:rsid w:val="004D020B"/>
    <w:rPr>
      <w:rFonts w:ascii="StarSymbol" w:hAnsi="StarSymbol" w:cs="StarSymbol"/>
      <w:sz w:val="18"/>
      <w:szCs w:val="18"/>
    </w:rPr>
  </w:style>
  <w:style w:type="character" w:customStyle="1" w:styleId="WW8Num9z1">
    <w:name w:val="WW8Num9z1"/>
    <w:rsid w:val="004D020B"/>
    <w:rPr>
      <w:rFonts w:ascii="Wingdings 2" w:hAnsi="Wingdings 2" w:cs="StarSymbol"/>
      <w:sz w:val="18"/>
      <w:szCs w:val="18"/>
    </w:rPr>
  </w:style>
  <w:style w:type="character" w:customStyle="1" w:styleId="WW8Num9z2">
    <w:name w:val="WW8Num9z2"/>
    <w:rsid w:val="004D020B"/>
    <w:rPr>
      <w:rFonts w:ascii="StarSymbol" w:hAnsi="StarSymbol" w:cs="StarSymbol"/>
      <w:sz w:val="18"/>
      <w:szCs w:val="18"/>
    </w:rPr>
  </w:style>
  <w:style w:type="character" w:customStyle="1" w:styleId="WW8Num10z1">
    <w:name w:val="WW8Num10z1"/>
    <w:rsid w:val="004D020B"/>
    <w:rPr>
      <w:rFonts w:ascii="Wingdings 2" w:hAnsi="Wingdings 2" w:cs="StarSymbol"/>
      <w:sz w:val="18"/>
      <w:szCs w:val="18"/>
    </w:rPr>
  </w:style>
  <w:style w:type="character" w:customStyle="1" w:styleId="WW8Num10z2">
    <w:name w:val="WW8Num10z2"/>
    <w:rsid w:val="004D020B"/>
    <w:rPr>
      <w:rFonts w:ascii="StarSymbol" w:hAnsi="StarSymbol" w:cs="StarSymbol"/>
      <w:sz w:val="18"/>
      <w:szCs w:val="18"/>
    </w:rPr>
  </w:style>
  <w:style w:type="character" w:customStyle="1" w:styleId="WW8Num11z0">
    <w:name w:val="WW8Num11z0"/>
    <w:rsid w:val="004D020B"/>
    <w:rPr>
      <w:rFonts w:ascii="Symbol" w:hAnsi="Symbol"/>
    </w:rPr>
  </w:style>
  <w:style w:type="character" w:customStyle="1" w:styleId="WW8Num15z0">
    <w:name w:val="WW8Num15z0"/>
    <w:rsid w:val="004D020B"/>
    <w:rPr>
      <w:rFonts w:ascii="Symbol" w:hAnsi="Symbol" w:cs="StarSymbol"/>
      <w:sz w:val="18"/>
      <w:szCs w:val="18"/>
    </w:rPr>
  </w:style>
  <w:style w:type="character" w:customStyle="1" w:styleId="WW-Absatz-Standardschriftart111111111111111111111111">
    <w:name w:val="WW-Absatz-Standardschriftart111111111111111111111111"/>
    <w:rsid w:val="004D020B"/>
  </w:style>
  <w:style w:type="character" w:customStyle="1" w:styleId="WW8Num8z1">
    <w:name w:val="WW8Num8z1"/>
    <w:rsid w:val="004D020B"/>
    <w:rPr>
      <w:rFonts w:ascii="Wingdings 2" w:hAnsi="Wingdings 2" w:cs="StarSymbol"/>
      <w:sz w:val="18"/>
      <w:szCs w:val="18"/>
    </w:rPr>
  </w:style>
  <w:style w:type="character" w:customStyle="1" w:styleId="WW8Num8z2">
    <w:name w:val="WW8Num8z2"/>
    <w:rsid w:val="004D020B"/>
    <w:rPr>
      <w:rFonts w:ascii="StarSymbol" w:hAnsi="StarSymbol" w:cs="StarSymbol"/>
      <w:sz w:val="18"/>
      <w:szCs w:val="18"/>
    </w:rPr>
  </w:style>
  <w:style w:type="character" w:customStyle="1" w:styleId="WW8Num11z1">
    <w:name w:val="WW8Num11z1"/>
    <w:rsid w:val="004D020B"/>
    <w:rPr>
      <w:rFonts w:ascii="Wingdings 2" w:hAnsi="Wingdings 2" w:cs="StarSymbol"/>
      <w:sz w:val="18"/>
      <w:szCs w:val="18"/>
    </w:rPr>
  </w:style>
  <w:style w:type="character" w:customStyle="1" w:styleId="WW8Num11z2">
    <w:name w:val="WW8Num11z2"/>
    <w:rsid w:val="004D020B"/>
    <w:rPr>
      <w:rFonts w:ascii="StarSymbol" w:hAnsi="StarSymbol" w:cs="StarSymbol"/>
      <w:sz w:val="18"/>
      <w:szCs w:val="18"/>
    </w:rPr>
  </w:style>
  <w:style w:type="character" w:customStyle="1" w:styleId="WW8Num12z0">
    <w:name w:val="WW8Num12z0"/>
    <w:rsid w:val="004D020B"/>
    <w:rPr>
      <w:rFonts w:ascii="Wingdings" w:hAnsi="Wingdings" w:cs="StarSymbol"/>
      <w:sz w:val="18"/>
      <w:szCs w:val="18"/>
    </w:rPr>
  </w:style>
  <w:style w:type="character" w:customStyle="1" w:styleId="WW8Num12z1">
    <w:name w:val="WW8Num12z1"/>
    <w:rsid w:val="004D020B"/>
    <w:rPr>
      <w:rFonts w:ascii="Wingdings 2" w:hAnsi="Wingdings 2" w:cs="StarSymbol"/>
      <w:sz w:val="18"/>
      <w:szCs w:val="18"/>
    </w:rPr>
  </w:style>
  <w:style w:type="character" w:customStyle="1" w:styleId="WW8Num12z2">
    <w:name w:val="WW8Num12z2"/>
    <w:rsid w:val="004D020B"/>
    <w:rPr>
      <w:rFonts w:ascii="StarSymbol" w:hAnsi="StarSymbol" w:cs="StarSymbol"/>
      <w:sz w:val="18"/>
      <w:szCs w:val="18"/>
    </w:rPr>
  </w:style>
  <w:style w:type="character" w:customStyle="1" w:styleId="WW8Num13z0">
    <w:name w:val="WW8Num13z0"/>
    <w:rsid w:val="004D020B"/>
    <w:rPr>
      <w:rFonts w:ascii="Symbol" w:hAnsi="Symbol"/>
    </w:rPr>
  </w:style>
  <w:style w:type="character" w:customStyle="1" w:styleId="WW-Absatz-Standardschriftart1111111111111111111111111">
    <w:name w:val="WW-Absatz-Standardschriftart1111111111111111111111111"/>
    <w:rsid w:val="004D020B"/>
  </w:style>
  <w:style w:type="character" w:customStyle="1" w:styleId="WW-Absatz-Standardschriftart11111111111111111111111111">
    <w:name w:val="WW-Absatz-Standardschriftart11111111111111111111111111"/>
    <w:rsid w:val="004D020B"/>
  </w:style>
  <w:style w:type="character" w:customStyle="1" w:styleId="WW-Absatz-Standardschriftart111111111111111111111111111">
    <w:name w:val="WW-Absatz-Standardschriftart111111111111111111111111111"/>
    <w:rsid w:val="004D020B"/>
  </w:style>
  <w:style w:type="character" w:customStyle="1" w:styleId="WW-Absatz-Standardschriftart1111111111111111111111111111">
    <w:name w:val="WW-Absatz-Standardschriftart1111111111111111111111111111"/>
    <w:rsid w:val="004D020B"/>
  </w:style>
  <w:style w:type="character" w:customStyle="1" w:styleId="WW-Absatz-Standardschriftart11111111111111111111111111111">
    <w:name w:val="WW-Absatz-Standardschriftart11111111111111111111111111111"/>
    <w:rsid w:val="004D020B"/>
  </w:style>
  <w:style w:type="character" w:customStyle="1" w:styleId="21">
    <w:name w:val="Основной шрифт абзаца2"/>
    <w:rsid w:val="004D020B"/>
  </w:style>
  <w:style w:type="character" w:customStyle="1" w:styleId="WW8Num13z1">
    <w:name w:val="WW8Num13z1"/>
    <w:rsid w:val="004D020B"/>
    <w:rPr>
      <w:rFonts w:ascii="Wingdings 2" w:hAnsi="Wingdings 2" w:cs="StarSymbol"/>
      <w:sz w:val="18"/>
      <w:szCs w:val="18"/>
    </w:rPr>
  </w:style>
  <w:style w:type="character" w:customStyle="1" w:styleId="WW8Num13z2">
    <w:name w:val="WW8Num13z2"/>
    <w:rsid w:val="004D020B"/>
    <w:rPr>
      <w:rFonts w:ascii="StarSymbol" w:hAnsi="StarSymbol" w:cs="StarSymbol"/>
      <w:sz w:val="18"/>
      <w:szCs w:val="18"/>
    </w:rPr>
  </w:style>
  <w:style w:type="character" w:customStyle="1" w:styleId="WW8Num14z0">
    <w:name w:val="WW8Num14z0"/>
    <w:rsid w:val="004D020B"/>
    <w:rPr>
      <w:rFonts w:ascii="Wingdings" w:hAnsi="Wingdings" w:cs="StarSymbol"/>
      <w:sz w:val="18"/>
      <w:szCs w:val="18"/>
    </w:rPr>
  </w:style>
  <w:style w:type="character" w:customStyle="1" w:styleId="WW8Num14z1">
    <w:name w:val="WW8Num14z1"/>
    <w:rsid w:val="004D020B"/>
    <w:rPr>
      <w:rFonts w:ascii="Wingdings 2" w:hAnsi="Wingdings 2" w:cs="StarSymbol"/>
      <w:sz w:val="18"/>
      <w:szCs w:val="18"/>
    </w:rPr>
  </w:style>
  <w:style w:type="character" w:customStyle="1" w:styleId="WW8Num14z2">
    <w:name w:val="WW8Num14z2"/>
    <w:rsid w:val="004D020B"/>
    <w:rPr>
      <w:rFonts w:ascii="StarSymbol" w:hAnsi="StarSymbol" w:cs="StarSymbol"/>
      <w:sz w:val="18"/>
      <w:szCs w:val="18"/>
    </w:rPr>
  </w:style>
  <w:style w:type="character" w:customStyle="1" w:styleId="WW-Absatz-Standardschriftart111111111111111111111111111111">
    <w:name w:val="WW-Absatz-Standardschriftart111111111111111111111111111111"/>
    <w:rsid w:val="004D020B"/>
  </w:style>
  <w:style w:type="character" w:customStyle="1" w:styleId="WW-Absatz-Standardschriftart1111111111111111111111111111111">
    <w:name w:val="WW-Absatz-Standardschriftart1111111111111111111111111111111"/>
    <w:rsid w:val="004D020B"/>
  </w:style>
  <w:style w:type="character" w:customStyle="1" w:styleId="WW-Absatz-Standardschriftart11111111111111111111111111111111">
    <w:name w:val="WW-Absatz-Standardschriftart11111111111111111111111111111111"/>
    <w:rsid w:val="004D020B"/>
  </w:style>
  <w:style w:type="character" w:customStyle="1" w:styleId="WW8Num16z0">
    <w:name w:val="WW8Num16z0"/>
    <w:rsid w:val="004D020B"/>
    <w:rPr>
      <w:rFonts w:ascii="Symbol" w:hAnsi="Symbol" w:cs="StarSymbol"/>
      <w:sz w:val="18"/>
      <w:szCs w:val="18"/>
    </w:rPr>
  </w:style>
  <w:style w:type="character" w:customStyle="1" w:styleId="WW8Num16z1">
    <w:name w:val="WW8Num16z1"/>
    <w:rsid w:val="004D020B"/>
    <w:rPr>
      <w:rFonts w:ascii="Wingdings 2" w:hAnsi="Wingdings 2" w:cs="StarSymbol"/>
      <w:sz w:val="18"/>
      <w:szCs w:val="18"/>
    </w:rPr>
  </w:style>
  <w:style w:type="character" w:customStyle="1" w:styleId="WW8Num16z2">
    <w:name w:val="WW8Num16z2"/>
    <w:rsid w:val="004D020B"/>
    <w:rPr>
      <w:rFonts w:ascii="StarSymbol" w:hAnsi="StarSymbol" w:cs="StarSymbol"/>
      <w:sz w:val="18"/>
      <w:szCs w:val="18"/>
    </w:rPr>
  </w:style>
  <w:style w:type="character" w:customStyle="1" w:styleId="WW8Num16z3">
    <w:name w:val="WW8Num16z3"/>
    <w:rsid w:val="004D020B"/>
    <w:rPr>
      <w:rFonts w:ascii="Wingdings" w:hAnsi="Wingdings" w:cs="StarSymbol"/>
      <w:sz w:val="18"/>
      <w:szCs w:val="18"/>
    </w:rPr>
  </w:style>
  <w:style w:type="character" w:customStyle="1" w:styleId="15">
    <w:name w:val="Основной шрифт абзаца1"/>
    <w:rsid w:val="004D020B"/>
  </w:style>
  <w:style w:type="character" w:customStyle="1" w:styleId="WW8Num20z0">
    <w:name w:val="WW8Num20z0"/>
    <w:rsid w:val="004D020B"/>
    <w:rPr>
      <w:rFonts w:ascii="Symbol" w:hAnsi="Symbol"/>
    </w:rPr>
  </w:style>
  <w:style w:type="character" w:customStyle="1" w:styleId="aff8">
    <w:name w:val="Символ нумерации"/>
    <w:rsid w:val="004D020B"/>
  </w:style>
  <w:style w:type="character" w:customStyle="1" w:styleId="aff9">
    <w:name w:val="Маркеры списка"/>
    <w:rsid w:val="004D020B"/>
    <w:rPr>
      <w:rFonts w:ascii="StarSymbol" w:eastAsia="StarSymbol" w:hAnsi="StarSymbol" w:cs="StarSymbol"/>
      <w:sz w:val="18"/>
      <w:szCs w:val="18"/>
    </w:rPr>
  </w:style>
  <w:style w:type="character" w:customStyle="1" w:styleId="WW8Num19z0">
    <w:name w:val="WW8Num19z0"/>
    <w:rsid w:val="004D020B"/>
    <w:rPr>
      <w:rFonts w:ascii="Wingdings" w:hAnsi="Wingdings" w:cs="StarSymbol"/>
      <w:sz w:val="18"/>
      <w:szCs w:val="18"/>
    </w:rPr>
  </w:style>
  <w:style w:type="character" w:customStyle="1" w:styleId="61">
    <w:name w:val="Знак6"/>
    <w:rsid w:val="004D020B"/>
    <w:rPr>
      <w:rFonts w:ascii="Arial" w:eastAsia="Lucida Sans Unicode" w:hAnsi="Arial" w:cs="Arial"/>
      <w:b/>
      <w:bCs/>
      <w:kern w:val="1"/>
      <w:sz w:val="32"/>
      <w:szCs w:val="32"/>
      <w:lang w:val="ru-RU" w:eastAsia="ar-SA" w:bidi="ar-SA"/>
    </w:rPr>
  </w:style>
  <w:style w:type="character" w:customStyle="1" w:styleId="34">
    <w:name w:val="Знак3"/>
    <w:uiPriority w:val="99"/>
    <w:rsid w:val="004D020B"/>
    <w:rPr>
      <w:sz w:val="24"/>
      <w:szCs w:val="24"/>
      <w:lang w:val="ru-RU" w:eastAsia="ar-SA" w:bidi="ar-SA"/>
    </w:rPr>
  </w:style>
  <w:style w:type="character" w:customStyle="1" w:styleId="rvts148">
    <w:name w:val="rvts148"/>
    <w:rsid w:val="004D020B"/>
    <w:rPr>
      <w:rFonts w:ascii="Arial" w:hAnsi="Arial" w:cs="Arial"/>
      <w:b w:val="0"/>
      <w:bCs w:val="0"/>
      <w:i w:val="0"/>
      <w:iCs w:val="0"/>
      <w:strike w:val="0"/>
      <w:dstrike w:val="0"/>
      <w:color w:val="755000"/>
      <w:sz w:val="22"/>
      <w:szCs w:val="22"/>
      <w:u w:val="none"/>
      <w:shd w:val="clear" w:color="auto" w:fill="auto"/>
      <w:lang w:val="en-US" w:eastAsia="ar-SA" w:bidi="ar-SA"/>
    </w:rPr>
  </w:style>
  <w:style w:type="paragraph" w:customStyle="1" w:styleId="affa">
    <w:name w:val="Заголовок"/>
    <w:basedOn w:val="a4"/>
    <w:next w:val="af2"/>
    <w:rsid w:val="004D020B"/>
    <w:pPr>
      <w:keepNext/>
      <w:widowControl w:val="0"/>
      <w:suppressAutoHyphens/>
      <w:spacing w:before="240" w:after="120"/>
    </w:pPr>
    <w:rPr>
      <w:rFonts w:ascii="Arial" w:eastAsia="Lucida Sans Unicode" w:hAnsi="Arial" w:cs="Tahoma"/>
      <w:kern w:val="1"/>
      <w:sz w:val="28"/>
      <w:szCs w:val="28"/>
      <w:lang w:eastAsia="ar-SA"/>
    </w:rPr>
  </w:style>
  <w:style w:type="paragraph" w:customStyle="1" w:styleId="62">
    <w:name w:val="Название6"/>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63">
    <w:name w:val="Указатель6"/>
    <w:basedOn w:val="a4"/>
    <w:rsid w:val="004D020B"/>
    <w:pPr>
      <w:widowControl w:val="0"/>
      <w:suppressLineNumbers/>
      <w:suppressAutoHyphens/>
    </w:pPr>
    <w:rPr>
      <w:rFonts w:eastAsia="Lucida Sans Unicode" w:cs="Tahoma"/>
      <w:kern w:val="1"/>
      <w:lang w:eastAsia="ar-SA"/>
    </w:rPr>
  </w:style>
  <w:style w:type="paragraph" w:customStyle="1" w:styleId="52">
    <w:name w:val="Название5"/>
    <w:basedOn w:val="a4"/>
    <w:rsid w:val="004D020B"/>
    <w:pPr>
      <w:widowControl w:val="0"/>
      <w:suppressLineNumbers/>
      <w:suppressAutoHyphens/>
      <w:spacing w:before="120" w:after="120"/>
    </w:pPr>
    <w:rPr>
      <w:rFonts w:ascii="Arial" w:eastAsia="Lucida Sans Unicode" w:hAnsi="Arial" w:cs="Tahoma"/>
      <w:i/>
      <w:iCs/>
      <w:kern w:val="1"/>
      <w:sz w:val="20"/>
      <w:lang w:eastAsia="ar-SA"/>
    </w:rPr>
  </w:style>
  <w:style w:type="paragraph" w:customStyle="1" w:styleId="53">
    <w:name w:val="Указатель5"/>
    <w:basedOn w:val="a4"/>
    <w:rsid w:val="004D020B"/>
    <w:pPr>
      <w:widowControl w:val="0"/>
      <w:suppressLineNumbers/>
      <w:suppressAutoHyphens/>
    </w:pPr>
    <w:rPr>
      <w:rFonts w:ascii="Arial" w:eastAsia="Lucida Sans Unicode" w:hAnsi="Arial" w:cs="Tahoma"/>
      <w:kern w:val="1"/>
      <w:lang w:eastAsia="ar-SA"/>
    </w:rPr>
  </w:style>
  <w:style w:type="paragraph" w:customStyle="1" w:styleId="42">
    <w:name w:val="Название4"/>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43">
    <w:name w:val="Указатель4"/>
    <w:basedOn w:val="a4"/>
    <w:rsid w:val="004D020B"/>
    <w:pPr>
      <w:widowControl w:val="0"/>
      <w:suppressLineNumbers/>
      <w:suppressAutoHyphens/>
    </w:pPr>
    <w:rPr>
      <w:rFonts w:eastAsia="Lucida Sans Unicode" w:cs="Tahoma"/>
      <w:kern w:val="1"/>
      <w:lang w:eastAsia="ar-SA"/>
    </w:rPr>
  </w:style>
  <w:style w:type="paragraph" w:customStyle="1" w:styleId="35">
    <w:name w:val="Название3"/>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36">
    <w:name w:val="Указатель3"/>
    <w:basedOn w:val="a4"/>
    <w:rsid w:val="004D020B"/>
    <w:pPr>
      <w:widowControl w:val="0"/>
      <w:suppressLineNumbers/>
      <w:suppressAutoHyphens/>
    </w:pPr>
    <w:rPr>
      <w:rFonts w:eastAsia="Lucida Sans Unicode" w:cs="Tahoma"/>
      <w:kern w:val="1"/>
      <w:lang w:eastAsia="ar-SA"/>
    </w:rPr>
  </w:style>
  <w:style w:type="paragraph" w:customStyle="1" w:styleId="22">
    <w:name w:val="Название2"/>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23">
    <w:name w:val="Указатель2"/>
    <w:basedOn w:val="a4"/>
    <w:rsid w:val="004D020B"/>
    <w:pPr>
      <w:widowControl w:val="0"/>
      <w:suppressLineNumbers/>
      <w:suppressAutoHyphens/>
    </w:pPr>
    <w:rPr>
      <w:rFonts w:eastAsia="Lucida Sans Unicode" w:cs="Tahoma"/>
      <w:kern w:val="1"/>
      <w:lang w:eastAsia="ar-SA"/>
    </w:rPr>
  </w:style>
  <w:style w:type="paragraph" w:customStyle="1" w:styleId="16">
    <w:name w:val="Название1"/>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17">
    <w:name w:val="Указатель1"/>
    <w:basedOn w:val="a4"/>
    <w:rsid w:val="004D020B"/>
    <w:pPr>
      <w:widowControl w:val="0"/>
      <w:suppressLineNumbers/>
      <w:suppressAutoHyphens/>
    </w:pPr>
    <w:rPr>
      <w:rFonts w:eastAsia="Lucida Sans Unicode" w:cs="Tahoma"/>
      <w:kern w:val="1"/>
      <w:lang w:eastAsia="ar-SA"/>
    </w:rPr>
  </w:style>
  <w:style w:type="paragraph" w:customStyle="1" w:styleId="affb">
    <w:name w:val="Основной"/>
    <w:basedOn w:val="afb"/>
    <w:rsid w:val="004D020B"/>
    <w:pPr>
      <w:ind w:firstLine="680"/>
    </w:pPr>
    <w:rPr>
      <w:kern w:val="1"/>
      <w:szCs w:val="24"/>
      <w:lang w:eastAsia="ar-SA"/>
    </w:rPr>
  </w:style>
  <w:style w:type="paragraph" w:customStyle="1" w:styleId="ConsPlusNonformat">
    <w:name w:val="ConsPlusNonformat"/>
    <w:rsid w:val="004D020B"/>
    <w:pPr>
      <w:widowControl w:val="0"/>
      <w:suppressAutoHyphens/>
      <w:autoSpaceDE w:val="0"/>
    </w:pPr>
    <w:rPr>
      <w:rFonts w:ascii="Courier New" w:eastAsia="Arial" w:hAnsi="Courier New" w:cs="Courier New"/>
      <w:lang w:eastAsia="ar-SA"/>
    </w:rPr>
  </w:style>
  <w:style w:type="paragraph" w:customStyle="1" w:styleId="18">
    <w:name w:val="Знак1 Знак Знак"/>
    <w:basedOn w:val="a4"/>
    <w:rsid w:val="004D020B"/>
    <w:pPr>
      <w:spacing w:after="160" w:line="240" w:lineRule="exact"/>
    </w:pPr>
    <w:rPr>
      <w:rFonts w:cs="Verdana"/>
      <w:kern w:val="1"/>
      <w:szCs w:val="20"/>
      <w:lang w:val="en-US" w:eastAsia="ar-SA"/>
    </w:rPr>
  </w:style>
  <w:style w:type="paragraph" w:customStyle="1" w:styleId="affc">
    <w:name w:val="Заголовок таблицы"/>
    <w:basedOn w:val="aff7"/>
    <w:rsid w:val="004D020B"/>
    <w:pPr>
      <w:jc w:val="center"/>
    </w:pPr>
    <w:rPr>
      <w:b/>
      <w:bCs/>
    </w:rPr>
  </w:style>
  <w:style w:type="paragraph" w:customStyle="1" w:styleId="Main">
    <w:name w:val="Main"/>
    <w:rsid w:val="004D020B"/>
    <w:pPr>
      <w:widowControl w:val="0"/>
      <w:suppressAutoHyphens/>
      <w:spacing w:line="360" w:lineRule="auto"/>
      <w:ind w:firstLine="709"/>
      <w:jc w:val="both"/>
    </w:pPr>
    <w:rPr>
      <w:rFonts w:eastAsia="Arial" w:cs="Tahoma"/>
      <w:sz w:val="24"/>
      <w:szCs w:val="16"/>
      <w:lang w:eastAsia="ar-SA"/>
    </w:rPr>
  </w:style>
  <w:style w:type="paragraph" w:customStyle="1" w:styleId="210">
    <w:name w:val="Основной текст с отступом 21"/>
    <w:basedOn w:val="a4"/>
    <w:rsid w:val="004D020B"/>
    <w:pPr>
      <w:spacing w:after="120" w:line="480" w:lineRule="auto"/>
      <w:ind w:left="283"/>
    </w:pPr>
    <w:rPr>
      <w:rFonts w:eastAsia="Lucida Sans Unicode"/>
      <w:kern w:val="1"/>
      <w:lang w:eastAsia="ar-SA"/>
    </w:rPr>
  </w:style>
  <w:style w:type="paragraph" w:customStyle="1" w:styleId="ConsPlusTitle">
    <w:name w:val="ConsPlusTitle"/>
    <w:rsid w:val="004D020B"/>
    <w:pPr>
      <w:widowControl w:val="0"/>
      <w:suppressAutoHyphens/>
      <w:autoSpaceDE w:val="0"/>
    </w:pPr>
    <w:rPr>
      <w:rFonts w:ascii="Arial" w:eastAsia="Arial" w:hAnsi="Arial" w:cs="Arial"/>
      <w:b/>
      <w:bCs/>
      <w:lang w:eastAsia="ar-SA"/>
    </w:rPr>
  </w:style>
  <w:style w:type="paragraph" w:customStyle="1" w:styleId="affd">
    <w:name w:val="Содержимое врезки"/>
    <w:basedOn w:val="af2"/>
    <w:rsid w:val="004D020B"/>
    <w:pPr>
      <w:widowControl w:val="0"/>
      <w:suppressAutoHyphens/>
    </w:pPr>
    <w:rPr>
      <w:rFonts w:eastAsia="Lucida Sans Unicode"/>
      <w:kern w:val="1"/>
      <w:lang w:eastAsia="ar-SA"/>
    </w:rPr>
  </w:style>
  <w:style w:type="paragraph" w:customStyle="1" w:styleId="affe">
    <w:name w:val="рабочий стиль"/>
    <w:basedOn w:val="a4"/>
    <w:qFormat/>
    <w:rsid w:val="004D020B"/>
    <w:pPr>
      <w:widowControl w:val="0"/>
      <w:suppressAutoHyphens/>
      <w:ind w:right="-105" w:firstLine="709"/>
      <w:jc w:val="both"/>
    </w:pPr>
    <w:rPr>
      <w:rFonts w:eastAsia="Lucida Sans Unicode" w:cs="Tahoma"/>
      <w:sz w:val="28"/>
      <w:szCs w:val="28"/>
      <w:lang w:eastAsia="en-US" w:bidi="en-US"/>
    </w:rPr>
  </w:style>
  <w:style w:type="paragraph" w:styleId="a0">
    <w:name w:val="List Bullet"/>
    <w:basedOn w:val="a4"/>
    <w:unhideWhenUsed/>
    <w:rsid w:val="00435C98"/>
    <w:pPr>
      <w:numPr>
        <w:numId w:val="1"/>
      </w:numPr>
      <w:contextualSpacing/>
    </w:pPr>
  </w:style>
  <w:style w:type="paragraph" w:styleId="afff">
    <w:name w:val="No Spacing"/>
    <w:link w:val="afff0"/>
    <w:uiPriority w:val="1"/>
    <w:qFormat/>
    <w:rsid w:val="00435C98"/>
    <w:rPr>
      <w:sz w:val="28"/>
    </w:rPr>
  </w:style>
  <w:style w:type="paragraph" w:styleId="afff1">
    <w:name w:val="Document Map"/>
    <w:basedOn w:val="a4"/>
    <w:link w:val="afff2"/>
    <w:uiPriority w:val="99"/>
    <w:rsid w:val="006F284D"/>
    <w:pPr>
      <w:shd w:val="clear" w:color="auto" w:fill="000080"/>
    </w:pPr>
    <w:rPr>
      <w:rFonts w:ascii="Tahoma" w:hAnsi="Tahoma"/>
      <w:sz w:val="20"/>
      <w:szCs w:val="20"/>
    </w:rPr>
  </w:style>
  <w:style w:type="character" w:customStyle="1" w:styleId="afff2">
    <w:name w:val="Схема документа Знак"/>
    <w:link w:val="afff1"/>
    <w:uiPriority w:val="99"/>
    <w:locked/>
    <w:rsid w:val="004273C9"/>
    <w:rPr>
      <w:rFonts w:ascii="Tahoma" w:hAnsi="Tahoma" w:cs="Tahoma"/>
      <w:shd w:val="clear" w:color="auto" w:fill="000080"/>
    </w:rPr>
  </w:style>
  <w:style w:type="paragraph" w:customStyle="1" w:styleId="ConsPlusCell">
    <w:name w:val="ConsPlusCell"/>
    <w:uiPriority w:val="99"/>
    <w:rsid w:val="00834F5B"/>
    <w:pPr>
      <w:autoSpaceDE w:val="0"/>
      <w:autoSpaceDN w:val="0"/>
      <w:adjustRightInd w:val="0"/>
    </w:pPr>
    <w:rPr>
      <w:rFonts w:ascii="Arial" w:hAnsi="Arial" w:cs="Arial"/>
    </w:rPr>
  </w:style>
  <w:style w:type="character" w:customStyle="1" w:styleId="81">
    <w:name w:val="Основной шрифт абзаца8"/>
    <w:rsid w:val="00C61495"/>
  </w:style>
  <w:style w:type="character" w:customStyle="1" w:styleId="71">
    <w:name w:val="Основной шрифт абзаца7"/>
    <w:rsid w:val="00C61495"/>
  </w:style>
  <w:style w:type="character" w:customStyle="1" w:styleId="64">
    <w:name w:val="Основной шрифт абзаца6"/>
    <w:rsid w:val="00C61495"/>
  </w:style>
  <w:style w:type="character" w:customStyle="1" w:styleId="WW-Absatz-Standardschriftart111111111111111111111111111111111">
    <w:name w:val="WW-Absatz-Standardschriftart111111111111111111111111111111111"/>
    <w:rsid w:val="00C61495"/>
  </w:style>
  <w:style w:type="character" w:customStyle="1" w:styleId="WW-Absatz-Standardschriftart1111111111111111111111111111111111">
    <w:name w:val="WW-Absatz-Standardschriftart1111111111111111111111111111111111"/>
    <w:rsid w:val="00C61495"/>
  </w:style>
  <w:style w:type="character" w:customStyle="1" w:styleId="WW-Absatz-Standardschriftart11111111111111111111111111111111111">
    <w:name w:val="WW-Absatz-Standardschriftart11111111111111111111111111111111111"/>
    <w:rsid w:val="00C61495"/>
  </w:style>
  <w:style w:type="character" w:customStyle="1" w:styleId="WW-Absatz-Standardschriftart111111111111111111111111111111111111">
    <w:name w:val="WW-Absatz-Standardschriftart111111111111111111111111111111111111"/>
    <w:rsid w:val="00C61495"/>
  </w:style>
  <w:style w:type="character" w:customStyle="1" w:styleId="WW-Absatz-Standardschriftart1111111111111111111111111111111111111">
    <w:name w:val="WW-Absatz-Standardschriftart1111111111111111111111111111111111111"/>
    <w:rsid w:val="00C61495"/>
  </w:style>
  <w:style w:type="character" w:customStyle="1" w:styleId="WW-Absatz-Standardschriftart11111111111111111111111111111111111111">
    <w:name w:val="WW-Absatz-Standardschriftart11111111111111111111111111111111111111"/>
    <w:rsid w:val="00C61495"/>
  </w:style>
  <w:style w:type="character" w:customStyle="1" w:styleId="WW-Absatz-Standardschriftart111111111111111111111111111111111111111">
    <w:name w:val="WW-Absatz-Standardschriftart111111111111111111111111111111111111111"/>
    <w:rsid w:val="00C61495"/>
  </w:style>
  <w:style w:type="character" w:customStyle="1" w:styleId="WW-Absatz-Standardschriftart1111111111111111111111111111111111111111">
    <w:name w:val="WW-Absatz-Standardschriftart1111111111111111111111111111111111111111"/>
    <w:rsid w:val="00C61495"/>
  </w:style>
  <w:style w:type="character" w:customStyle="1" w:styleId="WW-Absatz-Standardschriftart11111111111111111111111111111111111111111">
    <w:name w:val="WW-Absatz-Standardschriftart11111111111111111111111111111111111111111"/>
    <w:rsid w:val="00C61495"/>
  </w:style>
  <w:style w:type="character" w:customStyle="1" w:styleId="WW-Absatz-Standardschriftart111111111111111111111111111111111111111111">
    <w:name w:val="WW-Absatz-Standardschriftart111111111111111111111111111111111111111111"/>
    <w:rsid w:val="00C61495"/>
  </w:style>
  <w:style w:type="character" w:customStyle="1" w:styleId="WW-Absatz-Standardschriftart1111111111111111111111111111111111111111111">
    <w:name w:val="WW-Absatz-Standardschriftart1111111111111111111111111111111111111111111"/>
    <w:rsid w:val="00C61495"/>
  </w:style>
  <w:style w:type="character" w:customStyle="1" w:styleId="WW-Absatz-Standardschriftart11111111111111111111111111111111111111111111">
    <w:name w:val="WW-Absatz-Standardschriftart11111111111111111111111111111111111111111111"/>
    <w:rsid w:val="00C61495"/>
  </w:style>
  <w:style w:type="character" w:customStyle="1" w:styleId="WW-Absatz-Standardschriftart111111111111111111111111111111111111111111111">
    <w:name w:val="WW-Absatz-Standardschriftart111111111111111111111111111111111111111111111"/>
    <w:rsid w:val="00C61495"/>
  </w:style>
  <w:style w:type="character" w:customStyle="1" w:styleId="WW-Absatz-Standardschriftart1111111111111111111111111111111111111111111111">
    <w:name w:val="WW-Absatz-Standardschriftart1111111111111111111111111111111111111111111111"/>
    <w:rsid w:val="00C61495"/>
  </w:style>
  <w:style w:type="character" w:customStyle="1" w:styleId="WW-Absatz-Standardschriftart11111111111111111111111111111111111111111111111">
    <w:name w:val="WW-Absatz-Standardschriftart11111111111111111111111111111111111111111111111"/>
    <w:rsid w:val="00C61495"/>
  </w:style>
  <w:style w:type="character" w:customStyle="1" w:styleId="WW8Num87z0">
    <w:name w:val="WW8Num87z0"/>
    <w:rsid w:val="00C61495"/>
    <w:rPr>
      <w:rFonts w:ascii="Symbol" w:hAnsi="Symbol"/>
    </w:rPr>
  </w:style>
  <w:style w:type="character" w:customStyle="1" w:styleId="WW8Num101z0">
    <w:name w:val="WW8Num101z0"/>
    <w:rsid w:val="00C61495"/>
    <w:rPr>
      <w:rFonts w:ascii="Symbol" w:hAnsi="Symbol"/>
    </w:rPr>
  </w:style>
  <w:style w:type="character" w:customStyle="1" w:styleId="WW8Num101z1">
    <w:name w:val="WW8Num101z1"/>
    <w:rsid w:val="00C61495"/>
    <w:rPr>
      <w:rFonts w:ascii="Times New Roman" w:eastAsia="Times New Roman" w:hAnsi="Times New Roman" w:cs="Times New Roman"/>
    </w:rPr>
  </w:style>
  <w:style w:type="character" w:customStyle="1" w:styleId="WW8Num101z2">
    <w:name w:val="WW8Num101z2"/>
    <w:rsid w:val="00C61495"/>
    <w:rPr>
      <w:rFonts w:ascii="Times New Roman" w:eastAsia="Times New Roman" w:hAnsi="Times New Roman" w:cs="Times New Roman"/>
      <w:b/>
      <w:i/>
    </w:rPr>
  </w:style>
  <w:style w:type="character" w:customStyle="1" w:styleId="WW8Num101z4">
    <w:name w:val="WW8Num101z4"/>
    <w:rsid w:val="00C61495"/>
    <w:rPr>
      <w:rFonts w:ascii="Courier New" w:hAnsi="Courier New"/>
    </w:rPr>
  </w:style>
  <w:style w:type="character" w:customStyle="1" w:styleId="WW8Num101z5">
    <w:name w:val="WW8Num101z5"/>
    <w:rsid w:val="00C61495"/>
    <w:rPr>
      <w:rFonts w:ascii="Wingdings" w:hAnsi="Wingdings"/>
    </w:rPr>
  </w:style>
  <w:style w:type="paragraph" w:customStyle="1" w:styleId="91">
    <w:name w:val="Название9"/>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92">
    <w:name w:val="Указатель9"/>
    <w:basedOn w:val="a4"/>
    <w:rsid w:val="00C61495"/>
    <w:pPr>
      <w:widowControl w:val="0"/>
      <w:suppressLineNumbers/>
      <w:suppressAutoHyphens/>
    </w:pPr>
    <w:rPr>
      <w:rFonts w:eastAsia="Lucida Sans Unicode" w:cs="Tahoma"/>
      <w:kern w:val="1"/>
      <w:lang w:eastAsia="ar-SA"/>
    </w:rPr>
  </w:style>
  <w:style w:type="paragraph" w:customStyle="1" w:styleId="82">
    <w:name w:val="Название8"/>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83">
    <w:name w:val="Указатель8"/>
    <w:basedOn w:val="a4"/>
    <w:rsid w:val="00C61495"/>
    <w:pPr>
      <w:widowControl w:val="0"/>
      <w:suppressLineNumbers/>
      <w:suppressAutoHyphens/>
    </w:pPr>
    <w:rPr>
      <w:rFonts w:eastAsia="Lucida Sans Unicode" w:cs="Tahoma"/>
      <w:kern w:val="1"/>
      <w:lang w:eastAsia="ar-SA"/>
    </w:rPr>
  </w:style>
  <w:style w:type="paragraph" w:customStyle="1" w:styleId="72">
    <w:name w:val="Название7"/>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73">
    <w:name w:val="Указатель7"/>
    <w:basedOn w:val="a4"/>
    <w:rsid w:val="00C61495"/>
    <w:pPr>
      <w:widowControl w:val="0"/>
      <w:suppressLineNumbers/>
      <w:suppressAutoHyphens/>
    </w:pPr>
    <w:rPr>
      <w:rFonts w:eastAsia="Lucida Sans Unicode" w:cs="Tahoma"/>
      <w:kern w:val="1"/>
      <w:lang w:eastAsia="ar-SA"/>
    </w:rPr>
  </w:style>
  <w:style w:type="paragraph" w:customStyle="1" w:styleId="b">
    <w:name w:val="Обычнbй"/>
    <w:rsid w:val="00C61495"/>
    <w:pPr>
      <w:widowControl w:val="0"/>
      <w:suppressAutoHyphens/>
      <w:snapToGrid w:val="0"/>
    </w:pPr>
    <w:rPr>
      <w:rFonts w:eastAsia="Arial"/>
      <w:sz w:val="28"/>
      <w:lang w:eastAsia="ar-SA"/>
    </w:rPr>
  </w:style>
  <w:style w:type="paragraph" w:customStyle="1" w:styleId="110">
    <w:name w:val="Знак1 Знак Знак Знак1"/>
    <w:basedOn w:val="a4"/>
    <w:rsid w:val="00C61495"/>
    <w:pPr>
      <w:spacing w:after="160" w:line="240" w:lineRule="exact"/>
    </w:pPr>
    <w:rPr>
      <w:rFonts w:ascii="Verdana" w:hAnsi="Verdana"/>
      <w:kern w:val="1"/>
      <w:lang w:val="en-US" w:eastAsia="ar-SA"/>
    </w:rPr>
  </w:style>
  <w:style w:type="paragraph" w:styleId="afff3">
    <w:name w:val="Normal (Web)"/>
    <w:aliases w:val="Обычный (Web)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4"/>
    <w:link w:val="afff4"/>
    <w:uiPriority w:val="99"/>
    <w:rsid w:val="00C61495"/>
    <w:pPr>
      <w:widowControl w:val="0"/>
      <w:suppressAutoHyphens/>
      <w:spacing w:before="280" w:after="280"/>
    </w:pPr>
    <w:rPr>
      <w:rFonts w:ascii="Verdana" w:eastAsia="Arial Unicode MS" w:hAnsi="Verdana" w:cs="Arial Unicode MS"/>
      <w:color w:val="000000"/>
      <w:sz w:val="17"/>
      <w:szCs w:val="17"/>
      <w:lang w:eastAsia="en-US" w:bidi="en-US"/>
    </w:rPr>
  </w:style>
  <w:style w:type="paragraph" w:customStyle="1" w:styleId="afff5">
    <w:name w:val="Знак"/>
    <w:basedOn w:val="a4"/>
    <w:uiPriority w:val="99"/>
    <w:rsid w:val="002C5678"/>
    <w:pPr>
      <w:widowControl w:val="0"/>
      <w:adjustRightInd w:val="0"/>
      <w:spacing w:after="160" w:line="240" w:lineRule="exact"/>
      <w:jc w:val="right"/>
    </w:pPr>
    <w:rPr>
      <w:sz w:val="20"/>
      <w:szCs w:val="20"/>
      <w:lang w:val="en-GB" w:eastAsia="en-US"/>
    </w:rPr>
  </w:style>
  <w:style w:type="character" w:customStyle="1" w:styleId="postbody1">
    <w:name w:val="postbody1"/>
    <w:rsid w:val="002C5678"/>
    <w:rPr>
      <w:sz w:val="20"/>
      <w:szCs w:val="20"/>
    </w:rPr>
  </w:style>
  <w:style w:type="paragraph" w:customStyle="1" w:styleId="Style1">
    <w:name w:val="Style1"/>
    <w:basedOn w:val="a4"/>
    <w:uiPriority w:val="99"/>
    <w:rsid w:val="007B27F5"/>
    <w:pPr>
      <w:widowControl w:val="0"/>
      <w:autoSpaceDE w:val="0"/>
      <w:autoSpaceDN w:val="0"/>
      <w:adjustRightInd w:val="0"/>
      <w:spacing w:line="317" w:lineRule="exact"/>
      <w:ind w:hanging="1433"/>
    </w:pPr>
  </w:style>
  <w:style w:type="paragraph" w:customStyle="1" w:styleId="Style2">
    <w:name w:val="Style2"/>
    <w:basedOn w:val="a4"/>
    <w:rsid w:val="007B27F5"/>
    <w:pPr>
      <w:widowControl w:val="0"/>
      <w:autoSpaceDE w:val="0"/>
      <w:autoSpaceDN w:val="0"/>
      <w:adjustRightInd w:val="0"/>
      <w:spacing w:line="482" w:lineRule="exact"/>
      <w:ind w:firstLine="360"/>
    </w:pPr>
  </w:style>
  <w:style w:type="paragraph" w:customStyle="1" w:styleId="Style3">
    <w:name w:val="Style3"/>
    <w:basedOn w:val="a4"/>
    <w:rsid w:val="007B27F5"/>
    <w:pPr>
      <w:widowControl w:val="0"/>
      <w:autoSpaceDE w:val="0"/>
      <w:autoSpaceDN w:val="0"/>
      <w:adjustRightInd w:val="0"/>
      <w:jc w:val="both"/>
    </w:pPr>
  </w:style>
  <w:style w:type="paragraph" w:customStyle="1" w:styleId="Style4">
    <w:name w:val="Style4"/>
    <w:basedOn w:val="a4"/>
    <w:uiPriority w:val="99"/>
    <w:rsid w:val="007B27F5"/>
    <w:pPr>
      <w:widowControl w:val="0"/>
      <w:autoSpaceDE w:val="0"/>
      <w:autoSpaceDN w:val="0"/>
      <w:adjustRightInd w:val="0"/>
      <w:spacing w:line="322" w:lineRule="exact"/>
    </w:pPr>
  </w:style>
  <w:style w:type="paragraph" w:customStyle="1" w:styleId="Style5">
    <w:name w:val="Style5"/>
    <w:basedOn w:val="a4"/>
    <w:uiPriority w:val="99"/>
    <w:rsid w:val="007B27F5"/>
    <w:pPr>
      <w:widowControl w:val="0"/>
      <w:autoSpaceDE w:val="0"/>
      <w:autoSpaceDN w:val="0"/>
      <w:adjustRightInd w:val="0"/>
      <w:spacing w:line="484" w:lineRule="exact"/>
      <w:ind w:firstLine="612"/>
      <w:jc w:val="both"/>
    </w:pPr>
  </w:style>
  <w:style w:type="paragraph" w:customStyle="1" w:styleId="Style6">
    <w:name w:val="Style6"/>
    <w:basedOn w:val="a4"/>
    <w:uiPriority w:val="99"/>
    <w:rsid w:val="007B27F5"/>
    <w:pPr>
      <w:widowControl w:val="0"/>
      <w:autoSpaceDE w:val="0"/>
      <w:autoSpaceDN w:val="0"/>
      <w:adjustRightInd w:val="0"/>
      <w:spacing w:line="487" w:lineRule="exact"/>
      <w:ind w:firstLine="605"/>
    </w:pPr>
  </w:style>
  <w:style w:type="paragraph" w:customStyle="1" w:styleId="Style7">
    <w:name w:val="Style7"/>
    <w:basedOn w:val="a4"/>
    <w:uiPriority w:val="99"/>
    <w:rsid w:val="007B27F5"/>
    <w:pPr>
      <w:widowControl w:val="0"/>
      <w:autoSpaceDE w:val="0"/>
      <w:autoSpaceDN w:val="0"/>
      <w:adjustRightInd w:val="0"/>
      <w:spacing w:line="480" w:lineRule="exact"/>
      <w:jc w:val="both"/>
    </w:pPr>
  </w:style>
  <w:style w:type="paragraph" w:customStyle="1" w:styleId="Style8">
    <w:name w:val="Style8"/>
    <w:basedOn w:val="a4"/>
    <w:uiPriority w:val="99"/>
    <w:rsid w:val="007B27F5"/>
    <w:pPr>
      <w:widowControl w:val="0"/>
      <w:autoSpaceDE w:val="0"/>
      <w:autoSpaceDN w:val="0"/>
      <w:adjustRightInd w:val="0"/>
      <w:spacing w:line="475" w:lineRule="exact"/>
      <w:ind w:firstLine="353"/>
      <w:jc w:val="both"/>
    </w:pPr>
  </w:style>
  <w:style w:type="character" w:customStyle="1" w:styleId="FontStyle11">
    <w:name w:val="Font Style11"/>
    <w:rsid w:val="007B27F5"/>
    <w:rPr>
      <w:rFonts w:ascii="Times New Roman" w:hAnsi="Times New Roman" w:cs="Times New Roman" w:hint="default"/>
      <w:spacing w:val="30"/>
      <w:sz w:val="20"/>
      <w:szCs w:val="20"/>
    </w:rPr>
  </w:style>
  <w:style w:type="character" w:customStyle="1" w:styleId="FontStyle12">
    <w:name w:val="Font Style12"/>
    <w:rsid w:val="007B27F5"/>
    <w:rPr>
      <w:rFonts w:ascii="Times New Roman" w:hAnsi="Times New Roman" w:cs="Times New Roman" w:hint="default"/>
      <w:b/>
      <w:bCs/>
      <w:i/>
      <w:iCs/>
      <w:spacing w:val="-10"/>
      <w:sz w:val="18"/>
      <w:szCs w:val="18"/>
    </w:rPr>
  </w:style>
  <w:style w:type="paragraph" w:customStyle="1" w:styleId="Style9">
    <w:name w:val="Style9"/>
    <w:basedOn w:val="a4"/>
    <w:uiPriority w:val="99"/>
    <w:rsid w:val="007B27F5"/>
    <w:pPr>
      <w:widowControl w:val="0"/>
      <w:autoSpaceDE w:val="0"/>
      <w:autoSpaceDN w:val="0"/>
      <w:adjustRightInd w:val="0"/>
      <w:spacing w:line="322" w:lineRule="exact"/>
      <w:ind w:firstLine="598"/>
    </w:pPr>
  </w:style>
  <w:style w:type="paragraph" w:customStyle="1" w:styleId="Style10">
    <w:name w:val="Style10"/>
    <w:basedOn w:val="a4"/>
    <w:rsid w:val="007B27F5"/>
    <w:pPr>
      <w:widowControl w:val="0"/>
      <w:autoSpaceDE w:val="0"/>
      <w:autoSpaceDN w:val="0"/>
      <w:adjustRightInd w:val="0"/>
      <w:spacing w:line="323" w:lineRule="exact"/>
      <w:ind w:firstLine="418"/>
    </w:pPr>
  </w:style>
  <w:style w:type="paragraph" w:customStyle="1" w:styleId="Style11">
    <w:name w:val="Style11"/>
    <w:basedOn w:val="a4"/>
    <w:rsid w:val="007B27F5"/>
    <w:pPr>
      <w:widowControl w:val="0"/>
      <w:autoSpaceDE w:val="0"/>
      <w:autoSpaceDN w:val="0"/>
      <w:adjustRightInd w:val="0"/>
      <w:spacing w:line="322" w:lineRule="exact"/>
      <w:jc w:val="both"/>
    </w:pPr>
  </w:style>
  <w:style w:type="paragraph" w:customStyle="1" w:styleId="Style12">
    <w:name w:val="Style12"/>
    <w:basedOn w:val="a4"/>
    <w:rsid w:val="007B27F5"/>
    <w:pPr>
      <w:widowControl w:val="0"/>
      <w:autoSpaceDE w:val="0"/>
      <w:autoSpaceDN w:val="0"/>
      <w:adjustRightInd w:val="0"/>
      <w:spacing w:line="317" w:lineRule="exact"/>
      <w:ind w:firstLine="281"/>
      <w:jc w:val="both"/>
    </w:pPr>
  </w:style>
  <w:style w:type="paragraph" w:customStyle="1" w:styleId="Style13">
    <w:name w:val="Style13"/>
    <w:basedOn w:val="a4"/>
    <w:rsid w:val="007B27F5"/>
    <w:pPr>
      <w:widowControl w:val="0"/>
      <w:autoSpaceDE w:val="0"/>
      <w:autoSpaceDN w:val="0"/>
      <w:adjustRightInd w:val="0"/>
      <w:spacing w:line="324" w:lineRule="exact"/>
      <w:jc w:val="both"/>
    </w:pPr>
  </w:style>
  <w:style w:type="character" w:customStyle="1" w:styleId="FontStyle15">
    <w:name w:val="Font Style15"/>
    <w:uiPriority w:val="99"/>
    <w:rsid w:val="007B27F5"/>
    <w:rPr>
      <w:rFonts w:ascii="Times New Roman" w:hAnsi="Times New Roman" w:cs="Times New Roman"/>
      <w:sz w:val="30"/>
      <w:szCs w:val="30"/>
    </w:rPr>
  </w:style>
  <w:style w:type="character" w:customStyle="1" w:styleId="FontStyle16">
    <w:name w:val="Font Style16"/>
    <w:rsid w:val="007B27F5"/>
    <w:rPr>
      <w:rFonts w:ascii="Times New Roman" w:hAnsi="Times New Roman" w:cs="Times New Roman"/>
      <w:sz w:val="22"/>
      <w:szCs w:val="22"/>
    </w:rPr>
  </w:style>
  <w:style w:type="character" w:customStyle="1" w:styleId="FontStyle17">
    <w:name w:val="Font Style17"/>
    <w:rsid w:val="007B27F5"/>
    <w:rPr>
      <w:rFonts w:ascii="Times New Roman" w:hAnsi="Times New Roman" w:cs="Times New Roman"/>
      <w:sz w:val="24"/>
      <w:szCs w:val="24"/>
    </w:rPr>
  </w:style>
  <w:style w:type="character" w:customStyle="1" w:styleId="FontStyle13">
    <w:name w:val="Font Style13"/>
    <w:uiPriority w:val="99"/>
    <w:rsid w:val="00530D7B"/>
    <w:rPr>
      <w:rFonts w:ascii="Times New Roman" w:hAnsi="Times New Roman" w:cs="Times New Roman"/>
      <w:sz w:val="24"/>
      <w:szCs w:val="24"/>
    </w:rPr>
  </w:style>
  <w:style w:type="paragraph" w:styleId="24">
    <w:name w:val="Body Text Indent 2"/>
    <w:aliases w:val="Основной текст с отступом 2 Знак1 Знак1,Знак1 Знак1 Знак1,Основной текст с отступом 2 Знак Знак Знак,Знак1 Знак Знак Знак,Знак1 Знак1"/>
    <w:basedOn w:val="a4"/>
    <w:link w:val="25"/>
    <w:rsid w:val="0029567E"/>
    <w:pPr>
      <w:suppressAutoHyphens/>
      <w:spacing w:after="120" w:line="480" w:lineRule="auto"/>
      <w:ind w:left="283"/>
    </w:pPr>
    <w:rPr>
      <w:lang w:eastAsia="ar-SA"/>
    </w:rPr>
  </w:style>
  <w:style w:type="character" w:customStyle="1" w:styleId="25">
    <w:name w:val="Основной текст с отступом 2 Знак"/>
    <w:aliases w:val="Основной текст с отступом 2 Знак1 Знак1 Знак1,Знак1 Знак1 Знак1 Знак1,Основной текст с отступом 2 Знак Знак Знак Знак1,Знак1 Знак Знак Знак Знак1,Знак1 Знак1 Знак"/>
    <w:link w:val="24"/>
    <w:locked/>
    <w:rsid w:val="004273C9"/>
    <w:rPr>
      <w:sz w:val="24"/>
      <w:szCs w:val="24"/>
      <w:lang w:eastAsia="ar-SA"/>
    </w:rPr>
  </w:style>
  <w:style w:type="paragraph" w:styleId="37">
    <w:name w:val="Body Text Indent 3"/>
    <w:basedOn w:val="a4"/>
    <w:link w:val="38"/>
    <w:rsid w:val="0029567E"/>
    <w:pPr>
      <w:suppressAutoHyphens/>
      <w:spacing w:after="120"/>
      <w:ind w:left="283"/>
    </w:pPr>
    <w:rPr>
      <w:sz w:val="16"/>
      <w:szCs w:val="16"/>
      <w:lang w:eastAsia="ar-SA"/>
    </w:rPr>
  </w:style>
  <w:style w:type="character" w:customStyle="1" w:styleId="38">
    <w:name w:val="Основной текст с отступом 3 Знак"/>
    <w:link w:val="37"/>
    <w:rsid w:val="008201A3"/>
    <w:rPr>
      <w:sz w:val="16"/>
      <w:szCs w:val="16"/>
      <w:lang w:eastAsia="ar-SA"/>
    </w:rPr>
  </w:style>
  <w:style w:type="paragraph" w:styleId="26">
    <w:name w:val="Body Text 2"/>
    <w:basedOn w:val="a4"/>
    <w:link w:val="27"/>
    <w:rsid w:val="0029567E"/>
    <w:pPr>
      <w:suppressAutoHyphens/>
      <w:spacing w:after="120" w:line="480" w:lineRule="auto"/>
    </w:pPr>
    <w:rPr>
      <w:lang w:eastAsia="ar-SA"/>
    </w:rPr>
  </w:style>
  <w:style w:type="character" w:customStyle="1" w:styleId="27">
    <w:name w:val="Основной текст 2 Знак"/>
    <w:link w:val="26"/>
    <w:locked/>
    <w:rsid w:val="004273C9"/>
    <w:rPr>
      <w:sz w:val="24"/>
      <w:szCs w:val="24"/>
      <w:lang w:eastAsia="ar-SA"/>
    </w:rPr>
  </w:style>
  <w:style w:type="paragraph" w:customStyle="1" w:styleId="afff6">
    <w:name w:val="Нормальный (таблица)"/>
    <w:basedOn w:val="a4"/>
    <w:next w:val="a4"/>
    <w:uiPriority w:val="99"/>
    <w:rsid w:val="0089328D"/>
    <w:pPr>
      <w:autoSpaceDE w:val="0"/>
      <w:autoSpaceDN w:val="0"/>
      <w:adjustRightInd w:val="0"/>
      <w:jc w:val="both"/>
    </w:pPr>
    <w:rPr>
      <w:rFonts w:ascii="Arial" w:hAnsi="Arial"/>
    </w:rPr>
  </w:style>
  <w:style w:type="paragraph" w:customStyle="1" w:styleId="120">
    <w:name w:val="12"/>
    <w:basedOn w:val="a4"/>
    <w:rsid w:val="00E42136"/>
    <w:pPr>
      <w:spacing w:before="100" w:beforeAutospacing="1" w:after="100" w:afterAutospacing="1"/>
    </w:pPr>
  </w:style>
  <w:style w:type="paragraph" w:customStyle="1" w:styleId="osnovnojjtekst">
    <w:name w:val="osnovnojj_tekst"/>
    <w:basedOn w:val="a4"/>
    <w:rsid w:val="00D02516"/>
  </w:style>
  <w:style w:type="paragraph" w:customStyle="1" w:styleId="ConsTitle">
    <w:name w:val="ConsTitle"/>
    <w:rsid w:val="00D02516"/>
    <w:pPr>
      <w:widowControl w:val="0"/>
      <w:autoSpaceDE w:val="0"/>
      <w:autoSpaceDN w:val="0"/>
      <w:adjustRightInd w:val="0"/>
      <w:ind w:right="19772"/>
    </w:pPr>
    <w:rPr>
      <w:rFonts w:ascii="Arial" w:hAnsi="Arial" w:cs="Arial"/>
      <w:b/>
      <w:bCs/>
      <w:sz w:val="18"/>
      <w:szCs w:val="18"/>
    </w:rPr>
  </w:style>
  <w:style w:type="character" w:customStyle="1" w:styleId="39">
    <w:name w:val="Заголовок №3_"/>
    <w:link w:val="3a"/>
    <w:uiPriority w:val="99"/>
    <w:locked/>
    <w:rsid w:val="0078167F"/>
    <w:rPr>
      <w:b/>
      <w:bCs/>
      <w:sz w:val="26"/>
      <w:szCs w:val="26"/>
      <w:shd w:val="clear" w:color="auto" w:fill="FFFFFF"/>
    </w:rPr>
  </w:style>
  <w:style w:type="paragraph" w:customStyle="1" w:styleId="3a">
    <w:name w:val="Заголовок №3"/>
    <w:basedOn w:val="a4"/>
    <w:link w:val="39"/>
    <w:uiPriority w:val="99"/>
    <w:rsid w:val="0078167F"/>
    <w:pPr>
      <w:shd w:val="clear" w:color="auto" w:fill="FFFFFF"/>
      <w:spacing w:before="660" w:line="326" w:lineRule="exact"/>
      <w:jc w:val="center"/>
      <w:outlineLvl w:val="2"/>
    </w:pPr>
    <w:rPr>
      <w:b/>
      <w:bCs/>
      <w:sz w:val="26"/>
      <w:szCs w:val="26"/>
    </w:rPr>
  </w:style>
  <w:style w:type="character" w:customStyle="1" w:styleId="Garamond">
    <w:name w:val="Основной текст + Garamond"/>
    <w:aliases w:val="15,5 pt,Курсив"/>
    <w:uiPriority w:val="99"/>
    <w:rsid w:val="0078167F"/>
    <w:rPr>
      <w:rFonts w:ascii="Garamond" w:hAnsi="Garamond" w:cs="Garamond"/>
      <w:i/>
      <w:iCs/>
      <w:spacing w:val="0"/>
      <w:sz w:val="31"/>
      <w:szCs w:val="31"/>
    </w:rPr>
  </w:style>
  <w:style w:type="character" w:customStyle="1" w:styleId="1pt">
    <w:name w:val="Основной текст + Интервал 1 pt"/>
    <w:uiPriority w:val="99"/>
    <w:rsid w:val="0078167F"/>
    <w:rPr>
      <w:rFonts w:ascii="Times New Roman" w:hAnsi="Times New Roman" w:cs="Times New Roman"/>
      <w:spacing w:val="20"/>
      <w:sz w:val="27"/>
      <w:szCs w:val="27"/>
    </w:rPr>
  </w:style>
  <w:style w:type="paragraph" w:customStyle="1" w:styleId="44">
    <w:name w:val="Знак4"/>
    <w:basedOn w:val="a4"/>
    <w:rsid w:val="00667CD5"/>
    <w:pPr>
      <w:spacing w:after="160" w:line="240" w:lineRule="exact"/>
    </w:pPr>
    <w:rPr>
      <w:rFonts w:ascii="Verdana" w:hAnsi="Verdana" w:cs="Verdana"/>
      <w:sz w:val="20"/>
      <w:szCs w:val="20"/>
      <w:lang w:val="en-US" w:eastAsia="en-US"/>
    </w:rPr>
  </w:style>
  <w:style w:type="paragraph" w:customStyle="1" w:styleId="afff7">
    <w:name w:val="Знак Знак Знак Знак"/>
    <w:basedOn w:val="a4"/>
    <w:rsid w:val="00B70331"/>
    <w:pPr>
      <w:spacing w:after="160" w:line="240" w:lineRule="exact"/>
    </w:pPr>
    <w:rPr>
      <w:rFonts w:ascii="Verdana" w:hAnsi="Verdana" w:cs="Verdana"/>
      <w:sz w:val="20"/>
      <w:szCs w:val="20"/>
      <w:lang w:val="en-US" w:eastAsia="en-US"/>
    </w:rPr>
  </w:style>
  <w:style w:type="paragraph" w:customStyle="1" w:styleId="afff8">
    <w:name w:val="Раздел"/>
    <w:basedOn w:val="a4"/>
    <w:rsid w:val="00B70331"/>
    <w:pPr>
      <w:suppressAutoHyphens/>
      <w:jc w:val="center"/>
    </w:pPr>
    <w:rPr>
      <w:b/>
      <w:sz w:val="28"/>
      <w:szCs w:val="28"/>
    </w:rPr>
  </w:style>
  <w:style w:type="paragraph" w:customStyle="1" w:styleId="afff9">
    <w:name w:val="Знак Знак Знак Знак Знак Знак Знак Знак Знак Знак"/>
    <w:basedOn w:val="a4"/>
    <w:rsid w:val="0053579B"/>
    <w:pPr>
      <w:spacing w:after="160" w:line="240" w:lineRule="exact"/>
    </w:pPr>
    <w:rPr>
      <w:rFonts w:ascii="Verdana" w:hAnsi="Verdana" w:cs="Verdana"/>
      <w:lang w:val="en-US" w:eastAsia="en-US"/>
    </w:rPr>
  </w:style>
  <w:style w:type="paragraph" w:customStyle="1" w:styleId="afffa">
    <w:name w:val="Стиль по ширине"/>
    <w:basedOn w:val="a4"/>
    <w:rsid w:val="00006188"/>
    <w:pPr>
      <w:jc w:val="both"/>
    </w:pPr>
  </w:style>
  <w:style w:type="paragraph" w:customStyle="1" w:styleId="ConsNormal">
    <w:name w:val="ConsNormal"/>
    <w:uiPriority w:val="99"/>
    <w:rsid w:val="00006188"/>
    <w:pPr>
      <w:widowControl w:val="0"/>
      <w:ind w:firstLine="720"/>
    </w:pPr>
    <w:rPr>
      <w:rFonts w:ascii="Arial" w:hAnsi="Arial"/>
      <w:snapToGrid w:val="0"/>
    </w:rPr>
  </w:style>
  <w:style w:type="paragraph" w:customStyle="1" w:styleId="tekstob">
    <w:name w:val="tekstob"/>
    <w:basedOn w:val="a4"/>
    <w:link w:val="tekstob0"/>
    <w:rsid w:val="00006188"/>
    <w:pPr>
      <w:spacing w:before="100" w:beforeAutospacing="1" w:after="100" w:afterAutospacing="1"/>
    </w:pPr>
  </w:style>
  <w:style w:type="character" w:customStyle="1" w:styleId="tekstob0">
    <w:name w:val="tekstob Знак"/>
    <w:link w:val="tekstob"/>
    <w:rsid w:val="00006188"/>
    <w:rPr>
      <w:sz w:val="24"/>
      <w:szCs w:val="24"/>
    </w:rPr>
  </w:style>
  <w:style w:type="character" w:customStyle="1" w:styleId="apple-converted-space">
    <w:name w:val="apple-converted-space"/>
    <w:basedOn w:val="a5"/>
    <w:rsid w:val="00006188"/>
  </w:style>
  <w:style w:type="character" w:customStyle="1" w:styleId="submenu-table">
    <w:name w:val="submenu-table"/>
    <w:basedOn w:val="a5"/>
    <w:rsid w:val="00006188"/>
  </w:style>
  <w:style w:type="character" w:customStyle="1" w:styleId="butback">
    <w:name w:val="butback"/>
    <w:basedOn w:val="a5"/>
    <w:rsid w:val="00006188"/>
  </w:style>
  <w:style w:type="paragraph" w:customStyle="1" w:styleId="Web">
    <w:name w:val="Обычный (Web)"/>
    <w:basedOn w:val="a4"/>
    <w:rsid w:val="00006188"/>
    <w:pPr>
      <w:spacing w:before="100" w:beforeAutospacing="1" w:after="100" w:afterAutospacing="1"/>
    </w:pPr>
  </w:style>
  <w:style w:type="paragraph" w:customStyle="1" w:styleId="nwttl">
    <w:name w:val="nwttl"/>
    <w:basedOn w:val="a4"/>
    <w:rsid w:val="00006188"/>
    <w:pPr>
      <w:spacing w:before="100" w:beforeAutospacing="1" w:after="100" w:afterAutospacing="1"/>
    </w:pPr>
  </w:style>
  <w:style w:type="character" w:styleId="afffb">
    <w:name w:val="Emphasis"/>
    <w:qFormat/>
    <w:rsid w:val="00006188"/>
    <w:rPr>
      <w:i/>
      <w:iCs/>
    </w:rPr>
  </w:style>
  <w:style w:type="character" w:styleId="afffc">
    <w:name w:val="footnote reference"/>
    <w:aliases w:val="Знак сноски-FN,Ciae niinee-FN,Знак сноски 1"/>
    <w:uiPriority w:val="99"/>
    <w:rsid w:val="0066718C"/>
    <w:rPr>
      <w:rFonts w:cs="Times New Roman"/>
      <w:vertAlign w:val="superscript"/>
    </w:rPr>
  </w:style>
  <w:style w:type="paragraph" w:customStyle="1" w:styleId="formattexttopleveltext">
    <w:name w:val="formattext topleveltext"/>
    <w:basedOn w:val="a4"/>
    <w:rsid w:val="0066718C"/>
    <w:pPr>
      <w:spacing w:before="100" w:beforeAutospacing="1" w:after="100" w:afterAutospacing="1"/>
    </w:pPr>
    <w:rPr>
      <w:rFonts w:ascii="Cambria" w:hAnsi="Cambria" w:cs="Cambria"/>
    </w:rPr>
  </w:style>
  <w:style w:type="paragraph" w:customStyle="1" w:styleId="220">
    <w:name w:val="Основной текст с отступом 22"/>
    <w:basedOn w:val="a4"/>
    <w:rsid w:val="0066718C"/>
    <w:pPr>
      <w:widowControl w:val="0"/>
      <w:shd w:val="clear" w:color="auto" w:fill="FFFFFF"/>
      <w:tabs>
        <w:tab w:val="left" w:pos="1159"/>
      </w:tabs>
      <w:spacing w:line="353" w:lineRule="exact"/>
      <w:ind w:left="727"/>
      <w:jc w:val="both"/>
    </w:pPr>
    <w:rPr>
      <w:sz w:val="28"/>
      <w:szCs w:val="28"/>
    </w:rPr>
  </w:style>
  <w:style w:type="paragraph" w:customStyle="1" w:styleId="ConsNonformat">
    <w:name w:val="ConsNonformat"/>
    <w:rsid w:val="005B4BE1"/>
    <w:pPr>
      <w:widowControl w:val="0"/>
      <w:autoSpaceDE w:val="0"/>
      <w:autoSpaceDN w:val="0"/>
      <w:adjustRightInd w:val="0"/>
    </w:pPr>
    <w:rPr>
      <w:rFonts w:ascii="Courier New" w:hAnsi="Courier New" w:cs="Courier New"/>
    </w:rPr>
  </w:style>
  <w:style w:type="paragraph" w:customStyle="1" w:styleId="ConsCell">
    <w:name w:val="ConsCell"/>
    <w:rsid w:val="005B4BE1"/>
    <w:pPr>
      <w:widowControl w:val="0"/>
      <w:autoSpaceDE w:val="0"/>
      <w:autoSpaceDN w:val="0"/>
      <w:adjustRightInd w:val="0"/>
    </w:pPr>
    <w:rPr>
      <w:rFonts w:ascii="Arial" w:hAnsi="Arial" w:cs="Arial"/>
    </w:rPr>
  </w:style>
  <w:style w:type="paragraph" w:customStyle="1" w:styleId="28">
    <w:name w:val="Маркеры 2 уровень"/>
    <w:rsid w:val="009E5A9B"/>
    <w:pPr>
      <w:tabs>
        <w:tab w:val="left" w:pos="680"/>
      </w:tabs>
      <w:autoSpaceDE w:val="0"/>
      <w:autoSpaceDN w:val="0"/>
      <w:adjustRightInd w:val="0"/>
      <w:ind w:left="680" w:hanging="170"/>
      <w:jc w:val="both"/>
    </w:pPr>
  </w:style>
  <w:style w:type="character" w:customStyle="1" w:styleId="29">
    <w:name w:val="2Название Знак"/>
    <w:link w:val="2a"/>
    <w:locked/>
    <w:rsid w:val="00A83328"/>
    <w:rPr>
      <w:rFonts w:ascii="Arial" w:hAnsi="Arial" w:cs="Arial"/>
      <w:b/>
      <w:sz w:val="28"/>
      <w:szCs w:val="28"/>
      <w:lang w:eastAsia="ar-SA"/>
    </w:rPr>
  </w:style>
  <w:style w:type="paragraph" w:customStyle="1" w:styleId="2a">
    <w:name w:val="2Название"/>
    <w:basedOn w:val="a4"/>
    <w:link w:val="29"/>
    <w:qFormat/>
    <w:rsid w:val="00A83328"/>
    <w:pPr>
      <w:jc w:val="center"/>
    </w:pPr>
    <w:rPr>
      <w:rFonts w:ascii="Arial" w:hAnsi="Arial"/>
      <w:b/>
      <w:sz w:val="28"/>
      <w:szCs w:val="28"/>
      <w:lang w:eastAsia="ar-SA"/>
    </w:rPr>
  </w:style>
  <w:style w:type="paragraph" w:customStyle="1" w:styleId="2b">
    <w:name w:val="Знак2"/>
    <w:basedOn w:val="a4"/>
    <w:rsid w:val="00240E91"/>
    <w:pPr>
      <w:spacing w:after="160" w:line="240" w:lineRule="exact"/>
    </w:pPr>
    <w:rPr>
      <w:rFonts w:ascii="Verdana" w:hAnsi="Verdana" w:cs="Verdana"/>
      <w:sz w:val="20"/>
      <w:szCs w:val="20"/>
      <w:lang w:val="en-US" w:eastAsia="en-US"/>
    </w:rPr>
  </w:style>
  <w:style w:type="character" w:styleId="afffd">
    <w:name w:val="FollowedHyperlink"/>
    <w:uiPriority w:val="99"/>
    <w:unhideWhenUsed/>
    <w:rsid w:val="00575D4F"/>
    <w:rPr>
      <w:color w:val="800080"/>
      <w:u w:val="single"/>
    </w:rPr>
  </w:style>
  <w:style w:type="paragraph" w:customStyle="1" w:styleId="xl65">
    <w:name w:val="xl65"/>
    <w:basedOn w:val="a4"/>
    <w:rsid w:val="00575D4F"/>
    <w:pPr>
      <w:spacing w:before="100" w:beforeAutospacing="1" w:after="100" w:afterAutospacing="1"/>
      <w:jc w:val="center"/>
    </w:pPr>
    <w:rPr>
      <w:sz w:val="22"/>
      <w:szCs w:val="22"/>
    </w:rPr>
  </w:style>
  <w:style w:type="paragraph" w:customStyle="1" w:styleId="xl66">
    <w:name w:val="xl66"/>
    <w:basedOn w:val="a4"/>
    <w:rsid w:val="00575D4F"/>
    <w:pPr>
      <w:spacing w:before="100" w:beforeAutospacing="1" w:after="100" w:afterAutospacing="1"/>
      <w:textAlignment w:val="center"/>
    </w:pPr>
    <w:rPr>
      <w:sz w:val="22"/>
      <w:szCs w:val="22"/>
    </w:rPr>
  </w:style>
  <w:style w:type="paragraph" w:customStyle="1" w:styleId="xl67">
    <w:name w:val="xl67"/>
    <w:basedOn w:val="a4"/>
    <w:rsid w:val="00575D4F"/>
    <w:pPr>
      <w:spacing w:before="100" w:beforeAutospacing="1" w:after="100" w:afterAutospacing="1"/>
    </w:pPr>
    <w:rPr>
      <w:sz w:val="17"/>
      <w:szCs w:val="17"/>
    </w:rPr>
  </w:style>
  <w:style w:type="paragraph" w:customStyle="1" w:styleId="xl68">
    <w:name w:val="xl68"/>
    <w:basedOn w:val="a4"/>
    <w:rsid w:val="00575D4F"/>
    <w:pPr>
      <w:spacing w:before="100" w:beforeAutospacing="1" w:after="100" w:afterAutospacing="1"/>
      <w:jc w:val="center"/>
    </w:pPr>
  </w:style>
  <w:style w:type="paragraph" w:customStyle="1" w:styleId="xl69">
    <w:name w:val="xl69"/>
    <w:basedOn w:val="a4"/>
    <w:rsid w:val="00575D4F"/>
    <w:pPr>
      <w:spacing w:before="100" w:beforeAutospacing="1" w:after="100" w:afterAutospacing="1"/>
    </w:pPr>
  </w:style>
  <w:style w:type="paragraph" w:customStyle="1" w:styleId="xl70">
    <w:name w:val="xl70"/>
    <w:basedOn w:val="a4"/>
    <w:rsid w:val="00575D4F"/>
    <w:pPr>
      <w:spacing w:before="100" w:beforeAutospacing="1" w:after="100" w:afterAutospacing="1"/>
      <w:jc w:val="center"/>
    </w:pPr>
    <w:rPr>
      <w:sz w:val="22"/>
      <w:szCs w:val="22"/>
    </w:rPr>
  </w:style>
  <w:style w:type="paragraph" w:customStyle="1" w:styleId="xl71">
    <w:name w:val="xl71"/>
    <w:basedOn w:val="a4"/>
    <w:rsid w:val="00575D4F"/>
    <w:pPr>
      <w:spacing w:before="100" w:beforeAutospacing="1" w:after="100" w:afterAutospacing="1"/>
      <w:jc w:val="center"/>
    </w:pPr>
    <w:rPr>
      <w:sz w:val="22"/>
      <w:szCs w:val="22"/>
    </w:rPr>
  </w:style>
  <w:style w:type="paragraph" w:customStyle="1" w:styleId="xl72">
    <w:name w:val="xl72"/>
    <w:basedOn w:val="a4"/>
    <w:rsid w:val="00575D4F"/>
    <w:pPr>
      <w:spacing w:before="100" w:beforeAutospacing="1" w:after="100" w:afterAutospacing="1"/>
    </w:pPr>
  </w:style>
  <w:style w:type="paragraph" w:customStyle="1" w:styleId="xl73">
    <w:name w:val="xl73"/>
    <w:basedOn w:val="a4"/>
    <w:rsid w:val="00575D4F"/>
    <w:pPr>
      <w:spacing w:before="100" w:beforeAutospacing="1" w:after="100" w:afterAutospacing="1"/>
      <w:jc w:val="center"/>
    </w:pPr>
  </w:style>
  <w:style w:type="paragraph" w:customStyle="1" w:styleId="xl74">
    <w:name w:val="xl74"/>
    <w:basedOn w:val="a4"/>
    <w:rsid w:val="00575D4F"/>
    <w:pPr>
      <w:spacing w:before="100" w:beforeAutospacing="1" w:after="100" w:afterAutospacing="1"/>
      <w:jc w:val="center"/>
    </w:pPr>
    <w:rPr>
      <w:sz w:val="17"/>
      <w:szCs w:val="17"/>
    </w:rPr>
  </w:style>
  <w:style w:type="paragraph" w:customStyle="1" w:styleId="xl75">
    <w:name w:val="xl7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a4"/>
    <w:rsid w:val="00575D4F"/>
    <w:pPr>
      <w:pBdr>
        <w:top w:val="single" w:sz="4"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77">
    <w:name w:val="xl7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8">
    <w:name w:val="xl7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9">
    <w:name w:val="xl79"/>
    <w:basedOn w:val="a4"/>
    <w:rsid w:val="00575D4F"/>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0">
    <w:name w:val="xl8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81">
    <w:name w:val="xl8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2">
    <w:name w:val="xl8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3">
    <w:name w:val="xl8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4">
    <w:name w:val="xl8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5">
    <w:name w:val="xl8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6">
    <w:name w:val="xl86"/>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7">
    <w:name w:val="xl8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8">
    <w:name w:val="xl8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9">
    <w:name w:val="xl89"/>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0">
    <w:name w:val="xl9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1">
    <w:name w:val="xl9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2">
    <w:name w:val="xl9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4">
    <w:name w:val="xl9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5">
    <w:name w:val="xl9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6">
    <w:name w:val="xl96"/>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7">
    <w:name w:val="xl9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8">
    <w:name w:val="xl9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9">
    <w:name w:val="xl99"/>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0">
    <w:name w:val="xl10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1">
    <w:name w:val="xl10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2">
    <w:name w:val="xl10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3">
    <w:name w:val="xl10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04">
    <w:name w:val="xl10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5">
    <w:name w:val="xl105"/>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06">
    <w:name w:val="xl106"/>
    <w:basedOn w:val="a4"/>
    <w:rsid w:val="00575D4F"/>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107">
    <w:name w:val="xl107"/>
    <w:basedOn w:val="a4"/>
    <w:rsid w:val="00575D4F"/>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108">
    <w:name w:val="xl108"/>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09">
    <w:name w:val="xl109"/>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0">
    <w:name w:val="xl11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19">
    <w:name w:val="Знак Знак Знак1 Знак"/>
    <w:basedOn w:val="a4"/>
    <w:rsid w:val="008D52E7"/>
    <w:pPr>
      <w:spacing w:after="160" w:line="240" w:lineRule="exact"/>
    </w:pPr>
    <w:rPr>
      <w:rFonts w:ascii="Verdana" w:hAnsi="Verdana"/>
      <w:sz w:val="20"/>
      <w:szCs w:val="20"/>
      <w:lang w:val="en-US" w:eastAsia="en-US"/>
    </w:rPr>
  </w:style>
  <w:style w:type="character" w:customStyle="1" w:styleId="afffe">
    <w:name w:val="Подпись к картинке_"/>
    <w:link w:val="affff"/>
    <w:uiPriority w:val="99"/>
    <w:locked/>
    <w:rsid w:val="003E6C41"/>
    <w:rPr>
      <w:sz w:val="24"/>
      <w:szCs w:val="24"/>
      <w:shd w:val="clear" w:color="auto" w:fill="FFFFFF"/>
    </w:rPr>
  </w:style>
  <w:style w:type="paragraph" w:customStyle="1" w:styleId="affff">
    <w:name w:val="Подпись к картинке"/>
    <w:basedOn w:val="a4"/>
    <w:link w:val="afffe"/>
    <w:uiPriority w:val="99"/>
    <w:rsid w:val="003E6C41"/>
    <w:pPr>
      <w:shd w:val="clear" w:color="auto" w:fill="FFFFFF"/>
      <w:spacing w:line="269" w:lineRule="exact"/>
      <w:jc w:val="center"/>
    </w:pPr>
  </w:style>
  <w:style w:type="character" w:customStyle="1" w:styleId="2c">
    <w:name w:val="Основной текст (2)_"/>
    <w:link w:val="2d"/>
    <w:locked/>
    <w:rsid w:val="00460E9B"/>
    <w:rPr>
      <w:rFonts w:ascii="Arial" w:hAnsi="Arial" w:cs="Arial"/>
      <w:b/>
      <w:bCs/>
      <w:spacing w:val="4"/>
      <w:sz w:val="21"/>
      <w:szCs w:val="21"/>
      <w:shd w:val="clear" w:color="auto" w:fill="FFFFFF"/>
    </w:rPr>
  </w:style>
  <w:style w:type="paragraph" w:customStyle="1" w:styleId="2d">
    <w:name w:val="Основной текст (2)"/>
    <w:basedOn w:val="a4"/>
    <w:link w:val="2c"/>
    <w:rsid w:val="00460E9B"/>
    <w:pPr>
      <w:widowControl w:val="0"/>
      <w:shd w:val="clear" w:color="auto" w:fill="FFFFFF"/>
      <w:spacing w:after="240" w:line="312" w:lineRule="exact"/>
    </w:pPr>
    <w:rPr>
      <w:rFonts w:ascii="Arial" w:hAnsi="Arial"/>
      <w:b/>
      <w:bCs/>
      <w:spacing w:val="4"/>
      <w:sz w:val="21"/>
      <w:szCs w:val="21"/>
    </w:rPr>
  </w:style>
  <w:style w:type="character" w:customStyle="1" w:styleId="20pt">
    <w:name w:val="Основной текст (2) + Интервал 0 pt"/>
    <w:uiPriority w:val="99"/>
    <w:rsid w:val="00460E9B"/>
    <w:rPr>
      <w:rFonts w:ascii="Arial" w:hAnsi="Arial" w:cs="Arial"/>
      <w:b/>
      <w:bCs/>
      <w:spacing w:val="5"/>
      <w:sz w:val="21"/>
      <w:szCs w:val="21"/>
      <w:shd w:val="clear" w:color="auto" w:fill="FFFFFF"/>
    </w:rPr>
  </w:style>
  <w:style w:type="paragraph" w:customStyle="1" w:styleId="affff0">
    <w:name w:val="Текст (лев. подпись)"/>
    <w:basedOn w:val="a4"/>
    <w:next w:val="a4"/>
    <w:rsid w:val="00EE02D9"/>
    <w:pPr>
      <w:widowControl w:val="0"/>
      <w:suppressAutoHyphens/>
      <w:autoSpaceDE w:val="0"/>
    </w:pPr>
    <w:rPr>
      <w:rFonts w:ascii="Arial" w:eastAsia="Lucida Sans Unicode" w:hAnsi="Arial" w:cs="Arial"/>
      <w:kern w:val="2"/>
      <w:sz w:val="20"/>
      <w:szCs w:val="20"/>
    </w:rPr>
  </w:style>
  <w:style w:type="paragraph" w:customStyle="1" w:styleId="affff1">
    <w:name w:val="Текст (прав. подпись)"/>
    <w:basedOn w:val="a4"/>
    <w:next w:val="a4"/>
    <w:rsid w:val="00EE02D9"/>
    <w:pPr>
      <w:widowControl w:val="0"/>
      <w:suppressAutoHyphens/>
      <w:autoSpaceDE w:val="0"/>
      <w:jc w:val="right"/>
    </w:pPr>
    <w:rPr>
      <w:rFonts w:ascii="Arial" w:eastAsia="Lucida Sans Unicode" w:hAnsi="Arial" w:cs="Arial"/>
      <w:kern w:val="2"/>
      <w:sz w:val="20"/>
      <w:szCs w:val="20"/>
    </w:rPr>
  </w:style>
  <w:style w:type="paragraph" w:customStyle="1" w:styleId="pagettl">
    <w:name w:val="pagettl"/>
    <w:basedOn w:val="a4"/>
    <w:rsid w:val="00834631"/>
    <w:pPr>
      <w:suppressAutoHyphens/>
      <w:spacing w:before="150" w:after="60"/>
    </w:pPr>
    <w:rPr>
      <w:rFonts w:ascii="Verdana" w:hAnsi="Verdana" w:cs="Verdana"/>
      <w:b/>
      <w:bCs/>
      <w:color w:val="983F0C"/>
      <w:sz w:val="18"/>
      <w:szCs w:val="18"/>
      <w:lang w:eastAsia="ar-SA"/>
    </w:rPr>
  </w:style>
  <w:style w:type="paragraph" w:customStyle="1" w:styleId="Normal1">
    <w:name w:val="Normal1"/>
    <w:rsid w:val="00D7689C"/>
    <w:pPr>
      <w:widowControl w:val="0"/>
    </w:pPr>
  </w:style>
  <w:style w:type="character" w:customStyle="1" w:styleId="FontStyle107">
    <w:name w:val="Font Style107"/>
    <w:rsid w:val="00D7689C"/>
    <w:rPr>
      <w:rFonts w:ascii="Times New Roman" w:hAnsi="Times New Roman" w:cs="Times New Roman"/>
      <w:sz w:val="26"/>
      <w:szCs w:val="26"/>
    </w:rPr>
  </w:style>
  <w:style w:type="character" w:customStyle="1" w:styleId="1a">
    <w:name w:val="Основной текст Знак1"/>
    <w:aliases w:val="bt Знак,Основной текст Знак Знак"/>
    <w:locked/>
    <w:rsid w:val="004273C9"/>
    <w:rPr>
      <w:b/>
      <w:bCs/>
      <w:sz w:val="24"/>
      <w:szCs w:val="24"/>
    </w:rPr>
  </w:style>
  <w:style w:type="paragraph" w:customStyle="1" w:styleId="report">
    <w:name w:val="report"/>
    <w:basedOn w:val="a4"/>
    <w:uiPriority w:val="99"/>
    <w:rsid w:val="004273C9"/>
    <w:pPr>
      <w:ind w:firstLine="420"/>
      <w:jc w:val="both"/>
    </w:pPr>
  </w:style>
  <w:style w:type="paragraph" w:customStyle="1" w:styleId="affff2">
    <w:name w:val="Таблица"/>
    <w:basedOn w:val="a4"/>
    <w:uiPriority w:val="99"/>
    <w:rsid w:val="004273C9"/>
    <w:pPr>
      <w:widowControl w:val="0"/>
      <w:spacing w:line="264" w:lineRule="auto"/>
      <w:jc w:val="both"/>
    </w:pPr>
  </w:style>
  <w:style w:type="character" w:customStyle="1" w:styleId="74">
    <w:name w:val="Знак Знак7"/>
    <w:rsid w:val="004273C9"/>
    <w:rPr>
      <w:rFonts w:ascii="Arial" w:hAnsi="Arial" w:cs="Arial"/>
      <w:b/>
      <w:bCs/>
      <w:sz w:val="26"/>
      <w:szCs w:val="26"/>
      <w:lang w:val="ru-RU" w:eastAsia="ru-RU"/>
    </w:rPr>
  </w:style>
  <w:style w:type="character" w:customStyle="1" w:styleId="3b">
    <w:name w:val="Знак Знак3"/>
    <w:rsid w:val="004273C9"/>
    <w:rPr>
      <w:sz w:val="26"/>
      <w:szCs w:val="26"/>
    </w:rPr>
  </w:style>
  <w:style w:type="paragraph" w:customStyle="1" w:styleId="0">
    <w:name w:val="Основной текст 0"/>
    <w:aliases w:val="95 ПК,А. Основной текст 0,1 Основной текст 0,А. Основной текст 0 Знак Знак,А. Основной текст 0 Знак Знак Знак Знак,1. Основной текст 0,А. Основной текст 0 Знак Знак Знак Знак Знак Знак,Основной тек..."/>
    <w:basedOn w:val="a4"/>
    <w:link w:val="00"/>
    <w:uiPriority w:val="99"/>
    <w:rsid w:val="004273C9"/>
    <w:pPr>
      <w:ind w:firstLine="539"/>
      <w:jc w:val="both"/>
    </w:pPr>
    <w:rPr>
      <w:color w:val="000000"/>
      <w:kern w:val="24"/>
    </w:rPr>
  </w:style>
  <w:style w:type="character" w:customStyle="1" w:styleId="00">
    <w:name w:val="Основной текст 0 Знак"/>
    <w:aliases w:val="95 ПК Знак,А. Основной текст 0 Знак,1 Основной текст 0 Знак,А. Основной текст 0 Знак Знак Знак Знак Знак Знак Знак Знак Знак"/>
    <w:link w:val="0"/>
    <w:uiPriority w:val="99"/>
    <w:locked/>
    <w:rsid w:val="004273C9"/>
    <w:rPr>
      <w:color w:val="000000"/>
      <w:kern w:val="24"/>
      <w:sz w:val="24"/>
      <w:szCs w:val="24"/>
    </w:rPr>
  </w:style>
  <w:style w:type="paragraph" w:customStyle="1" w:styleId="1b">
    <w:name w:val="Без интервала1"/>
    <w:link w:val="NoSpacingChar"/>
    <w:rsid w:val="004273C9"/>
    <w:rPr>
      <w:rFonts w:ascii="Calibri" w:hAnsi="Calibri" w:cs="Calibri"/>
      <w:sz w:val="22"/>
      <w:szCs w:val="22"/>
      <w:lang w:eastAsia="en-US"/>
    </w:rPr>
  </w:style>
  <w:style w:type="character" w:customStyle="1" w:styleId="affff3">
    <w:name w:val="Основной текст_"/>
    <w:link w:val="140"/>
    <w:locked/>
    <w:rsid w:val="004273C9"/>
    <w:rPr>
      <w:sz w:val="23"/>
      <w:szCs w:val="23"/>
      <w:shd w:val="clear" w:color="auto" w:fill="FFFFFF"/>
    </w:rPr>
  </w:style>
  <w:style w:type="paragraph" w:customStyle="1" w:styleId="140">
    <w:name w:val="Основной текст14"/>
    <w:basedOn w:val="a4"/>
    <w:link w:val="affff3"/>
    <w:uiPriority w:val="99"/>
    <w:rsid w:val="004273C9"/>
    <w:pPr>
      <w:shd w:val="clear" w:color="auto" w:fill="FFFFFF"/>
      <w:spacing w:line="274" w:lineRule="exact"/>
      <w:ind w:hanging="380"/>
      <w:jc w:val="both"/>
    </w:pPr>
    <w:rPr>
      <w:sz w:val="23"/>
      <w:szCs w:val="23"/>
    </w:rPr>
  </w:style>
  <w:style w:type="paragraph" w:customStyle="1" w:styleId="Default">
    <w:name w:val="Default"/>
    <w:rsid w:val="004273C9"/>
    <w:pPr>
      <w:autoSpaceDE w:val="0"/>
      <w:autoSpaceDN w:val="0"/>
      <w:adjustRightInd w:val="0"/>
      <w:ind w:firstLine="709"/>
      <w:jc w:val="both"/>
    </w:pPr>
    <w:rPr>
      <w:color w:val="000000"/>
      <w:sz w:val="28"/>
      <w:szCs w:val="28"/>
    </w:rPr>
  </w:style>
  <w:style w:type="paragraph" w:customStyle="1" w:styleId="1c">
    <w:name w:val="Знак Знак Знак Знак1"/>
    <w:basedOn w:val="a4"/>
    <w:next w:val="a4"/>
    <w:rsid w:val="004273C9"/>
    <w:pPr>
      <w:spacing w:before="100" w:beforeAutospacing="1" w:after="100" w:afterAutospacing="1"/>
    </w:pPr>
    <w:rPr>
      <w:rFonts w:ascii="Tahoma" w:hAnsi="Tahoma" w:cs="Tahoma"/>
      <w:sz w:val="20"/>
      <w:szCs w:val="20"/>
      <w:lang w:val="en-US" w:eastAsia="en-US"/>
    </w:rPr>
  </w:style>
  <w:style w:type="paragraph" w:customStyle="1" w:styleId="1d">
    <w:name w:val="Знак1"/>
    <w:basedOn w:val="a4"/>
    <w:rsid w:val="004273C9"/>
    <w:rPr>
      <w:rFonts w:ascii="Verdana" w:hAnsi="Verdana" w:cs="Verdana"/>
      <w:sz w:val="20"/>
      <w:szCs w:val="20"/>
      <w:lang w:val="en-US" w:eastAsia="en-US"/>
    </w:rPr>
  </w:style>
  <w:style w:type="paragraph" w:customStyle="1" w:styleId="1e">
    <w:name w:val="Знак Знак Знак Знак Знак Знак Знак Знак Знак Знак1"/>
    <w:basedOn w:val="a4"/>
    <w:rsid w:val="004273C9"/>
    <w:pPr>
      <w:spacing w:after="160" w:line="240" w:lineRule="exact"/>
    </w:pPr>
    <w:rPr>
      <w:rFonts w:ascii="Verdana" w:hAnsi="Verdana" w:cs="Verdana"/>
      <w:sz w:val="20"/>
      <w:szCs w:val="20"/>
      <w:lang w:val="en-US" w:eastAsia="en-US"/>
    </w:rPr>
  </w:style>
  <w:style w:type="paragraph" w:customStyle="1" w:styleId="111">
    <w:name w:val="Без интервала11"/>
    <w:uiPriority w:val="99"/>
    <w:rsid w:val="004273C9"/>
    <w:rPr>
      <w:rFonts w:ascii="Calibri" w:hAnsi="Calibri" w:cs="Calibri"/>
      <w:sz w:val="22"/>
      <w:szCs w:val="22"/>
      <w:lang w:eastAsia="en-US"/>
    </w:rPr>
  </w:style>
  <w:style w:type="paragraph" w:styleId="HTML">
    <w:name w:val="HTML Preformatted"/>
    <w:basedOn w:val="a4"/>
    <w:link w:val="HTML0"/>
    <w:uiPriority w:val="99"/>
    <w:rsid w:val="00427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4273C9"/>
    <w:rPr>
      <w:rFonts w:ascii="Courier New" w:hAnsi="Courier New" w:cs="Courier New"/>
    </w:rPr>
  </w:style>
  <w:style w:type="paragraph" w:customStyle="1" w:styleId="NoSpacing1">
    <w:name w:val="No Spacing1"/>
    <w:uiPriority w:val="99"/>
    <w:rsid w:val="004273C9"/>
    <w:rPr>
      <w:rFonts w:ascii="Calibri" w:hAnsi="Calibri" w:cs="Calibri"/>
      <w:sz w:val="22"/>
      <w:szCs w:val="22"/>
      <w:lang w:eastAsia="en-US"/>
    </w:rPr>
  </w:style>
  <w:style w:type="paragraph" w:customStyle="1" w:styleId="xl111">
    <w:name w:val="xl111"/>
    <w:basedOn w:val="a4"/>
    <w:rsid w:val="004273C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4"/>
    <w:rsid w:val="004273C9"/>
    <w:pPr>
      <w:pBdr>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4"/>
    <w:rsid w:val="004273C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4"/>
    <w:rsid w:val="004273C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3">
    <w:name w:val="xl63"/>
    <w:basedOn w:val="a4"/>
    <w:rsid w:val="004E0C8A"/>
    <w:pPr>
      <w:spacing w:before="100" w:beforeAutospacing="1" w:after="100" w:afterAutospacing="1"/>
      <w:textAlignment w:val="center"/>
    </w:pPr>
  </w:style>
  <w:style w:type="paragraph" w:customStyle="1" w:styleId="xl64">
    <w:name w:val="xl64"/>
    <w:basedOn w:val="a4"/>
    <w:rsid w:val="004E0C8A"/>
    <w:pPr>
      <w:spacing w:before="100" w:beforeAutospacing="1" w:after="100" w:afterAutospacing="1"/>
      <w:jc w:val="center"/>
    </w:pPr>
  </w:style>
  <w:style w:type="paragraph" w:customStyle="1" w:styleId="2e">
    <w:name w:val="Знак Знак Знак Знак Знак Знак Знак Знак Знак Знак2"/>
    <w:basedOn w:val="a4"/>
    <w:rsid w:val="003D2259"/>
    <w:pPr>
      <w:spacing w:after="160" w:line="240" w:lineRule="exact"/>
    </w:pPr>
    <w:rPr>
      <w:rFonts w:ascii="Verdana" w:hAnsi="Verdana"/>
      <w:lang w:val="en-US" w:eastAsia="en-US"/>
    </w:rPr>
  </w:style>
  <w:style w:type="paragraph" w:customStyle="1" w:styleId="affff4">
    <w:name w:val="ЧАСТЬ"/>
    <w:basedOn w:val="a4"/>
    <w:rsid w:val="00707E52"/>
    <w:pPr>
      <w:spacing w:before="120" w:after="120"/>
      <w:jc w:val="center"/>
    </w:pPr>
    <w:rPr>
      <w:b/>
      <w:sz w:val="28"/>
      <w:szCs w:val="28"/>
    </w:rPr>
  </w:style>
  <w:style w:type="paragraph" w:customStyle="1" w:styleId="affff5">
    <w:name w:val="РегистрОтр"/>
    <w:basedOn w:val="affff6"/>
    <w:rsid w:val="00A11A26"/>
    <w:pPr>
      <w:jc w:val="left"/>
    </w:pPr>
    <w:rPr>
      <w:sz w:val="28"/>
      <w:szCs w:val="24"/>
    </w:rPr>
  </w:style>
  <w:style w:type="paragraph" w:customStyle="1" w:styleId="affff6">
    <w:name w:val="Регистр"/>
    <w:basedOn w:val="121"/>
    <w:rsid w:val="00A11A26"/>
  </w:style>
  <w:style w:type="paragraph" w:customStyle="1" w:styleId="121">
    <w:name w:val="12пт влево"/>
    <w:basedOn w:val="122"/>
    <w:next w:val="affff7"/>
    <w:rsid w:val="00A11A26"/>
    <w:pPr>
      <w:ind w:firstLine="0"/>
      <w:jc w:val="right"/>
    </w:pPr>
    <w:rPr>
      <w:b w:val="0"/>
      <w:sz w:val="24"/>
    </w:rPr>
  </w:style>
  <w:style w:type="paragraph" w:customStyle="1" w:styleId="122">
    <w:name w:val="12пт вправо"/>
    <w:basedOn w:val="affff7"/>
    <w:rsid w:val="00A11A26"/>
  </w:style>
  <w:style w:type="paragraph" w:customStyle="1" w:styleId="affff7">
    <w:name w:val="обычныйЖир"/>
    <w:basedOn w:val="a4"/>
    <w:rsid w:val="00A11A26"/>
    <w:pPr>
      <w:ind w:firstLine="709"/>
      <w:jc w:val="both"/>
    </w:pPr>
    <w:rPr>
      <w:b/>
      <w:sz w:val="28"/>
      <w:szCs w:val="28"/>
    </w:rPr>
  </w:style>
  <w:style w:type="paragraph" w:customStyle="1" w:styleId="1f">
    <w:name w:val="Статья1"/>
    <w:basedOn w:val="affff7"/>
    <w:next w:val="a4"/>
    <w:rsid w:val="00A11A26"/>
  </w:style>
  <w:style w:type="paragraph" w:customStyle="1" w:styleId="affff8">
    <w:name w:val="ЗАК_ПОСТ_РЕШ"/>
    <w:basedOn w:val="affff9"/>
    <w:next w:val="affff7"/>
    <w:rsid w:val="00A11A26"/>
  </w:style>
  <w:style w:type="paragraph" w:styleId="affff9">
    <w:name w:val="Subtitle"/>
    <w:basedOn w:val="a4"/>
    <w:next w:val="a4"/>
    <w:link w:val="affffa"/>
    <w:uiPriority w:val="11"/>
    <w:qFormat/>
    <w:rsid w:val="00A11A26"/>
    <w:pPr>
      <w:spacing w:before="120" w:after="120"/>
      <w:jc w:val="center"/>
      <w:outlineLvl w:val="1"/>
    </w:pPr>
    <w:rPr>
      <w:sz w:val="28"/>
    </w:rPr>
  </w:style>
  <w:style w:type="character" w:customStyle="1" w:styleId="affffa">
    <w:name w:val="Подзаголовок Знак"/>
    <w:link w:val="affff9"/>
    <w:uiPriority w:val="11"/>
    <w:rsid w:val="00A11A26"/>
    <w:rPr>
      <w:rFonts w:cs="Arial"/>
      <w:sz w:val="28"/>
      <w:szCs w:val="24"/>
    </w:rPr>
  </w:style>
  <w:style w:type="paragraph" w:customStyle="1" w:styleId="affffb">
    <w:name w:val="ВорОблДума"/>
    <w:basedOn w:val="a4"/>
    <w:next w:val="a4"/>
    <w:rsid w:val="00A11A26"/>
    <w:pPr>
      <w:spacing w:before="240"/>
      <w:jc w:val="center"/>
    </w:pPr>
    <w:rPr>
      <w:rFonts w:ascii="Arial" w:hAnsi="Arial"/>
      <w:b/>
      <w:sz w:val="48"/>
      <w:szCs w:val="20"/>
    </w:rPr>
  </w:style>
  <w:style w:type="paragraph" w:customStyle="1" w:styleId="affffc">
    <w:name w:val="Глава"/>
    <w:basedOn w:val="afff8"/>
    <w:next w:val="affff7"/>
    <w:rsid w:val="00A11A26"/>
  </w:style>
  <w:style w:type="paragraph" w:customStyle="1" w:styleId="112">
    <w:name w:val="Статья11"/>
    <w:basedOn w:val="1f"/>
    <w:next w:val="a4"/>
    <w:rsid w:val="00A11A26"/>
    <w:pPr>
      <w:keepNext/>
      <w:suppressAutoHyphens/>
      <w:spacing w:before="120" w:after="120"/>
      <w:ind w:left="2013" w:hanging="1304"/>
      <w:jc w:val="left"/>
    </w:pPr>
    <w:rPr>
      <w:bCs/>
      <w:szCs w:val="20"/>
    </w:rPr>
  </w:style>
  <w:style w:type="paragraph" w:customStyle="1" w:styleId="affffd">
    <w:name w:val="ПредГлава"/>
    <w:basedOn w:val="affff7"/>
    <w:next w:val="affff7"/>
    <w:rsid w:val="00A11A26"/>
    <w:pPr>
      <w:keepNext/>
      <w:tabs>
        <w:tab w:val="right" w:pos="9072"/>
      </w:tabs>
      <w:spacing w:before="960" w:after="720"/>
      <w:ind w:firstLine="0"/>
    </w:pPr>
    <w:rPr>
      <w:bCs/>
    </w:rPr>
  </w:style>
  <w:style w:type="paragraph" w:customStyle="1" w:styleId="affffe">
    <w:name w:val="НазвПостЗак"/>
    <w:basedOn w:val="affff7"/>
    <w:next w:val="affff7"/>
    <w:rsid w:val="00A11A26"/>
    <w:pPr>
      <w:suppressAutoHyphens/>
      <w:spacing w:before="600" w:after="600"/>
      <w:ind w:left="1134" w:right="1134" w:firstLine="0"/>
      <w:jc w:val="center"/>
    </w:pPr>
  </w:style>
  <w:style w:type="paragraph" w:customStyle="1" w:styleId="afffff">
    <w:name w:val="название"/>
    <w:basedOn w:val="a4"/>
    <w:next w:val="a4"/>
    <w:rsid w:val="00A11A26"/>
    <w:pPr>
      <w:suppressAutoHyphens/>
      <w:spacing w:before="240"/>
      <w:ind w:left="1134" w:right="1134"/>
      <w:jc w:val="center"/>
    </w:pPr>
    <w:rPr>
      <w:b/>
      <w:sz w:val="28"/>
      <w:szCs w:val="20"/>
    </w:rPr>
  </w:style>
  <w:style w:type="paragraph" w:customStyle="1" w:styleId="afffff0">
    <w:name w:val="Приложение"/>
    <w:basedOn w:val="a4"/>
    <w:rsid w:val="00A11A26"/>
    <w:pPr>
      <w:ind w:left="4536"/>
      <w:jc w:val="right"/>
    </w:pPr>
    <w:rPr>
      <w:i/>
      <w:noProof/>
      <w:szCs w:val="20"/>
    </w:rPr>
  </w:style>
  <w:style w:type="paragraph" w:customStyle="1" w:styleId="afffff1">
    <w:name w:val="ЯчТабл_лев"/>
    <w:basedOn w:val="a4"/>
    <w:rsid w:val="00A11A26"/>
    <w:rPr>
      <w:sz w:val="28"/>
      <w:szCs w:val="20"/>
    </w:rPr>
  </w:style>
  <w:style w:type="paragraph" w:customStyle="1" w:styleId="afffff2">
    <w:name w:val="ЯчТаб_центр"/>
    <w:basedOn w:val="a4"/>
    <w:next w:val="afffff1"/>
    <w:rsid w:val="00A11A26"/>
    <w:pPr>
      <w:jc w:val="center"/>
    </w:pPr>
    <w:rPr>
      <w:sz w:val="28"/>
      <w:szCs w:val="20"/>
    </w:rPr>
  </w:style>
  <w:style w:type="paragraph" w:customStyle="1" w:styleId="afffff3">
    <w:name w:val="ПРОЕКТ"/>
    <w:basedOn w:val="122"/>
    <w:rsid w:val="00A11A26"/>
    <w:pPr>
      <w:ind w:left="4536" w:firstLine="0"/>
      <w:jc w:val="center"/>
    </w:pPr>
    <w:rPr>
      <w:b w:val="0"/>
      <w:sz w:val="24"/>
    </w:rPr>
  </w:style>
  <w:style w:type="paragraph" w:customStyle="1" w:styleId="afffff4">
    <w:name w:val="Вопрос"/>
    <w:basedOn w:val="a4"/>
    <w:rsid w:val="00A11A26"/>
    <w:pPr>
      <w:spacing w:after="240"/>
      <w:ind w:left="567" w:hanging="567"/>
      <w:jc w:val="both"/>
    </w:pPr>
    <w:rPr>
      <w:b/>
      <w:sz w:val="32"/>
      <w:szCs w:val="20"/>
    </w:rPr>
  </w:style>
  <w:style w:type="paragraph" w:customStyle="1" w:styleId="123">
    <w:name w:val="12ЯчТаб_цетн"/>
    <w:basedOn w:val="afffff2"/>
    <w:rsid w:val="00A11A26"/>
  </w:style>
  <w:style w:type="paragraph" w:customStyle="1" w:styleId="124">
    <w:name w:val="12ЯчТабл_лев"/>
    <w:basedOn w:val="afffff1"/>
    <w:rsid w:val="00A11A26"/>
  </w:style>
  <w:style w:type="paragraph" w:customStyle="1" w:styleId="afffff5">
    <w:name w:val="Принят"/>
    <w:basedOn w:val="a4"/>
    <w:rsid w:val="00A11A26"/>
    <w:pPr>
      <w:tabs>
        <w:tab w:val="right" w:pos="-2166"/>
        <w:tab w:val="right" w:pos="9063"/>
      </w:tabs>
      <w:spacing w:after="600"/>
      <w:ind w:firstLine="709"/>
      <w:jc w:val="both"/>
    </w:pPr>
    <w:rPr>
      <w:sz w:val="28"/>
      <w:szCs w:val="20"/>
    </w:rPr>
  </w:style>
  <w:style w:type="character" w:styleId="afffff6">
    <w:name w:val="line number"/>
    <w:basedOn w:val="a5"/>
    <w:rsid w:val="00A11A26"/>
  </w:style>
  <w:style w:type="paragraph" w:styleId="1f0">
    <w:name w:val="toc 1"/>
    <w:basedOn w:val="a4"/>
    <w:next w:val="a4"/>
    <w:autoRedefine/>
    <w:uiPriority w:val="39"/>
    <w:qFormat/>
    <w:rsid w:val="00FE11E0"/>
    <w:pPr>
      <w:tabs>
        <w:tab w:val="left" w:pos="4536"/>
        <w:tab w:val="right" w:leader="dot" w:pos="9345"/>
      </w:tabs>
      <w:spacing w:before="120" w:after="120" w:line="288" w:lineRule="auto"/>
      <w:jc w:val="center"/>
    </w:pPr>
    <w:rPr>
      <w:szCs w:val="22"/>
      <w:lang w:eastAsia="en-US"/>
    </w:rPr>
  </w:style>
  <w:style w:type="paragraph" w:customStyle="1" w:styleId="afffff7">
    <w:name w:val="Заголок_схема"/>
    <w:basedOn w:val="10"/>
    <w:rsid w:val="00C00A2E"/>
    <w:pPr>
      <w:keepLines/>
      <w:spacing w:after="0" w:line="276" w:lineRule="auto"/>
      <w:jc w:val="both"/>
    </w:pPr>
    <w:rPr>
      <w:rFonts w:ascii="Times New Roman" w:eastAsia="Calibri" w:hAnsi="Times New Roman"/>
      <w:caps/>
      <w:kern w:val="0"/>
      <w:sz w:val="24"/>
      <w:szCs w:val="24"/>
      <w:lang w:eastAsia="en-US"/>
    </w:rPr>
  </w:style>
  <w:style w:type="paragraph" w:customStyle="1" w:styleId="afffff8">
    <w:name w:val="заголовок схема"/>
    <w:basedOn w:val="a4"/>
    <w:rsid w:val="00C00A2E"/>
    <w:pPr>
      <w:spacing w:before="60" w:after="60" w:line="288" w:lineRule="auto"/>
      <w:jc w:val="both"/>
    </w:pPr>
    <w:rPr>
      <w:b/>
      <w:szCs w:val="22"/>
      <w:lang w:eastAsia="en-US"/>
    </w:rPr>
  </w:style>
  <w:style w:type="paragraph" w:styleId="afffff9">
    <w:name w:val="endnote text"/>
    <w:basedOn w:val="a4"/>
    <w:link w:val="afffffa"/>
    <w:uiPriority w:val="99"/>
    <w:unhideWhenUsed/>
    <w:rsid w:val="00C00A2E"/>
    <w:pPr>
      <w:widowControl w:val="0"/>
      <w:suppressAutoHyphens/>
    </w:pPr>
    <w:rPr>
      <w:rFonts w:eastAsia="Lucida Sans Unicode"/>
      <w:kern w:val="2"/>
      <w:sz w:val="20"/>
      <w:szCs w:val="20"/>
      <w:lang w:eastAsia="ar-SA"/>
    </w:rPr>
  </w:style>
  <w:style w:type="character" w:customStyle="1" w:styleId="afffffa">
    <w:name w:val="Текст концевой сноски Знак"/>
    <w:link w:val="afffff9"/>
    <w:uiPriority w:val="99"/>
    <w:rsid w:val="00C00A2E"/>
    <w:rPr>
      <w:rFonts w:eastAsia="Lucida Sans Unicode"/>
      <w:kern w:val="2"/>
      <w:lang w:eastAsia="ar-SA"/>
    </w:rPr>
  </w:style>
  <w:style w:type="character" w:styleId="afffffb">
    <w:name w:val="endnote reference"/>
    <w:uiPriority w:val="99"/>
    <w:unhideWhenUsed/>
    <w:rsid w:val="00C00A2E"/>
    <w:rPr>
      <w:vertAlign w:val="superscript"/>
    </w:rPr>
  </w:style>
  <w:style w:type="paragraph" w:customStyle="1" w:styleId="1f1">
    <w:name w:val="1Орган_ПР"/>
    <w:basedOn w:val="a4"/>
    <w:link w:val="1f2"/>
    <w:qFormat/>
    <w:rsid w:val="008E7ABE"/>
    <w:pPr>
      <w:snapToGrid w:val="0"/>
      <w:jc w:val="center"/>
    </w:pPr>
    <w:rPr>
      <w:rFonts w:ascii="Arial" w:hAnsi="Arial"/>
      <w:b/>
      <w:caps/>
      <w:sz w:val="28"/>
      <w:szCs w:val="28"/>
      <w:lang w:eastAsia="ar-SA"/>
    </w:rPr>
  </w:style>
  <w:style w:type="character" w:customStyle="1" w:styleId="1f2">
    <w:name w:val="1Орган_ПР Знак"/>
    <w:link w:val="1f1"/>
    <w:rsid w:val="008E7ABE"/>
    <w:rPr>
      <w:rFonts w:ascii="Arial" w:hAnsi="Arial" w:cs="Arial"/>
      <w:b/>
      <w:caps/>
      <w:sz w:val="28"/>
      <w:szCs w:val="28"/>
      <w:lang w:eastAsia="ar-SA"/>
    </w:rPr>
  </w:style>
  <w:style w:type="paragraph" w:customStyle="1" w:styleId="afffffc">
    <w:name w:val="новый"/>
    <w:basedOn w:val="a4"/>
    <w:uiPriority w:val="99"/>
    <w:qFormat/>
    <w:rsid w:val="008E7ABE"/>
    <w:pPr>
      <w:autoSpaceDE w:val="0"/>
      <w:autoSpaceDN w:val="0"/>
      <w:adjustRightInd w:val="0"/>
      <w:jc w:val="both"/>
      <w:outlineLvl w:val="0"/>
    </w:pPr>
    <w:rPr>
      <w:rFonts w:cs="Calibri"/>
      <w:sz w:val="28"/>
      <w:szCs w:val="22"/>
      <w:lang w:eastAsia="en-US"/>
    </w:rPr>
  </w:style>
  <w:style w:type="character" w:styleId="HTML1">
    <w:name w:val="HTML Variable"/>
    <w:aliases w:val="!Ссылки в документе"/>
    <w:rsid w:val="008E7ABE"/>
    <w:rPr>
      <w:rFonts w:ascii="Arial" w:hAnsi="Arial"/>
      <w:b w:val="0"/>
      <w:i w:val="0"/>
      <w:iCs/>
      <w:color w:val="0000FF"/>
      <w:sz w:val="24"/>
      <w:u w:val="none"/>
    </w:rPr>
  </w:style>
  <w:style w:type="paragraph" w:customStyle="1" w:styleId="Title">
    <w:name w:val="Title!Название НПА"/>
    <w:basedOn w:val="a4"/>
    <w:rsid w:val="008E7ABE"/>
    <w:pPr>
      <w:spacing w:before="240" w:after="60"/>
      <w:ind w:firstLine="567"/>
      <w:jc w:val="center"/>
      <w:outlineLvl w:val="0"/>
    </w:pPr>
    <w:rPr>
      <w:rFonts w:ascii="Arial" w:hAnsi="Arial" w:cs="Arial"/>
      <w:b/>
      <w:bCs/>
      <w:kern w:val="28"/>
      <w:sz w:val="32"/>
      <w:szCs w:val="32"/>
    </w:rPr>
  </w:style>
  <w:style w:type="paragraph" w:styleId="afffffd">
    <w:name w:val="TOC Heading"/>
    <w:basedOn w:val="10"/>
    <w:next w:val="a4"/>
    <w:uiPriority w:val="39"/>
    <w:unhideWhenUsed/>
    <w:qFormat/>
    <w:rsid w:val="00FE11E0"/>
    <w:pPr>
      <w:keepLines/>
      <w:spacing w:before="480" w:after="0" w:line="276" w:lineRule="auto"/>
      <w:outlineLvl w:val="9"/>
    </w:pPr>
    <w:rPr>
      <w:rFonts w:ascii="Cambria" w:hAnsi="Cambria"/>
      <w:color w:val="365F91"/>
      <w:kern w:val="0"/>
      <w:sz w:val="28"/>
      <w:szCs w:val="28"/>
      <w:lang w:eastAsia="en-US"/>
    </w:rPr>
  </w:style>
  <w:style w:type="paragraph" w:styleId="2f">
    <w:name w:val="toc 2"/>
    <w:basedOn w:val="a4"/>
    <w:next w:val="a4"/>
    <w:autoRedefine/>
    <w:uiPriority w:val="39"/>
    <w:qFormat/>
    <w:rsid w:val="00FE11E0"/>
    <w:pPr>
      <w:ind w:left="240"/>
    </w:pPr>
  </w:style>
  <w:style w:type="paragraph" w:styleId="3c">
    <w:name w:val="toc 3"/>
    <w:basedOn w:val="a4"/>
    <w:next w:val="a4"/>
    <w:autoRedefine/>
    <w:uiPriority w:val="39"/>
    <w:qFormat/>
    <w:rsid w:val="00FE11E0"/>
    <w:pPr>
      <w:ind w:left="480"/>
    </w:pPr>
  </w:style>
  <w:style w:type="paragraph" w:customStyle="1" w:styleId="2f0">
    <w:name w:val="Абзац списка2"/>
    <w:basedOn w:val="a4"/>
    <w:qFormat/>
    <w:rsid w:val="00FE11E0"/>
    <w:pPr>
      <w:spacing w:before="60" w:after="60" w:line="276" w:lineRule="auto"/>
      <w:ind w:left="720" w:firstLine="567"/>
    </w:pPr>
    <w:rPr>
      <w:rFonts w:ascii="Arial" w:hAnsi="Arial"/>
      <w:szCs w:val="22"/>
      <w:lang w:eastAsia="en-US"/>
    </w:rPr>
  </w:style>
  <w:style w:type="paragraph" w:customStyle="1" w:styleId="1f3">
    <w:name w:val="Текст1"/>
    <w:rsid w:val="00340C14"/>
    <w:pPr>
      <w:widowControl w:val="0"/>
      <w:suppressAutoHyphens/>
      <w:spacing w:line="100" w:lineRule="atLeast"/>
    </w:pPr>
    <w:rPr>
      <w:rFonts w:ascii="Consolas" w:eastAsia="Calibri" w:hAnsi="Consolas" w:cs="font150"/>
      <w:kern w:val="1"/>
      <w:sz w:val="21"/>
      <w:szCs w:val="21"/>
      <w:lang w:eastAsia="ar-SA"/>
    </w:rPr>
  </w:style>
  <w:style w:type="paragraph" w:customStyle="1" w:styleId="3f3f3f3f3f3f3f3f3f3f3f3f3f2">
    <w:name w:val="О3fс3fн3fо3fв3fн3fо3fй3f т3fе3fк3fс3fт3f 2"/>
    <w:basedOn w:val="a4"/>
    <w:rsid w:val="00340C14"/>
    <w:pPr>
      <w:widowControl w:val="0"/>
      <w:suppressAutoHyphens/>
      <w:spacing w:after="120" w:line="480" w:lineRule="auto"/>
    </w:pPr>
    <w:rPr>
      <w:rFonts w:eastAsia="Lucida Sans Unicode" w:cs="Tahoma"/>
      <w:color w:val="000000"/>
      <w:kern w:val="1"/>
      <w:lang w:val="en-US" w:eastAsia="ar-SA"/>
    </w:rPr>
  </w:style>
  <w:style w:type="paragraph" w:customStyle="1" w:styleId="3f3f3f3f3f3f3f3f3f3f3f3f3f3f3f">
    <w:name w:val="Н3fа3fз3fв3fа3fн3fи3fе3f т3fа3fб3fл3fи3fц3fы3f"/>
    <w:basedOn w:val="a4"/>
    <w:rsid w:val="00340C14"/>
    <w:pPr>
      <w:keepNext/>
      <w:keepLines/>
      <w:widowControl w:val="0"/>
      <w:suppressAutoHyphens/>
      <w:spacing w:before="120"/>
      <w:ind w:left="357" w:right="357" w:firstLine="720"/>
      <w:jc w:val="right"/>
    </w:pPr>
    <w:rPr>
      <w:rFonts w:ascii="Arial" w:eastAsia="Lucida Sans Unicode" w:hAnsi="Arial" w:cs="Tahoma"/>
      <w:b/>
      <w:color w:val="000000"/>
      <w:kern w:val="1"/>
      <w:szCs w:val="20"/>
      <w:lang w:val="en-US" w:eastAsia="ar-SA"/>
    </w:rPr>
  </w:style>
  <w:style w:type="paragraph" w:customStyle="1" w:styleId="3f3f3f3f3f3f3f12">
    <w:name w:val="т3fа3fб3fл3fи3fц3fы3f 12"/>
    <w:basedOn w:val="a4"/>
    <w:rsid w:val="00340C14"/>
    <w:pPr>
      <w:keepLines/>
      <w:widowControl w:val="0"/>
      <w:suppressAutoHyphens/>
      <w:jc w:val="both"/>
    </w:pPr>
    <w:rPr>
      <w:rFonts w:eastAsia="Lucida Sans Unicode" w:cs="Tahoma"/>
      <w:color w:val="000000"/>
      <w:kern w:val="1"/>
      <w:szCs w:val="20"/>
      <w:lang w:val="en-US" w:eastAsia="ar-SA"/>
    </w:rPr>
  </w:style>
  <w:style w:type="paragraph" w:customStyle="1" w:styleId="consnormal0">
    <w:name w:val="consnormal"/>
    <w:basedOn w:val="a4"/>
    <w:rsid w:val="000C5315"/>
    <w:pPr>
      <w:spacing w:before="100" w:beforeAutospacing="1" w:after="100" w:afterAutospacing="1"/>
    </w:pPr>
  </w:style>
  <w:style w:type="paragraph" w:customStyle="1" w:styleId="3d">
    <w:name w:val="Абзац списка3"/>
    <w:basedOn w:val="a4"/>
    <w:qFormat/>
    <w:rsid w:val="00696BE3"/>
    <w:pPr>
      <w:spacing w:after="200" w:line="276" w:lineRule="auto"/>
      <w:ind w:left="720"/>
    </w:pPr>
    <w:rPr>
      <w:rFonts w:ascii="Calibri" w:eastAsia="Calibri" w:hAnsi="Calibri" w:cs="Calibri"/>
      <w:sz w:val="22"/>
      <w:szCs w:val="22"/>
      <w:lang w:eastAsia="en-US"/>
    </w:rPr>
  </w:style>
  <w:style w:type="paragraph" w:customStyle="1" w:styleId="45">
    <w:name w:val="Абзац списка4"/>
    <w:basedOn w:val="a4"/>
    <w:qFormat/>
    <w:rsid w:val="00C630F8"/>
    <w:pPr>
      <w:widowControl w:val="0"/>
      <w:autoSpaceDE w:val="0"/>
      <w:autoSpaceDN w:val="0"/>
      <w:adjustRightInd w:val="0"/>
      <w:ind w:left="720"/>
    </w:pPr>
    <w:rPr>
      <w:sz w:val="20"/>
      <w:szCs w:val="20"/>
    </w:rPr>
  </w:style>
  <w:style w:type="paragraph" w:customStyle="1" w:styleId="54">
    <w:name w:val="Абзац списка5"/>
    <w:basedOn w:val="a4"/>
    <w:qFormat/>
    <w:rsid w:val="001F0C52"/>
    <w:pPr>
      <w:widowControl w:val="0"/>
      <w:autoSpaceDE w:val="0"/>
      <w:autoSpaceDN w:val="0"/>
      <w:adjustRightInd w:val="0"/>
      <w:ind w:left="720"/>
    </w:pPr>
    <w:rPr>
      <w:sz w:val="20"/>
      <w:szCs w:val="20"/>
    </w:rPr>
  </w:style>
  <w:style w:type="paragraph" w:customStyle="1" w:styleId="65">
    <w:name w:val="Абзац списка6"/>
    <w:basedOn w:val="a4"/>
    <w:qFormat/>
    <w:rsid w:val="001D6C60"/>
    <w:pPr>
      <w:widowControl w:val="0"/>
      <w:autoSpaceDE w:val="0"/>
      <w:autoSpaceDN w:val="0"/>
      <w:adjustRightInd w:val="0"/>
      <w:ind w:left="720"/>
    </w:pPr>
    <w:rPr>
      <w:sz w:val="20"/>
      <w:szCs w:val="20"/>
    </w:rPr>
  </w:style>
  <w:style w:type="paragraph" w:customStyle="1" w:styleId="afffffe">
    <w:name w:val="Знак Знак Знак"/>
    <w:basedOn w:val="a4"/>
    <w:rsid w:val="005A23AB"/>
    <w:rPr>
      <w:rFonts w:ascii="Verdana" w:hAnsi="Verdana" w:cs="Verdana"/>
      <w:color w:val="002060"/>
      <w:sz w:val="20"/>
      <w:szCs w:val="20"/>
      <w:lang w:val="en-US" w:eastAsia="en-US"/>
    </w:rPr>
  </w:style>
  <w:style w:type="paragraph" w:customStyle="1" w:styleId="2f1">
    <w:name w:val="2"/>
    <w:basedOn w:val="a4"/>
    <w:rsid w:val="000057D4"/>
    <w:pPr>
      <w:spacing w:before="100" w:beforeAutospacing="1" w:after="100" w:afterAutospacing="1"/>
    </w:pPr>
  </w:style>
  <w:style w:type="paragraph" w:customStyle="1" w:styleId="1f4">
    <w:name w:val="1"/>
    <w:basedOn w:val="a4"/>
    <w:rsid w:val="000057D4"/>
    <w:pPr>
      <w:spacing w:before="100" w:beforeAutospacing="1" w:after="100" w:afterAutospacing="1"/>
    </w:pPr>
  </w:style>
  <w:style w:type="character" w:customStyle="1" w:styleId="WW8Num12z3">
    <w:name w:val="WW8Num12z3"/>
    <w:rsid w:val="002C5C49"/>
    <w:rPr>
      <w:rFonts w:ascii="Symbol" w:hAnsi="Symbol"/>
    </w:rPr>
  </w:style>
  <w:style w:type="paragraph" w:styleId="affffff">
    <w:name w:val="List"/>
    <w:basedOn w:val="af2"/>
    <w:rsid w:val="002C5C49"/>
    <w:pPr>
      <w:suppressAutoHyphens/>
      <w:spacing w:after="0"/>
      <w:ind w:firstLine="709"/>
      <w:jc w:val="both"/>
    </w:pPr>
    <w:rPr>
      <w:rFonts w:cs="Tahoma"/>
      <w:sz w:val="28"/>
      <w:szCs w:val="20"/>
      <w:lang w:eastAsia="ar-SA"/>
    </w:rPr>
  </w:style>
  <w:style w:type="paragraph" w:customStyle="1" w:styleId="75">
    <w:name w:val="Абзац списка7"/>
    <w:basedOn w:val="a4"/>
    <w:rsid w:val="002C5C49"/>
    <w:pPr>
      <w:widowControl w:val="0"/>
      <w:suppressAutoHyphens/>
      <w:autoSpaceDE w:val="0"/>
      <w:ind w:left="720"/>
    </w:pPr>
    <w:rPr>
      <w:sz w:val="20"/>
      <w:szCs w:val="20"/>
      <w:lang w:eastAsia="ar-SA"/>
    </w:rPr>
  </w:style>
  <w:style w:type="paragraph" w:customStyle="1" w:styleId="align-justify">
    <w:name w:val="align-justify"/>
    <w:basedOn w:val="a4"/>
    <w:rsid w:val="008B5A45"/>
    <w:pPr>
      <w:spacing w:before="100" w:beforeAutospacing="1" w:after="100" w:afterAutospacing="1"/>
    </w:pPr>
  </w:style>
  <w:style w:type="character" w:customStyle="1" w:styleId="46">
    <w:name w:val="Знак Знак4"/>
    <w:locked/>
    <w:rsid w:val="00971FB6"/>
    <w:rPr>
      <w:lang w:val="ru-RU" w:eastAsia="ru-RU"/>
    </w:rPr>
  </w:style>
  <w:style w:type="paragraph" w:customStyle="1" w:styleId="affffff0">
    <w:name w:val="Стиль"/>
    <w:uiPriority w:val="99"/>
    <w:rsid w:val="000D7183"/>
    <w:pPr>
      <w:widowControl w:val="0"/>
      <w:suppressAutoHyphens/>
      <w:autoSpaceDE w:val="0"/>
    </w:pPr>
    <w:rPr>
      <w:sz w:val="24"/>
      <w:szCs w:val="24"/>
      <w:lang w:eastAsia="ar-SA"/>
    </w:rPr>
  </w:style>
  <w:style w:type="character" w:customStyle="1" w:styleId="FontStyle14">
    <w:name w:val="Font Style14"/>
    <w:uiPriority w:val="99"/>
    <w:rsid w:val="0074770C"/>
    <w:rPr>
      <w:rFonts w:ascii="Arial" w:hAnsi="Arial" w:cs="Arial"/>
      <w:sz w:val="22"/>
      <w:szCs w:val="22"/>
    </w:rPr>
  </w:style>
  <w:style w:type="character" w:customStyle="1" w:styleId="FontStyle18">
    <w:name w:val="Font Style18"/>
    <w:rsid w:val="0074770C"/>
    <w:rPr>
      <w:rFonts w:ascii="Arial" w:hAnsi="Arial" w:cs="Arial"/>
      <w:sz w:val="22"/>
      <w:szCs w:val="22"/>
    </w:rPr>
  </w:style>
  <w:style w:type="character" w:customStyle="1" w:styleId="FontStyle19">
    <w:name w:val="Font Style19"/>
    <w:rsid w:val="0074770C"/>
    <w:rPr>
      <w:rFonts w:ascii="Arial" w:hAnsi="Arial" w:cs="Arial"/>
      <w:sz w:val="20"/>
      <w:szCs w:val="20"/>
    </w:rPr>
  </w:style>
  <w:style w:type="character" w:customStyle="1" w:styleId="FontStyle22">
    <w:name w:val="Font Style22"/>
    <w:rsid w:val="0074770C"/>
    <w:rPr>
      <w:rFonts w:ascii="Times New Roman" w:hAnsi="Times New Roman" w:cs="Times New Roman"/>
      <w:sz w:val="24"/>
      <w:szCs w:val="24"/>
    </w:rPr>
  </w:style>
  <w:style w:type="character" w:customStyle="1" w:styleId="FontStyle21">
    <w:name w:val="Font Style21"/>
    <w:rsid w:val="0074770C"/>
    <w:rPr>
      <w:rFonts w:ascii="Arial" w:hAnsi="Arial" w:cs="Arial"/>
      <w:spacing w:val="-10"/>
      <w:sz w:val="28"/>
      <w:szCs w:val="28"/>
    </w:rPr>
  </w:style>
  <w:style w:type="paragraph" w:customStyle="1" w:styleId="Style14">
    <w:name w:val="Style14"/>
    <w:basedOn w:val="a4"/>
    <w:rsid w:val="0074770C"/>
    <w:pPr>
      <w:widowControl w:val="0"/>
      <w:autoSpaceDE w:val="0"/>
      <w:autoSpaceDN w:val="0"/>
      <w:adjustRightInd w:val="0"/>
      <w:spacing w:line="302" w:lineRule="exact"/>
      <w:ind w:firstLine="567"/>
      <w:jc w:val="both"/>
    </w:pPr>
    <w:rPr>
      <w:rFonts w:ascii="Arial" w:hAnsi="Arial"/>
      <w:sz w:val="26"/>
    </w:rPr>
  </w:style>
  <w:style w:type="paragraph" w:customStyle="1" w:styleId="Style17">
    <w:name w:val="Style17"/>
    <w:basedOn w:val="a4"/>
    <w:rsid w:val="0074770C"/>
    <w:pPr>
      <w:widowControl w:val="0"/>
      <w:autoSpaceDE w:val="0"/>
      <w:autoSpaceDN w:val="0"/>
      <w:adjustRightInd w:val="0"/>
      <w:spacing w:line="257" w:lineRule="exact"/>
      <w:ind w:firstLine="567"/>
      <w:jc w:val="both"/>
    </w:pPr>
    <w:rPr>
      <w:rFonts w:ascii="Arial" w:hAnsi="Arial"/>
      <w:sz w:val="26"/>
    </w:rPr>
  </w:style>
  <w:style w:type="paragraph" w:customStyle="1" w:styleId="Style18">
    <w:name w:val="Style18"/>
    <w:basedOn w:val="a4"/>
    <w:rsid w:val="0074770C"/>
    <w:pPr>
      <w:widowControl w:val="0"/>
      <w:autoSpaceDE w:val="0"/>
      <w:autoSpaceDN w:val="0"/>
      <w:adjustRightInd w:val="0"/>
      <w:spacing w:line="272" w:lineRule="exact"/>
      <w:ind w:firstLine="567"/>
      <w:jc w:val="right"/>
    </w:pPr>
    <w:rPr>
      <w:rFonts w:ascii="Arial" w:hAnsi="Arial"/>
      <w:sz w:val="26"/>
    </w:rPr>
  </w:style>
  <w:style w:type="character" w:customStyle="1" w:styleId="FontStyle30">
    <w:name w:val="Font Style30"/>
    <w:rsid w:val="0074770C"/>
    <w:rPr>
      <w:rFonts w:ascii="Arial" w:hAnsi="Arial" w:cs="Arial"/>
      <w:sz w:val="22"/>
      <w:szCs w:val="22"/>
    </w:rPr>
  </w:style>
  <w:style w:type="paragraph" w:customStyle="1" w:styleId="Style16">
    <w:name w:val="Style16"/>
    <w:basedOn w:val="a4"/>
    <w:rsid w:val="0074770C"/>
    <w:pPr>
      <w:widowControl w:val="0"/>
      <w:autoSpaceDE w:val="0"/>
      <w:autoSpaceDN w:val="0"/>
      <w:adjustRightInd w:val="0"/>
      <w:spacing w:line="273" w:lineRule="exact"/>
      <w:ind w:firstLine="302"/>
      <w:jc w:val="both"/>
    </w:pPr>
    <w:rPr>
      <w:rFonts w:ascii="Arial" w:hAnsi="Arial"/>
      <w:sz w:val="26"/>
    </w:rPr>
  </w:style>
  <w:style w:type="character" w:customStyle="1" w:styleId="FontStyle20">
    <w:name w:val="Font Style20"/>
    <w:rsid w:val="0074770C"/>
    <w:rPr>
      <w:rFonts w:ascii="Times New Roman" w:hAnsi="Times New Roman" w:cs="Times New Roman"/>
      <w:b/>
      <w:bCs/>
      <w:sz w:val="24"/>
      <w:szCs w:val="24"/>
    </w:rPr>
  </w:style>
  <w:style w:type="character" w:customStyle="1" w:styleId="FontStyle26">
    <w:name w:val="Font Style26"/>
    <w:rsid w:val="0074770C"/>
    <w:rPr>
      <w:rFonts w:ascii="Arial" w:hAnsi="Arial" w:cs="Arial"/>
      <w:sz w:val="22"/>
      <w:szCs w:val="22"/>
    </w:rPr>
  </w:style>
  <w:style w:type="character" w:customStyle="1" w:styleId="FontStyle28">
    <w:name w:val="Font Style28"/>
    <w:rsid w:val="0074770C"/>
    <w:rPr>
      <w:rFonts w:ascii="Arial" w:hAnsi="Arial" w:cs="Arial"/>
      <w:sz w:val="22"/>
      <w:szCs w:val="22"/>
    </w:rPr>
  </w:style>
  <w:style w:type="paragraph" w:customStyle="1" w:styleId="Style19">
    <w:name w:val="Style19"/>
    <w:basedOn w:val="a4"/>
    <w:rsid w:val="0074770C"/>
    <w:pPr>
      <w:widowControl w:val="0"/>
      <w:autoSpaceDE w:val="0"/>
      <w:autoSpaceDN w:val="0"/>
      <w:adjustRightInd w:val="0"/>
      <w:ind w:firstLine="567"/>
      <w:jc w:val="both"/>
    </w:pPr>
    <w:rPr>
      <w:rFonts w:ascii="Arial" w:hAnsi="Arial"/>
      <w:sz w:val="26"/>
    </w:rPr>
  </w:style>
  <w:style w:type="character" w:customStyle="1" w:styleId="FontStyle27">
    <w:name w:val="Font Style27"/>
    <w:rsid w:val="0074770C"/>
    <w:rPr>
      <w:rFonts w:ascii="Arial" w:hAnsi="Arial" w:cs="Arial"/>
      <w:sz w:val="22"/>
      <w:szCs w:val="22"/>
    </w:rPr>
  </w:style>
  <w:style w:type="character" w:customStyle="1" w:styleId="FontStyle31">
    <w:name w:val="Font Style31"/>
    <w:rsid w:val="0074770C"/>
    <w:rPr>
      <w:rFonts w:ascii="Arial" w:hAnsi="Arial" w:cs="Arial"/>
      <w:b/>
      <w:bCs/>
      <w:sz w:val="22"/>
      <w:szCs w:val="22"/>
    </w:rPr>
  </w:style>
  <w:style w:type="character" w:customStyle="1" w:styleId="FontStyle36">
    <w:name w:val="Font Style36"/>
    <w:rsid w:val="0074770C"/>
    <w:rPr>
      <w:rFonts w:ascii="Arial" w:hAnsi="Arial" w:cs="Arial"/>
      <w:sz w:val="22"/>
      <w:szCs w:val="22"/>
    </w:rPr>
  </w:style>
  <w:style w:type="character" w:customStyle="1" w:styleId="FontStyle37">
    <w:name w:val="Font Style37"/>
    <w:rsid w:val="0074770C"/>
    <w:rPr>
      <w:rFonts w:ascii="Arial" w:hAnsi="Arial" w:cs="Arial"/>
      <w:b/>
      <w:bCs/>
      <w:sz w:val="22"/>
      <w:szCs w:val="22"/>
    </w:rPr>
  </w:style>
  <w:style w:type="character" w:customStyle="1" w:styleId="FontStyle38">
    <w:name w:val="Font Style38"/>
    <w:rsid w:val="0074770C"/>
    <w:rPr>
      <w:rFonts w:ascii="Arial" w:hAnsi="Arial" w:cs="Arial"/>
      <w:sz w:val="22"/>
      <w:szCs w:val="22"/>
    </w:rPr>
  </w:style>
  <w:style w:type="character" w:customStyle="1" w:styleId="FontStyle40">
    <w:name w:val="Font Style40"/>
    <w:rsid w:val="0074770C"/>
    <w:rPr>
      <w:rFonts w:ascii="Microsoft Sans Serif" w:hAnsi="Microsoft Sans Serif" w:cs="Microsoft Sans Serif"/>
      <w:b/>
      <w:bCs/>
      <w:i/>
      <w:iCs/>
      <w:sz w:val="16"/>
      <w:szCs w:val="16"/>
    </w:rPr>
  </w:style>
  <w:style w:type="character" w:customStyle="1" w:styleId="FontStyle55">
    <w:name w:val="Font Style55"/>
    <w:rsid w:val="0074770C"/>
    <w:rPr>
      <w:rFonts w:ascii="Times New Roman" w:hAnsi="Times New Roman" w:cs="Times New Roman"/>
      <w:sz w:val="26"/>
      <w:szCs w:val="26"/>
    </w:rPr>
  </w:style>
  <w:style w:type="paragraph" w:customStyle="1" w:styleId="Style20">
    <w:name w:val="Style20"/>
    <w:basedOn w:val="a4"/>
    <w:rsid w:val="0074770C"/>
    <w:pPr>
      <w:widowControl w:val="0"/>
      <w:autoSpaceDE w:val="0"/>
      <w:autoSpaceDN w:val="0"/>
      <w:adjustRightInd w:val="0"/>
      <w:spacing w:line="302" w:lineRule="exact"/>
      <w:ind w:firstLine="134"/>
      <w:jc w:val="both"/>
    </w:pPr>
    <w:rPr>
      <w:rFonts w:ascii="Arial Black" w:hAnsi="Arial Black"/>
      <w:sz w:val="26"/>
    </w:rPr>
  </w:style>
  <w:style w:type="paragraph" w:customStyle="1" w:styleId="Style21">
    <w:name w:val="Style21"/>
    <w:basedOn w:val="a4"/>
    <w:rsid w:val="0074770C"/>
    <w:pPr>
      <w:widowControl w:val="0"/>
      <w:autoSpaceDE w:val="0"/>
      <w:autoSpaceDN w:val="0"/>
      <w:adjustRightInd w:val="0"/>
      <w:spacing w:line="302" w:lineRule="exact"/>
      <w:ind w:hanging="269"/>
      <w:jc w:val="both"/>
    </w:pPr>
    <w:rPr>
      <w:rFonts w:ascii="Arial Black" w:hAnsi="Arial Black"/>
      <w:sz w:val="26"/>
    </w:rPr>
  </w:style>
  <w:style w:type="paragraph" w:customStyle="1" w:styleId="Style25">
    <w:name w:val="Style25"/>
    <w:basedOn w:val="a4"/>
    <w:rsid w:val="0074770C"/>
    <w:pPr>
      <w:widowControl w:val="0"/>
      <w:autoSpaceDE w:val="0"/>
      <w:autoSpaceDN w:val="0"/>
      <w:adjustRightInd w:val="0"/>
      <w:spacing w:line="302" w:lineRule="exact"/>
      <w:ind w:firstLine="567"/>
      <w:jc w:val="both"/>
    </w:pPr>
    <w:rPr>
      <w:rFonts w:ascii="Arial Black" w:hAnsi="Arial Black"/>
      <w:sz w:val="26"/>
    </w:rPr>
  </w:style>
  <w:style w:type="paragraph" w:customStyle="1" w:styleId="Style27">
    <w:name w:val="Style27"/>
    <w:basedOn w:val="a4"/>
    <w:rsid w:val="0074770C"/>
    <w:pPr>
      <w:widowControl w:val="0"/>
      <w:autoSpaceDE w:val="0"/>
      <w:autoSpaceDN w:val="0"/>
      <w:adjustRightInd w:val="0"/>
      <w:spacing w:line="299" w:lineRule="exact"/>
      <w:ind w:firstLine="567"/>
      <w:jc w:val="both"/>
    </w:pPr>
    <w:rPr>
      <w:rFonts w:ascii="Arial Black" w:hAnsi="Arial Black"/>
      <w:sz w:val="26"/>
    </w:rPr>
  </w:style>
  <w:style w:type="character" w:customStyle="1" w:styleId="FontStyle52">
    <w:name w:val="Font Style52"/>
    <w:rsid w:val="0074770C"/>
    <w:rPr>
      <w:rFonts w:ascii="Times New Roman" w:hAnsi="Times New Roman" w:cs="Times New Roman"/>
      <w:sz w:val="26"/>
      <w:szCs w:val="26"/>
    </w:rPr>
  </w:style>
  <w:style w:type="paragraph" w:customStyle="1" w:styleId="Style23">
    <w:name w:val="Style23"/>
    <w:basedOn w:val="a4"/>
    <w:rsid w:val="0074770C"/>
    <w:pPr>
      <w:widowControl w:val="0"/>
      <w:autoSpaceDE w:val="0"/>
      <w:autoSpaceDN w:val="0"/>
      <w:adjustRightInd w:val="0"/>
      <w:spacing w:line="322" w:lineRule="exact"/>
      <w:ind w:firstLine="542"/>
      <w:jc w:val="both"/>
    </w:pPr>
    <w:rPr>
      <w:rFonts w:ascii="Arial Black" w:hAnsi="Arial Black"/>
      <w:sz w:val="26"/>
    </w:rPr>
  </w:style>
  <w:style w:type="character" w:customStyle="1" w:styleId="FontStyle56">
    <w:name w:val="Font Style56"/>
    <w:rsid w:val="0074770C"/>
    <w:rPr>
      <w:rFonts w:ascii="Times New Roman" w:hAnsi="Times New Roman" w:cs="Times New Roman"/>
      <w:b/>
      <w:bCs/>
      <w:sz w:val="24"/>
      <w:szCs w:val="24"/>
    </w:rPr>
  </w:style>
  <w:style w:type="paragraph" w:customStyle="1" w:styleId="Style28">
    <w:name w:val="Style28"/>
    <w:basedOn w:val="a4"/>
    <w:rsid w:val="0074770C"/>
    <w:pPr>
      <w:widowControl w:val="0"/>
      <w:autoSpaceDE w:val="0"/>
      <w:autoSpaceDN w:val="0"/>
      <w:adjustRightInd w:val="0"/>
      <w:spacing w:line="298" w:lineRule="exact"/>
      <w:ind w:hanging="341"/>
      <w:jc w:val="both"/>
    </w:pPr>
    <w:rPr>
      <w:rFonts w:ascii="Arial Black" w:hAnsi="Arial Black"/>
      <w:sz w:val="26"/>
    </w:rPr>
  </w:style>
  <w:style w:type="paragraph" w:customStyle="1" w:styleId="b1">
    <w:name w:val="Обычнbй1"/>
    <w:rsid w:val="0074770C"/>
    <w:pPr>
      <w:widowControl w:val="0"/>
    </w:pPr>
    <w:rPr>
      <w:sz w:val="28"/>
      <w:szCs w:val="28"/>
    </w:rPr>
  </w:style>
  <w:style w:type="paragraph" w:customStyle="1" w:styleId="Application">
    <w:name w:val="Application!Приложение"/>
    <w:uiPriority w:val="99"/>
    <w:rsid w:val="0074770C"/>
    <w:pPr>
      <w:spacing w:before="120" w:after="120"/>
      <w:jc w:val="right"/>
    </w:pPr>
    <w:rPr>
      <w:rFonts w:cs="Arial"/>
      <w:b/>
      <w:bCs/>
      <w:kern w:val="28"/>
      <w:sz w:val="32"/>
      <w:szCs w:val="32"/>
    </w:rPr>
  </w:style>
  <w:style w:type="paragraph" w:customStyle="1" w:styleId="Table">
    <w:name w:val="Table!Таблица"/>
    <w:uiPriority w:val="99"/>
    <w:rsid w:val="0074770C"/>
    <w:rPr>
      <w:rFonts w:cs="Arial"/>
      <w:bCs/>
      <w:kern w:val="28"/>
      <w:sz w:val="24"/>
      <w:szCs w:val="32"/>
    </w:rPr>
  </w:style>
  <w:style w:type="paragraph" w:customStyle="1" w:styleId="Table0">
    <w:name w:val="Table!"/>
    <w:next w:val="Table"/>
    <w:uiPriority w:val="99"/>
    <w:rsid w:val="0074770C"/>
    <w:pPr>
      <w:jc w:val="center"/>
    </w:pPr>
    <w:rPr>
      <w:rFonts w:cs="Arial"/>
      <w:b/>
      <w:bCs/>
      <w:kern w:val="28"/>
      <w:sz w:val="24"/>
      <w:szCs w:val="32"/>
    </w:rPr>
  </w:style>
  <w:style w:type="paragraph" w:customStyle="1" w:styleId="3e">
    <w:name w:val="3Приложение"/>
    <w:basedOn w:val="a4"/>
    <w:link w:val="3f"/>
    <w:qFormat/>
    <w:rsid w:val="0074770C"/>
    <w:pPr>
      <w:ind w:left="5103"/>
      <w:jc w:val="both"/>
    </w:pPr>
    <w:rPr>
      <w:rFonts w:ascii="Arial" w:hAnsi="Arial"/>
      <w:sz w:val="26"/>
      <w:szCs w:val="28"/>
    </w:rPr>
  </w:style>
  <w:style w:type="character" w:customStyle="1" w:styleId="3f">
    <w:name w:val="3Приложение Знак"/>
    <w:link w:val="3e"/>
    <w:rsid w:val="0074770C"/>
    <w:rPr>
      <w:rFonts w:ascii="Arial" w:hAnsi="Arial"/>
      <w:sz w:val="26"/>
      <w:szCs w:val="28"/>
    </w:rPr>
  </w:style>
  <w:style w:type="table" w:customStyle="1" w:styleId="47">
    <w:name w:val="4Таблица"/>
    <w:basedOn w:val="a6"/>
    <w:rsid w:val="0074770C"/>
    <w:rPr>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tcPr>
  </w:style>
  <w:style w:type="paragraph" w:customStyle="1" w:styleId="4-">
    <w:name w:val="4Таблица-Т"/>
    <w:basedOn w:val="3e"/>
    <w:uiPriority w:val="99"/>
    <w:qFormat/>
    <w:rsid w:val="0074770C"/>
    <w:pPr>
      <w:ind w:left="0"/>
    </w:pPr>
    <w:rPr>
      <w:sz w:val="22"/>
    </w:rPr>
  </w:style>
  <w:style w:type="paragraph" w:styleId="affffff1">
    <w:name w:val="caption"/>
    <w:basedOn w:val="a4"/>
    <w:next w:val="a4"/>
    <w:uiPriority w:val="35"/>
    <w:qFormat/>
    <w:rsid w:val="0074770C"/>
    <w:pPr>
      <w:widowControl w:val="0"/>
      <w:autoSpaceDE w:val="0"/>
      <w:autoSpaceDN w:val="0"/>
      <w:adjustRightInd w:val="0"/>
      <w:spacing w:line="260" w:lineRule="auto"/>
      <w:ind w:firstLine="567"/>
      <w:jc w:val="center"/>
    </w:pPr>
    <w:rPr>
      <w:rFonts w:ascii="Arial" w:hAnsi="Arial"/>
      <w:i/>
      <w:iCs/>
      <w:sz w:val="32"/>
      <w:szCs w:val="32"/>
    </w:rPr>
  </w:style>
  <w:style w:type="paragraph" w:customStyle="1" w:styleId="FR1">
    <w:name w:val="FR1"/>
    <w:rsid w:val="0074770C"/>
    <w:pPr>
      <w:widowControl w:val="0"/>
      <w:autoSpaceDE w:val="0"/>
      <w:autoSpaceDN w:val="0"/>
      <w:adjustRightInd w:val="0"/>
      <w:spacing w:before="420"/>
    </w:pPr>
    <w:rPr>
      <w:sz w:val="28"/>
      <w:szCs w:val="28"/>
    </w:rPr>
  </w:style>
  <w:style w:type="paragraph" w:customStyle="1" w:styleId="align-justify1">
    <w:name w:val="align-justify1"/>
    <w:basedOn w:val="a4"/>
    <w:rsid w:val="0023006B"/>
    <w:pPr>
      <w:spacing w:after="225"/>
      <w:ind w:left="300" w:right="300" w:firstLine="375"/>
      <w:jc w:val="both"/>
    </w:pPr>
    <w:rPr>
      <w:rFonts w:ascii="Verdana" w:hAnsi="Verdana"/>
      <w:color w:val="000000"/>
    </w:rPr>
  </w:style>
  <w:style w:type="paragraph" w:customStyle="1" w:styleId="55">
    <w:name w:val="Знак5"/>
    <w:basedOn w:val="a4"/>
    <w:rsid w:val="00FD72A2"/>
    <w:pPr>
      <w:spacing w:after="160" w:line="240" w:lineRule="exact"/>
    </w:pPr>
    <w:rPr>
      <w:rFonts w:ascii="Verdana" w:hAnsi="Verdana" w:cs="Verdana"/>
      <w:sz w:val="20"/>
      <w:szCs w:val="20"/>
      <w:lang w:val="en-US" w:eastAsia="en-US"/>
    </w:rPr>
  </w:style>
  <w:style w:type="paragraph" w:customStyle="1" w:styleId="Standard">
    <w:name w:val="Standard"/>
    <w:rsid w:val="00FD72A2"/>
    <w:pPr>
      <w:widowControl w:val="0"/>
      <w:suppressAutoHyphens/>
      <w:autoSpaceDN w:val="0"/>
      <w:textAlignment w:val="baseline"/>
    </w:pPr>
    <w:rPr>
      <w:rFonts w:eastAsia="Lucida Sans Unicode" w:cs="Tahoma"/>
      <w:kern w:val="3"/>
      <w:sz w:val="24"/>
      <w:szCs w:val="24"/>
    </w:rPr>
  </w:style>
  <w:style w:type="paragraph" w:customStyle="1" w:styleId="3f0">
    <w:name w:val="Знак Знак Знак Знак Знак Знак Знак Знак Знак Знак3"/>
    <w:basedOn w:val="a4"/>
    <w:rsid w:val="00D32E0B"/>
    <w:pPr>
      <w:spacing w:after="160" w:line="240" w:lineRule="exact"/>
    </w:pPr>
    <w:rPr>
      <w:rFonts w:ascii="Verdana" w:hAnsi="Verdana"/>
      <w:lang w:val="en-US" w:eastAsia="en-US"/>
    </w:rPr>
  </w:style>
  <w:style w:type="paragraph" w:customStyle="1" w:styleId="84">
    <w:name w:val="Абзац списка8"/>
    <w:basedOn w:val="a4"/>
    <w:link w:val="85"/>
    <w:uiPriority w:val="34"/>
    <w:qFormat/>
    <w:rsid w:val="00DB1AAB"/>
    <w:pPr>
      <w:widowControl w:val="0"/>
      <w:autoSpaceDE w:val="0"/>
      <w:autoSpaceDN w:val="0"/>
      <w:adjustRightInd w:val="0"/>
      <w:ind w:left="720"/>
      <w:contextualSpacing/>
    </w:pPr>
    <w:rPr>
      <w:sz w:val="20"/>
      <w:szCs w:val="20"/>
    </w:rPr>
  </w:style>
  <w:style w:type="paragraph" w:customStyle="1" w:styleId="1f5">
    <w:name w:val="Обычный текст1"/>
    <w:basedOn w:val="a4"/>
    <w:rsid w:val="00DB1AAB"/>
    <w:pPr>
      <w:ind w:firstLine="567"/>
      <w:jc w:val="both"/>
    </w:pPr>
    <w:rPr>
      <w:sz w:val="28"/>
    </w:rPr>
  </w:style>
  <w:style w:type="paragraph" w:customStyle="1" w:styleId="xl115">
    <w:name w:val="xl115"/>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rPr>
  </w:style>
  <w:style w:type="paragraph" w:customStyle="1" w:styleId="xl116">
    <w:name w:val="xl116"/>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rPr>
  </w:style>
  <w:style w:type="paragraph" w:customStyle="1" w:styleId="xl117">
    <w:name w:val="xl117"/>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color w:val="000000"/>
    </w:rPr>
  </w:style>
  <w:style w:type="paragraph" w:customStyle="1" w:styleId="xl118">
    <w:name w:val="xl118"/>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119">
    <w:name w:val="xl119"/>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120">
    <w:name w:val="xl12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1">
    <w:name w:val="xl121"/>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122">
    <w:name w:val="xl122"/>
    <w:basedOn w:val="a4"/>
    <w:rsid w:val="00D34D17"/>
    <w:pPr>
      <w:pBdr>
        <w:top w:val="single" w:sz="4" w:space="0" w:color="auto"/>
        <w:left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3">
    <w:name w:val="xl123"/>
    <w:basedOn w:val="a4"/>
    <w:rsid w:val="00D34D17"/>
    <w:pPr>
      <w:pBdr>
        <w:left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4">
    <w:name w:val="xl124"/>
    <w:basedOn w:val="a4"/>
    <w:rsid w:val="00D34D17"/>
    <w:pPr>
      <w:pBdr>
        <w:left w:val="single" w:sz="4" w:space="0" w:color="auto"/>
        <w:bottom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5">
    <w:name w:val="xl125"/>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6">
    <w:name w:val="xl126"/>
    <w:basedOn w:val="a4"/>
    <w:rsid w:val="00D34D17"/>
    <w:pPr>
      <w:pBdr>
        <w:left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7">
    <w:name w:val="xl127"/>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8">
    <w:name w:val="xl128"/>
    <w:basedOn w:val="a4"/>
    <w:rsid w:val="00D34D17"/>
    <w:pPr>
      <w:pBdr>
        <w:top w:val="single" w:sz="4" w:space="0" w:color="auto"/>
        <w:left w:val="single" w:sz="4" w:space="0" w:color="auto"/>
        <w:right w:val="single" w:sz="4" w:space="0" w:color="auto"/>
      </w:pBdr>
      <w:spacing w:before="100" w:beforeAutospacing="1" w:after="100" w:afterAutospacing="1"/>
      <w:textAlignment w:val="top"/>
    </w:pPr>
    <w:rPr>
      <w:sz w:val="22"/>
      <w:szCs w:val="22"/>
    </w:rPr>
  </w:style>
  <w:style w:type="paragraph" w:customStyle="1" w:styleId="xl129">
    <w:name w:val="xl129"/>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30">
    <w:name w:val="xl13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1">
    <w:name w:val="xl131"/>
    <w:basedOn w:val="a4"/>
    <w:rsid w:val="00D34D17"/>
    <w:pPr>
      <w:pBdr>
        <w:left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2">
    <w:name w:val="xl132"/>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3">
    <w:name w:val="xl133"/>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4">
    <w:name w:val="xl134"/>
    <w:basedOn w:val="a4"/>
    <w:rsid w:val="00D34D17"/>
    <w:pPr>
      <w:pBdr>
        <w:left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5">
    <w:name w:val="xl135"/>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6">
    <w:name w:val="xl136"/>
    <w:basedOn w:val="a4"/>
    <w:rsid w:val="00D34D17"/>
    <w:pPr>
      <w:pBdr>
        <w:top w:val="single" w:sz="4" w:space="0" w:color="auto"/>
        <w:left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7">
    <w:name w:val="xl137"/>
    <w:basedOn w:val="a4"/>
    <w:rsid w:val="00D34D17"/>
    <w:pPr>
      <w:pBdr>
        <w:left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8">
    <w:name w:val="xl138"/>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9">
    <w:name w:val="xl139"/>
    <w:basedOn w:val="a4"/>
    <w:rsid w:val="00D34D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40">
    <w:name w:val="xl14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1">
    <w:name w:val="xl141"/>
    <w:basedOn w:val="a4"/>
    <w:rsid w:val="00D34D17"/>
    <w:pPr>
      <w:pBdr>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2">
    <w:name w:val="xl142"/>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3">
    <w:name w:val="xl143"/>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4">
    <w:name w:val="xl144"/>
    <w:basedOn w:val="a4"/>
    <w:rsid w:val="00D34D17"/>
    <w:pPr>
      <w:pBdr>
        <w:top w:val="single" w:sz="4" w:space="0" w:color="auto"/>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45">
    <w:name w:val="xl145"/>
    <w:basedOn w:val="a4"/>
    <w:rsid w:val="00D34D17"/>
    <w:pPr>
      <w:pBdr>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46">
    <w:name w:val="xl146"/>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47">
    <w:name w:val="xl147"/>
    <w:basedOn w:val="a4"/>
    <w:rsid w:val="00D34D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WW8Num28z1">
    <w:name w:val="WW8Num28z1"/>
    <w:rsid w:val="00F733C0"/>
    <w:rPr>
      <w:rFonts w:ascii="Wingdings 2" w:hAnsi="Wingdings 2" w:cs="StarSymbol"/>
      <w:sz w:val="18"/>
      <w:szCs w:val="18"/>
    </w:rPr>
  </w:style>
  <w:style w:type="paragraph" w:customStyle="1" w:styleId="2f2">
    <w:name w:val="Без интервала2"/>
    <w:qFormat/>
    <w:rsid w:val="00702093"/>
    <w:rPr>
      <w:rFonts w:ascii="Calibri" w:hAnsi="Calibri"/>
      <w:sz w:val="22"/>
      <w:szCs w:val="22"/>
      <w:lang w:eastAsia="en-US"/>
    </w:rPr>
  </w:style>
  <w:style w:type="paragraph" w:customStyle="1" w:styleId="consplusnonformat0">
    <w:name w:val="consplusnonformat"/>
    <w:basedOn w:val="a4"/>
    <w:uiPriority w:val="99"/>
    <w:rsid w:val="00702093"/>
    <w:pPr>
      <w:spacing w:before="100" w:beforeAutospacing="1" w:after="100" w:afterAutospacing="1"/>
    </w:pPr>
    <w:rPr>
      <w:rFonts w:eastAsia="Calibri"/>
    </w:rPr>
  </w:style>
  <w:style w:type="paragraph" w:customStyle="1" w:styleId="48">
    <w:name w:val="4"/>
    <w:basedOn w:val="a4"/>
    <w:uiPriority w:val="99"/>
    <w:rsid w:val="00702093"/>
    <w:pPr>
      <w:spacing w:before="100" w:beforeAutospacing="1" w:after="100" w:afterAutospacing="1"/>
    </w:pPr>
    <w:rPr>
      <w:rFonts w:eastAsia="Calibri"/>
    </w:rPr>
  </w:style>
  <w:style w:type="character" w:customStyle="1" w:styleId="1f6">
    <w:name w:val="Заголовок №1_"/>
    <w:link w:val="1f7"/>
    <w:locked/>
    <w:rsid w:val="00702093"/>
    <w:rPr>
      <w:b/>
      <w:bCs/>
      <w:sz w:val="27"/>
      <w:szCs w:val="27"/>
      <w:shd w:val="clear" w:color="auto" w:fill="FFFFFF"/>
    </w:rPr>
  </w:style>
  <w:style w:type="paragraph" w:customStyle="1" w:styleId="1f7">
    <w:name w:val="Заголовок №1"/>
    <w:basedOn w:val="a4"/>
    <w:link w:val="1f6"/>
    <w:rsid w:val="00702093"/>
    <w:pPr>
      <w:shd w:val="clear" w:color="auto" w:fill="FFFFFF"/>
      <w:spacing w:before="660" w:line="322" w:lineRule="exact"/>
      <w:jc w:val="both"/>
      <w:outlineLvl w:val="0"/>
    </w:pPr>
    <w:rPr>
      <w:b/>
      <w:bCs/>
      <w:sz w:val="27"/>
      <w:szCs w:val="27"/>
      <w:shd w:val="clear" w:color="auto" w:fill="FFFFFF"/>
    </w:rPr>
  </w:style>
  <w:style w:type="paragraph" w:customStyle="1" w:styleId="consplustitle0">
    <w:name w:val="consplustitle"/>
    <w:basedOn w:val="a4"/>
    <w:uiPriority w:val="99"/>
    <w:rsid w:val="00702093"/>
    <w:pPr>
      <w:spacing w:before="100" w:beforeAutospacing="1" w:after="100" w:afterAutospacing="1"/>
    </w:pPr>
    <w:rPr>
      <w:rFonts w:eastAsia="Calibri"/>
    </w:rPr>
  </w:style>
  <w:style w:type="paragraph" w:customStyle="1" w:styleId="conspluscell0">
    <w:name w:val="conspluscell"/>
    <w:basedOn w:val="a4"/>
    <w:uiPriority w:val="99"/>
    <w:rsid w:val="00702093"/>
    <w:pPr>
      <w:spacing w:before="100" w:beforeAutospacing="1" w:after="100" w:afterAutospacing="1"/>
    </w:pPr>
    <w:rPr>
      <w:rFonts w:eastAsia="Calibri"/>
    </w:rPr>
  </w:style>
  <w:style w:type="paragraph" w:customStyle="1" w:styleId="western">
    <w:name w:val="western"/>
    <w:basedOn w:val="a4"/>
    <w:rsid w:val="00702093"/>
    <w:pPr>
      <w:spacing w:before="100" w:beforeAutospacing="1" w:after="100" w:afterAutospacing="1"/>
    </w:pPr>
    <w:rPr>
      <w:rFonts w:eastAsia="Calibri"/>
    </w:rPr>
  </w:style>
  <w:style w:type="paragraph" w:customStyle="1" w:styleId="affffff2">
    <w:name w:val="Знак Знак Знак Знак Знак Знак Знак"/>
    <w:basedOn w:val="a4"/>
    <w:next w:val="2"/>
    <w:autoRedefine/>
    <w:uiPriority w:val="99"/>
    <w:rsid w:val="00702093"/>
    <w:pPr>
      <w:spacing w:after="160" w:line="240" w:lineRule="exact"/>
    </w:pPr>
    <w:rPr>
      <w:rFonts w:eastAsia="Calibri"/>
      <w:szCs w:val="20"/>
      <w:lang w:val="en-US" w:eastAsia="en-US"/>
    </w:rPr>
  </w:style>
  <w:style w:type="character" w:customStyle="1" w:styleId="1f8">
    <w:name w:val="Название Знак1"/>
    <w:locked/>
    <w:rsid w:val="00702093"/>
    <w:rPr>
      <w:rFonts w:ascii="Calibri" w:eastAsia="Calibri" w:hAnsi="Calibri"/>
      <w:sz w:val="24"/>
    </w:rPr>
  </w:style>
  <w:style w:type="paragraph" w:styleId="a">
    <w:name w:val="List Number"/>
    <w:basedOn w:val="a4"/>
    <w:rsid w:val="007E038E"/>
    <w:pPr>
      <w:numPr>
        <w:numId w:val="2"/>
      </w:numPr>
      <w:contextualSpacing/>
    </w:pPr>
  </w:style>
  <w:style w:type="paragraph" w:customStyle="1" w:styleId="msonormalcxspmiddle">
    <w:name w:val="msonormalcxspmiddle"/>
    <w:basedOn w:val="a4"/>
    <w:rsid w:val="00790DAD"/>
    <w:pPr>
      <w:spacing w:before="100" w:beforeAutospacing="1" w:after="100" w:afterAutospacing="1"/>
    </w:pPr>
  </w:style>
  <w:style w:type="paragraph" w:customStyle="1" w:styleId="1f9">
    <w:name w:val="нум список 1"/>
    <w:basedOn w:val="a4"/>
    <w:rsid w:val="004F699A"/>
    <w:pPr>
      <w:tabs>
        <w:tab w:val="num" w:pos="360"/>
      </w:tabs>
      <w:adjustRightInd w:val="0"/>
      <w:spacing w:before="120" w:after="120" w:line="360" w:lineRule="atLeast"/>
      <w:ind w:firstLine="567"/>
      <w:jc w:val="both"/>
    </w:pPr>
    <w:rPr>
      <w:rFonts w:ascii="Arial" w:hAnsi="Arial"/>
      <w:lang w:eastAsia="en-US"/>
    </w:rPr>
  </w:style>
  <w:style w:type="paragraph" w:customStyle="1" w:styleId="affffff3">
    <w:name w:val="ОСНОВНОЙ ТЕКСТ"/>
    <w:rsid w:val="008201A3"/>
    <w:pPr>
      <w:autoSpaceDE w:val="0"/>
      <w:autoSpaceDN w:val="0"/>
      <w:adjustRightInd w:val="0"/>
      <w:spacing w:line="220" w:lineRule="atLeast"/>
      <w:ind w:firstLine="170"/>
      <w:jc w:val="both"/>
    </w:pPr>
    <w:rPr>
      <w:rFonts w:ascii="Arial" w:hAnsi="Arial" w:cs="Arial"/>
      <w:color w:val="000000"/>
      <w:sz w:val="26"/>
      <w:szCs w:val="26"/>
    </w:rPr>
  </w:style>
  <w:style w:type="paragraph" w:customStyle="1" w:styleId="affffff4">
    <w:name w:val="МОН основной"/>
    <w:basedOn w:val="a4"/>
    <w:link w:val="affffff5"/>
    <w:rsid w:val="008201A3"/>
    <w:pPr>
      <w:widowControl w:val="0"/>
      <w:autoSpaceDE w:val="0"/>
      <w:autoSpaceDN w:val="0"/>
      <w:adjustRightInd w:val="0"/>
      <w:spacing w:line="360" w:lineRule="auto"/>
      <w:ind w:firstLine="709"/>
      <w:jc w:val="both"/>
    </w:pPr>
    <w:rPr>
      <w:sz w:val="28"/>
      <w:szCs w:val="20"/>
    </w:rPr>
  </w:style>
  <w:style w:type="character" w:customStyle="1" w:styleId="affffff5">
    <w:name w:val="МОН основной Знак"/>
    <w:link w:val="affffff4"/>
    <w:rsid w:val="008201A3"/>
    <w:rPr>
      <w:sz w:val="28"/>
    </w:rPr>
  </w:style>
  <w:style w:type="paragraph" w:customStyle="1" w:styleId="affffff6">
    <w:name w:val="МОН"/>
    <w:basedOn w:val="a4"/>
    <w:link w:val="affffff7"/>
    <w:rsid w:val="008201A3"/>
    <w:pPr>
      <w:widowControl w:val="0"/>
      <w:autoSpaceDE w:val="0"/>
      <w:autoSpaceDN w:val="0"/>
      <w:adjustRightInd w:val="0"/>
      <w:spacing w:line="360" w:lineRule="auto"/>
      <w:ind w:firstLine="709"/>
      <w:jc w:val="both"/>
    </w:pPr>
    <w:rPr>
      <w:sz w:val="28"/>
      <w:szCs w:val="20"/>
    </w:rPr>
  </w:style>
  <w:style w:type="character" w:customStyle="1" w:styleId="affffff7">
    <w:name w:val="МОН Знак"/>
    <w:link w:val="affffff6"/>
    <w:rsid w:val="008201A3"/>
    <w:rPr>
      <w:sz w:val="28"/>
    </w:rPr>
  </w:style>
  <w:style w:type="paragraph" w:styleId="affffff8">
    <w:name w:val="Body Text First Indent"/>
    <w:basedOn w:val="af2"/>
    <w:link w:val="affffff9"/>
    <w:rsid w:val="008201A3"/>
    <w:pPr>
      <w:ind w:firstLine="210"/>
    </w:pPr>
  </w:style>
  <w:style w:type="character" w:customStyle="1" w:styleId="affffff9">
    <w:name w:val="Красная строка Знак"/>
    <w:link w:val="affffff8"/>
    <w:rsid w:val="008201A3"/>
    <w:rPr>
      <w:sz w:val="24"/>
      <w:szCs w:val="24"/>
    </w:rPr>
  </w:style>
  <w:style w:type="character" w:customStyle="1" w:styleId="wmi-callto">
    <w:name w:val="wmi-callto"/>
    <w:basedOn w:val="a5"/>
    <w:rsid w:val="008201A3"/>
  </w:style>
  <w:style w:type="character" w:customStyle="1" w:styleId="0pt">
    <w:name w:val="Основной текст + Интервал 0 pt"/>
    <w:rsid w:val="008201A3"/>
    <w:rPr>
      <w:rFonts w:ascii="Times New Roman" w:hAnsi="Times New Roman" w:cs="Times New Roman" w:hint="default"/>
      <w:strike w:val="0"/>
      <w:dstrike w:val="0"/>
      <w:spacing w:val="4"/>
      <w:sz w:val="25"/>
      <w:szCs w:val="25"/>
      <w:u w:val="none"/>
      <w:effect w:val="none"/>
    </w:rPr>
  </w:style>
  <w:style w:type="character" w:customStyle="1" w:styleId="BodyTextIndentChar">
    <w:name w:val="Body Text Indent Char"/>
    <w:locked/>
    <w:rsid w:val="008201A3"/>
    <w:rPr>
      <w:sz w:val="24"/>
      <w:szCs w:val="24"/>
      <w:lang w:val="ru-RU" w:eastAsia="ru-RU" w:bidi="ar-SA"/>
    </w:rPr>
  </w:style>
  <w:style w:type="character" w:customStyle="1" w:styleId="c0">
    <w:name w:val="c0"/>
    <w:basedOn w:val="a5"/>
    <w:rsid w:val="00D47EC0"/>
  </w:style>
  <w:style w:type="paragraph" w:customStyle="1" w:styleId="211">
    <w:name w:val="Знак21"/>
    <w:basedOn w:val="a4"/>
    <w:uiPriority w:val="99"/>
    <w:rsid w:val="00864E8D"/>
    <w:pPr>
      <w:spacing w:after="160" w:line="240" w:lineRule="exact"/>
    </w:pPr>
    <w:rPr>
      <w:rFonts w:ascii="Verdana" w:hAnsi="Verdana" w:cs="Verdana"/>
      <w:sz w:val="20"/>
      <w:szCs w:val="20"/>
      <w:lang w:val="en-US" w:eastAsia="en-US"/>
    </w:rPr>
  </w:style>
  <w:style w:type="paragraph" w:customStyle="1" w:styleId="xl148">
    <w:name w:val="xl148"/>
    <w:basedOn w:val="a4"/>
    <w:rsid w:val="00F5554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s="Times New Roman CYR"/>
      <w:sz w:val="22"/>
      <w:szCs w:val="22"/>
    </w:rPr>
  </w:style>
  <w:style w:type="paragraph" w:customStyle="1" w:styleId="xl149">
    <w:name w:val="xl149"/>
    <w:basedOn w:val="a4"/>
    <w:rsid w:val="00F55549"/>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50">
    <w:name w:val="xl150"/>
    <w:basedOn w:val="a4"/>
    <w:rsid w:val="00F55549"/>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51">
    <w:name w:val="xl151"/>
    <w:basedOn w:val="a4"/>
    <w:rsid w:val="00F55549"/>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2">
    <w:name w:val="xl152"/>
    <w:basedOn w:val="a4"/>
    <w:rsid w:val="00F555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3">
    <w:name w:val="xl153"/>
    <w:basedOn w:val="a4"/>
    <w:rsid w:val="00F55549"/>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4">
    <w:name w:val="xl154"/>
    <w:basedOn w:val="a4"/>
    <w:rsid w:val="00F55549"/>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5">
    <w:name w:val="xl155"/>
    <w:basedOn w:val="a4"/>
    <w:rsid w:val="00F55549"/>
    <w:pPr>
      <w:pBdr>
        <w:left w:val="single" w:sz="4" w:space="0" w:color="auto"/>
        <w:right w:val="single" w:sz="4" w:space="0" w:color="auto"/>
      </w:pBdr>
      <w:spacing w:before="100" w:beforeAutospacing="1" w:after="100" w:afterAutospacing="1"/>
      <w:textAlignment w:val="top"/>
    </w:pPr>
  </w:style>
  <w:style w:type="paragraph" w:customStyle="1" w:styleId="xl156">
    <w:name w:val="xl156"/>
    <w:basedOn w:val="a4"/>
    <w:rsid w:val="00F55549"/>
    <w:pPr>
      <w:pBdr>
        <w:left w:val="single" w:sz="4" w:space="0" w:color="auto"/>
        <w:bottom w:val="single" w:sz="4" w:space="0" w:color="auto"/>
        <w:right w:val="single" w:sz="4" w:space="0" w:color="auto"/>
      </w:pBdr>
      <w:spacing w:before="100" w:beforeAutospacing="1" w:after="100" w:afterAutospacing="1"/>
      <w:textAlignment w:val="top"/>
    </w:pPr>
  </w:style>
  <w:style w:type="paragraph" w:styleId="49">
    <w:name w:val="toc 4"/>
    <w:basedOn w:val="a4"/>
    <w:next w:val="a4"/>
    <w:autoRedefine/>
    <w:uiPriority w:val="39"/>
    <w:unhideWhenUsed/>
    <w:rsid w:val="002D40A0"/>
    <w:pPr>
      <w:spacing w:after="100" w:line="276" w:lineRule="auto"/>
      <w:ind w:left="660"/>
    </w:pPr>
    <w:rPr>
      <w:rFonts w:ascii="Calibri" w:hAnsi="Calibri"/>
      <w:sz w:val="22"/>
      <w:szCs w:val="22"/>
    </w:rPr>
  </w:style>
  <w:style w:type="paragraph" w:styleId="56">
    <w:name w:val="toc 5"/>
    <w:basedOn w:val="a4"/>
    <w:next w:val="a4"/>
    <w:autoRedefine/>
    <w:uiPriority w:val="39"/>
    <w:unhideWhenUsed/>
    <w:rsid w:val="002D40A0"/>
    <w:pPr>
      <w:spacing w:after="100" w:line="276" w:lineRule="auto"/>
      <w:ind w:left="880"/>
    </w:pPr>
    <w:rPr>
      <w:rFonts w:ascii="Calibri" w:hAnsi="Calibri"/>
      <w:sz w:val="22"/>
      <w:szCs w:val="22"/>
    </w:rPr>
  </w:style>
  <w:style w:type="paragraph" w:styleId="66">
    <w:name w:val="toc 6"/>
    <w:basedOn w:val="a4"/>
    <w:next w:val="a4"/>
    <w:autoRedefine/>
    <w:uiPriority w:val="39"/>
    <w:unhideWhenUsed/>
    <w:rsid w:val="002D40A0"/>
    <w:pPr>
      <w:spacing w:after="100" w:line="276" w:lineRule="auto"/>
      <w:ind w:left="1100"/>
    </w:pPr>
    <w:rPr>
      <w:rFonts w:ascii="Calibri" w:hAnsi="Calibri"/>
      <w:sz w:val="22"/>
      <w:szCs w:val="22"/>
    </w:rPr>
  </w:style>
  <w:style w:type="paragraph" w:styleId="76">
    <w:name w:val="toc 7"/>
    <w:basedOn w:val="a4"/>
    <w:next w:val="a4"/>
    <w:autoRedefine/>
    <w:uiPriority w:val="39"/>
    <w:unhideWhenUsed/>
    <w:rsid w:val="002D40A0"/>
    <w:pPr>
      <w:spacing w:after="100" w:line="276" w:lineRule="auto"/>
      <w:ind w:left="1320"/>
    </w:pPr>
    <w:rPr>
      <w:rFonts w:ascii="Calibri" w:hAnsi="Calibri"/>
      <w:sz w:val="22"/>
      <w:szCs w:val="22"/>
    </w:rPr>
  </w:style>
  <w:style w:type="paragraph" w:styleId="86">
    <w:name w:val="toc 8"/>
    <w:basedOn w:val="a4"/>
    <w:next w:val="a4"/>
    <w:autoRedefine/>
    <w:uiPriority w:val="39"/>
    <w:unhideWhenUsed/>
    <w:rsid w:val="002D40A0"/>
    <w:pPr>
      <w:spacing w:after="100" w:line="276" w:lineRule="auto"/>
      <w:ind w:left="1540"/>
    </w:pPr>
    <w:rPr>
      <w:rFonts w:ascii="Calibri" w:hAnsi="Calibri"/>
      <w:sz w:val="22"/>
      <w:szCs w:val="22"/>
    </w:rPr>
  </w:style>
  <w:style w:type="paragraph" w:styleId="93">
    <w:name w:val="toc 9"/>
    <w:basedOn w:val="a4"/>
    <w:next w:val="a4"/>
    <w:autoRedefine/>
    <w:uiPriority w:val="39"/>
    <w:unhideWhenUsed/>
    <w:rsid w:val="002D40A0"/>
    <w:pPr>
      <w:spacing w:after="100" w:line="276" w:lineRule="auto"/>
      <w:ind w:left="1760"/>
    </w:pPr>
    <w:rPr>
      <w:rFonts w:ascii="Calibri" w:hAnsi="Calibri"/>
      <w:sz w:val="22"/>
      <w:szCs w:val="22"/>
    </w:rPr>
  </w:style>
  <w:style w:type="paragraph" w:styleId="2f3">
    <w:name w:val="List Number 2"/>
    <w:basedOn w:val="a4"/>
    <w:qFormat/>
    <w:rsid w:val="002D40A0"/>
    <w:pPr>
      <w:spacing w:line="360" w:lineRule="auto"/>
      <w:ind w:left="720" w:firstLine="771"/>
      <w:jc w:val="both"/>
    </w:pPr>
    <w:rPr>
      <w:sz w:val="28"/>
    </w:rPr>
  </w:style>
  <w:style w:type="character" w:styleId="affffffa">
    <w:name w:val="annotation reference"/>
    <w:rsid w:val="00DB30DE"/>
    <w:rPr>
      <w:sz w:val="16"/>
      <w:szCs w:val="16"/>
    </w:rPr>
  </w:style>
  <w:style w:type="paragraph" w:customStyle="1" w:styleId="f12">
    <w:name w:val="Основной текШf1т с отступом 2"/>
    <w:basedOn w:val="a4"/>
    <w:rsid w:val="00686369"/>
    <w:pPr>
      <w:widowControl w:val="0"/>
      <w:suppressAutoHyphens/>
      <w:autoSpaceDE w:val="0"/>
    </w:pPr>
    <w:rPr>
      <w:sz w:val="20"/>
      <w:szCs w:val="20"/>
      <w:lang w:eastAsia="ar-SA"/>
    </w:rPr>
  </w:style>
  <w:style w:type="character" w:customStyle="1" w:styleId="212">
    <w:name w:val="Заголовок 2 Знак1"/>
    <w:uiPriority w:val="99"/>
    <w:locked/>
    <w:rsid w:val="003C6498"/>
    <w:rPr>
      <w:rFonts w:ascii="Arial" w:eastAsia="Times New Roman" w:hAnsi="Arial" w:cs="Arial"/>
      <w:b/>
      <w:bCs/>
      <w:i/>
      <w:iCs/>
      <w:sz w:val="28"/>
      <w:szCs w:val="28"/>
    </w:rPr>
  </w:style>
  <w:style w:type="paragraph" w:customStyle="1" w:styleId="ConsPlusDocList">
    <w:name w:val="ConsPlusDocList"/>
    <w:uiPriority w:val="99"/>
    <w:rsid w:val="003C6498"/>
    <w:pPr>
      <w:widowControl w:val="0"/>
      <w:autoSpaceDE w:val="0"/>
      <w:autoSpaceDN w:val="0"/>
      <w:adjustRightInd w:val="0"/>
    </w:pPr>
    <w:rPr>
      <w:rFonts w:ascii="Courier New" w:hAnsi="Courier New" w:cs="Courier New"/>
    </w:rPr>
  </w:style>
  <w:style w:type="character" w:customStyle="1" w:styleId="S">
    <w:name w:val="S_Обычный Знак"/>
    <w:link w:val="S0"/>
    <w:locked/>
    <w:rsid w:val="003C6498"/>
    <w:rPr>
      <w:sz w:val="24"/>
      <w:szCs w:val="24"/>
    </w:rPr>
  </w:style>
  <w:style w:type="paragraph" w:customStyle="1" w:styleId="S0">
    <w:name w:val="S_Обычный"/>
    <w:basedOn w:val="a4"/>
    <w:link w:val="S"/>
    <w:rsid w:val="003C6498"/>
    <w:pPr>
      <w:spacing w:line="360" w:lineRule="auto"/>
      <w:ind w:firstLine="709"/>
      <w:jc w:val="both"/>
    </w:pPr>
  </w:style>
  <w:style w:type="paragraph" w:customStyle="1" w:styleId="FR2">
    <w:name w:val="FR2"/>
    <w:rsid w:val="003C6498"/>
    <w:pPr>
      <w:widowControl w:val="0"/>
      <w:overflowPunct w:val="0"/>
      <w:autoSpaceDE w:val="0"/>
      <w:autoSpaceDN w:val="0"/>
      <w:adjustRightInd w:val="0"/>
      <w:ind w:firstLine="560"/>
      <w:jc w:val="both"/>
    </w:pPr>
    <w:rPr>
      <w:sz w:val="28"/>
    </w:rPr>
  </w:style>
  <w:style w:type="character" w:customStyle="1" w:styleId="S1">
    <w:name w:val="S_Маркированный Знак1"/>
    <w:link w:val="S2"/>
    <w:locked/>
    <w:rsid w:val="003C6498"/>
    <w:rPr>
      <w:szCs w:val="24"/>
    </w:rPr>
  </w:style>
  <w:style w:type="paragraph" w:customStyle="1" w:styleId="S2">
    <w:name w:val="S_Маркированный"/>
    <w:basedOn w:val="a0"/>
    <w:link w:val="S1"/>
    <w:autoRedefine/>
    <w:rsid w:val="003C6498"/>
    <w:pPr>
      <w:numPr>
        <w:numId w:val="0"/>
      </w:numPr>
      <w:tabs>
        <w:tab w:val="left" w:pos="992"/>
      </w:tabs>
      <w:spacing w:line="360" w:lineRule="auto"/>
      <w:ind w:firstLine="709"/>
      <w:contextualSpacing w:val="0"/>
      <w:jc w:val="both"/>
    </w:pPr>
    <w:rPr>
      <w:sz w:val="20"/>
    </w:rPr>
  </w:style>
  <w:style w:type="character" w:customStyle="1" w:styleId="S3">
    <w:name w:val="S_Таблица Знак"/>
    <w:link w:val="S4"/>
    <w:locked/>
    <w:rsid w:val="003C6498"/>
    <w:rPr>
      <w:color w:val="0000FF"/>
      <w:sz w:val="24"/>
      <w:szCs w:val="24"/>
      <w:lang w:eastAsia="en-US"/>
    </w:rPr>
  </w:style>
  <w:style w:type="paragraph" w:customStyle="1" w:styleId="S4">
    <w:name w:val="S_Таблица"/>
    <w:basedOn w:val="a4"/>
    <w:link w:val="S3"/>
    <w:autoRedefine/>
    <w:rsid w:val="003C6498"/>
    <w:pPr>
      <w:widowControl w:val="0"/>
      <w:tabs>
        <w:tab w:val="num" w:pos="1440"/>
      </w:tabs>
    </w:pPr>
    <w:rPr>
      <w:color w:val="0000FF"/>
      <w:lang w:eastAsia="en-US"/>
    </w:rPr>
  </w:style>
  <w:style w:type="character" w:customStyle="1" w:styleId="S5">
    <w:name w:val="S_Обычный в таблице Знак"/>
    <w:link w:val="S6"/>
    <w:locked/>
    <w:rsid w:val="003C6498"/>
    <w:rPr>
      <w:szCs w:val="24"/>
      <w:lang w:eastAsia="en-US"/>
    </w:rPr>
  </w:style>
  <w:style w:type="paragraph" w:customStyle="1" w:styleId="S6">
    <w:name w:val="S_Обычный в таблице"/>
    <w:basedOn w:val="a4"/>
    <w:link w:val="S5"/>
    <w:rsid w:val="003C6498"/>
    <w:pPr>
      <w:jc w:val="center"/>
    </w:pPr>
    <w:rPr>
      <w:sz w:val="20"/>
      <w:lang w:eastAsia="en-US"/>
    </w:rPr>
  </w:style>
  <w:style w:type="paragraph" w:customStyle="1" w:styleId="affffffb">
    <w:name w:val="Примечание"/>
    <w:basedOn w:val="a4"/>
    <w:qFormat/>
    <w:rsid w:val="003C6498"/>
    <w:pPr>
      <w:ind w:firstLine="567"/>
      <w:jc w:val="both"/>
    </w:pPr>
    <w:rPr>
      <w:rFonts w:eastAsia="Calibri"/>
      <w:sz w:val="20"/>
      <w:lang w:eastAsia="en-US"/>
    </w:rPr>
  </w:style>
  <w:style w:type="paragraph" w:customStyle="1" w:styleId="affffffc">
    <w:name w:val="Стиль Подпись Таблицы"/>
    <w:basedOn w:val="af2"/>
    <w:qFormat/>
    <w:rsid w:val="003C6498"/>
    <w:pPr>
      <w:overflowPunct w:val="0"/>
      <w:autoSpaceDE w:val="0"/>
      <w:autoSpaceDN w:val="0"/>
      <w:adjustRightInd w:val="0"/>
      <w:spacing w:before="240" w:after="240"/>
      <w:jc w:val="center"/>
    </w:pPr>
    <w:rPr>
      <w:sz w:val="20"/>
      <w:szCs w:val="20"/>
    </w:rPr>
  </w:style>
  <w:style w:type="paragraph" w:customStyle="1" w:styleId="310">
    <w:name w:val="Основной текст с отступом 31"/>
    <w:basedOn w:val="a4"/>
    <w:rsid w:val="003C6498"/>
    <w:pPr>
      <w:widowControl w:val="0"/>
      <w:suppressAutoHyphens/>
      <w:spacing w:after="120"/>
      <w:ind w:left="283"/>
    </w:pPr>
    <w:rPr>
      <w:rFonts w:eastAsia="Lucida Sans Unicode" w:cs="Tahoma"/>
      <w:color w:val="000000"/>
      <w:sz w:val="16"/>
      <w:szCs w:val="16"/>
      <w:lang w:val="en-US" w:eastAsia="en-US" w:bidi="en-US"/>
    </w:rPr>
  </w:style>
  <w:style w:type="paragraph" w:customStyle="1" w:styleId="Heading">
    <w:name w:val="Heading"/>
    <w:rsid w:val="003C6498"/>
    <w:pPr>
      <w:widowControl w:val="0"/>
      <w:autoSpaceDE w:val="0"/>
      <w:autoSpaceDN w:val="0"/>
      <w:adjustRightInd w:val="0"/>
    </w:pPr>
    <w:rPr>
      <w:rFonts w:ascii="Arial" w:hAnsi="Arial" w:cs="Arial"/>
      <w:b/>
      <w:bCs/>
      <w:sz w:val="22"/>
      <w:szCs w:val="22"/>
    </w:rPr>
  </w:style>
  <w:style w:type="paragraph" w:customStyle="1" w:styleId="txt">
    <w:name w:val="txt"/>
    <w:basedOn w:val="a4"/>
    <w:rsid w:val="003C6498"/>
    <w:pPr>
      <w:spacing w:before="100" w:beforeAutospacing="1" w:after="100" w:afterAutospacing="1"/>
    </w:pPr>
    <w:rPr>
      <w:rFonts w:ascii="Verdana" w:hAnsi="Verdana"/>
      <w:color w:val="000000"/>
      <w:sz w:val="17"/>
      <w:szCs w:val="17"/>
    </w:rPr>
  </w:style>
  <w:style w:type="paragraph" w:customStyle="1" w:styleId="MinorHeading">
    <w:name w:val="Minor Heading"/>
    <w:next w:val="a4"/>
    <w:rsid w:val="003C6498"/>
    <w:pPr>
      <w:keepNext/>
      <w:keepLines/>
      <w:widowControl w:val="0"/>
      <w:spacing w:before="144" w:after="144" w:line="264" w:lineRule="atLeast"/>
      <w:jc w:val="center"/>
    </w:pPr>
    <w:rPr>
      <w:rFonts w:ascii="TimesDL" w:hAnsi="TimesDL" w:cs="TimesDL"/>
      <w:b/>
      <w:bCs/>
      <w:sz w:val="24"/>
      <w:szCs w:val="24"/>
      <w:lang w:val="en-US"/>
    </w:rPr>
  </w:style>
  <w:style w:type="character" w:customStyle="1" w:styleId="spelle">
    <w:name w:val="spelle"/>
    <w:rsid w:val="003C6498"/>
  </w:style>
  <w:style w:type="character" w:customStyle="1" w:styleId="grame">
    <w:name w:val="grame"/>
    <w:rsid w:val="003C6498"/>
  </w:style>
  <w:style w:type="paragraph" w:customStyle="1" w:styleId="text">
    <w:name w:val="text"/>
    <w:basedOn w:val="Default"/>
    <w:next w:val="Default"/>
    <w:rsid w:val="003C6498"/>
    <w:pPr>
      <w:spacing w:before="28" w:after="28"/>
      <w:ind w:firstLine="0"/>
      <w:jc w:val="left"/>
    </w:pPr>
    <w:rPr>
      <w:rFonts w:ascii="Arial" w:hAnsi="Arial"/>
      <w:color w:val="auto"/>
      <w:sz w:val="24"/>
      <w:szCs w:val="24"/>
    </w:rPr>
  </w:style>
  <w:style w:type="paragraph" w:customStyle="1" w:styleId="xl157">
    <w:name w:val="xl157"/>
    <w:basedOn w:val="a4"/>
    <w:rsid w:val="00CA1BC2"/>
    <w:pPr>
      <w:pBdr>
        <w:top w:val="single" w:sz="4" w:space="0" w:color="auto"/>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58">
    <w:name w:val="xl158"/>
    <w:basedOn w:val="a4"/>
    <w:rsid w:val="00CA1BC2"/>
    <w:pPr>
      <w:pBdr>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59">
    <w:name w:val="xl159"/>
    <w:basedOn w:val="a4"/>
    <w:rsid w:val="00CA1B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0">
    <w:name w:val="xl160"/>
    <w:basedOn w:val="a4"/>
    <w:rsid w:val="00CA1BC2"/>
    <w:pPr>
      <w:pBdr>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bodytext">
    <w:name w:val="bodytext"/>
    <w:basedOn w:val="a4"/>
    <w:rsid w:val="000E0A3E"/>
    <w:pPr>
      <w:spacing w:before="100" w:beforeAutospacing="1" w:after="100" w:afterAutospacing="1"/>
    </w:pPr>
  </w:style>
  <w:style w:type="character" w:customStyle="1" w:styleId="afff0">
    <w:name w:val="Без интервала Знак"/>
    <w:link w:val="afff"/>
    <w:uiPriority w:val="1"/>
    <w:rsid w:val="000E0A3E"/>
    <w:rPr>
      <w:sz w:val="28"/>
      <w:lang w:bidi="ar-SA"/>
    </w:rPr>
  </w:style>
  <w:style w:type="paragraph" w:customStyle="1" w:styleId="ConsPlusDocList1">
    <w:name w:val="ConsPlusDocList1"/>
    <w:next w:val="a4"/>
    <w:rsid w:val="00C1555C"/>
    <w:pPr>
      <w:widowControl w:val="0"/>
      <w:suppressAutoHyphens/>
      <w:autoSpaceDE w:val="0"/>
    </w:pPr>
    <w:rPr>
      <w:rFonts w:ascii="Arial" w:eastAsia="Arial" w:hAnsi="Arial" w:cs="Arial"/>
      <w:lang w:eastAsia="hi-IN" w:bidi="hi-IN"/>
    </w:rPr>
  </w:style>
  <w:style w:type="character" w:customStyle="1" w:styleId="ListParagraphChar">
    <w:name w:val="List Paragraph Char"/>
    <w:link w:val="14"/>
    <w:locked/>
    <w:rsid w:val="00870425"/>
    <w:rPr>
      <w:rFonts w:ascii="Calibri" w:hAnsi="Calibri"/>
      <w:sz w:val="22"/>
      <w:szCs w:val="22"/>
      <w:lang w:eastAsia="en-US"/>
    </w:rPr>
  </w:style>
  <w:style w:type="paragraph" w:customStyle="1" w:styleId="213">
    <w:name w:val="Без интервала21"/>
    <w:rsid w:val="00870425"/>
    <w:rPr>
      <w:rFonts w:ascii="Calibri" w:hAnsi="Calibri"/>
      <w:sz w:val="22"/>
      <w:szCs w:val="22"/>
    </w:rPr>
  </w:style>
  <w:style w:type="character" w:customStyle="1" w:styleId="TitleChar">
    <w:name w:val="Title Char"/>
    <w:uiPriority w:val="99"/>
    <w:locked/>
    <w:rsid w:val="00587670"/>
    <w:rPr>
      <w:b/>
      <w:sz w:val="28"/>
      <w:lang w:val="ru-RU" w:eastAsia="ru-RU"/>
    </w:rPr>
  </w:style>
  <w:style w:type="paragraph" w:customStyle="1" w:styleId="095">
    <w:name w:val="Стиль по ширине Первая строка:  095 см"/>
    <w:basedOn w:val="a4"/>
    <w:uiPriority w:val="99"/>
    <w:rsid w:val="00587670"/>
    <w:pPr>
      <w:ind w:firstLine="709"/>
      <w:jc w:val="both"/>
    </w:pPr>
    <w:rPr>
      <w:rFonts w:ascii="Arial" w:hAnsi="Arial"/>
      <w:sz w:val="28"/>
      <w:szCs w:val="28"/>
    </w:rPr>
  </w:style>
  <w:style w:type="paragraph" w:customStyle="1" w:styleId="a2">
    <w:name w:val="Внимание"/>
    <w:basedOn w:val="af2"/>
    <w:autoRedefine/>
    <w:uiPriority w:val="99"/>
    <w:rsid w:val="00587670"/>
    <w:pPr>
      <w:widowControl w:val="0"/>
      <w:numPr>
        <w:numId w:val="5"/>
      </w:numPr>
      <w:adjustRightInd w:val="0"/>
      <w:spacing w:after="0"/>
      <w:ind w:firstLine="360"/>
      <w:jc w:val="both"/>
      <w:textAlignment w:val="baseline"/>
    </w:pPr>
    <w:rPr>
      <w:sz w:val="26"/>
      <w:szCs w:val="26"/>
      <w:lang w:eastAsia="en-US"/>
    </w:rPr>
  </w:style>
  <w:style w:type="character" w:customStyle="1" w:styleId="1fa">
    <w:name w:val="Знак Знак1"/>
    <w:uiPriority w:val="99"/>
    <w:locked/>
    <w:rsid w:val="00587670"/>
    <w:rPr>
      <w:b/>
      <w:sz w:val="28"/>
      <w:lang w:val="ru-RU" w:eastAsia="ru-RU"/>
    </w:rPr>
  </w:style>
  <w:style w:type="paragraph" w:customStyle="1" w:styleId="113">
    <w:name w:val="Абзац списка11"/>
    <w:basedOn w:val="a4"/>
    <w:uiPriority w:val="99"/>
    <w:rsid w:val="00587670"/>
    <w:pPr>
      <w:widowControl w:val="0"/>
      <w:autoSpaceDE w:val="0"/>
      <w:autoSpaceDN w:val="0"/>
      <w:adjustRightInd w:val="0"/>
      <w:ind w:left="720" w:firstLine="567"/>
      <w:contextualSpacing/>
      <w:jc w:val="both"/>
    </w:pPr>
    <w:rPr>
      <w:sz w:val="20"/>
      <w:szCs w:val="20"/>
    </w:rPr>
  </w:style>
  <w:style w:type="numbering" w:customStyle="1" w:styleId="a1">
    <w:name w:val="Стиль маркированный"/>
    <w:rsid w:val="00587670"/>
    <w:pPr>
      <w:numPr>
        <w:numId w:val="3"/>
      </w:numPr>
    </w:pPr>
  </w:style>
  <w:style w:type="numbering" w:customStyle="1" w:styleId="a3">
    <w:name w:val="Стиль многоуровневый"/>
    <w:rsid w:val="00587670"/>
    <w:pPr>
      <w:numPr>
        <w:numId w:val="4"/>
      </w:numPr>
    </w:pPr>
  </w:style>
  <w:style w:type="character" w:customStyle="1" w:styleId="affffffd">
    <w:name w:val="Гипертекстовая ссылка"/>
    <w:rsid w:val="00D4711C"/>
    <w:rPr>
      <w:b/>
      <w:bCs/>
      <w:color w:val="008000"/>
      <w:sz w:val="20"/>
      <w:szCs w:val="20"/>
      <w:u w:val="single"/>
    </w:rPr>
  </w:style>
  <w:style w:type="paragraph" w:customStyle="1" w:styleId="1120">
    <w:name w:val="Знак1 Знак Знак Знак12"/>
    <w:basedOn w:val="a4"/>
    <w:rsid w:val="00D4711C"/>
    <w:pPr>
      <w:spacing w:after="160" w:line="240" w:lineRule="exact"/>
    </w:pPr>
    <w:rPr>
      <w:rFonts w:ascii="Verdana" w:hAnsi="Verdana" w:cs="Verdana"/>
      <w:lang w:val="en-US" w:eastAsia="en-US"/>
    </w:rPr>
  </w:style>
  <w:style w:type="paragraph" w:customStyle="1" w:styleId="headertexttopleveltextcentertext">
    <w:name w:val="headertext topleveltext centertext"/>
    <w:basedOn w:val="a4"/>
    <w:rsid w:val="00D4711C"/>
    <w:pPr>
      <w:spacing w:before="100" w:beforeAutospacing="1" w:after="100" w:afterAutospacing="1"/>
    </w:pPr>
    <w:rPr>
      <w:rFonts w:ascii="Cambria" w:hAnsi="Cambria" w:cs="Cambria"/>
    </w:rPr>
  </w:style>
  <w:style w:type="character" w:customStyle="1" w:styleId="PlaceholderText1">
    <w:name w:val="Placeholder Text1"/>
    <w:rsid w:val="00D4711C"/>
    <w:rPr>
      <w:color w:val="808080"/>
    </w:rPr>
  </w:style>
  <w:style w:type="paragraph" w:customStyle="1" w:styleId="ListParagraph1">
    <w:name w:val="List Paragraph1"/>
    <w:basedOn w:val="a4"/>
    <w:rsid w:val="00D4711C"/>
    <w:pPr>
      <w:ind w:left="720"/>
    </w:pPr>
  </w:style>
  <w:style w:type="paragraph" w:customStyle="1" w:styleId="1110">
    <w:name w:val="Знак1 Знак Знак Знак11"/>
    <w:basedOn w:val="a4"/>
    <w:rsid w:val="00D4711C"/>
    <w:pPr>
      <w:spacing w:after="160" w:line="240" w:lineRule="exact"/>
    </w:pPr>
    <w:rPr>
      <w:rFonts w:ascii="Verdana" w:hAnsi="Verdana" w:cs="Verdana"/>
      <w:lang w:val="en-US" w:eastAsia="en-US"/>
    </w:rPr>
  </w:style>
  <w:style w:type="paragraph" w:customStyle="1" w:styleId="1130">
    <w:name w:val="Знак1 Знак Знак Знак13"/>
    <w:basedOn w:val="a4"/>
    <w:rsid w:val="00D4711C"/>
    <w:pPr>
      <w:spacing w:after="160" w:line="240" w:lineRule="exact"/>
    </w:pPr>
    <w:rPr>
      <w:rFonts w:ascii="Verdana" w:hAnsi="Verdana" w:cs="Verdana"/>
      <w:lang w:val="en-US" w:eastAsia="en-US"/>
    </w:rPr>
  </w:style>
  <w:style w:type="character" w:customStyle="1" w:styleId="PlaceholderText2">
    <w:name w:val="Placeholder Text2"/>
    <w:rsid w:val="00D4711C"/>
    <w:rPr>
      <w:color w:val="808080"/>
    </w:rPr>
  </w:style>
  <w:style w:type="paragraph" w:customStyle="1" w:styleId="114">
    <w:name w:val="Знак1 Знак Знак Знак14"/>
    <w:basedOn w:val="a4"/>
    <w:rsid w:val="00D4711C"/>
    <w:pPr>
      <w:spacing w:after="160" w:line="240" w:lineRule="exact"/>
    </w:pPr>
    <w:rPr>
      <w:rFonts w:ascii="Verdana" w:hAnsi="Verdana" w:cs="Verdana"/>
      <w:lang w:val="en-US" w:eastAsia="en-US"/>
    </w:rPr>
  </w:style>
  <w:style w:type="paragraph" w:customStyle="1" w:styleId="115">
    <w:name w:val="Знак1 Знак Знак Знак15"/>
    <w:basedOn w:val="a4"/>
    <w:rsid w:val="00D4711C"/>
    <w:pPr>
      <w:spacing w:after="160" w:line="240" w:lineRule="exact"/>
    </w:pPr>
    <w:rPr>
      <w:rFonts w:ascii="Verdana" w:hAnsi="Verdana" w:cs="Verdana"/>
      <w:lang w:val="en-US" w:eastAsia="en-US"/>
    </w:rPr>
  </w:style>
  <w:style w:type="paragraph" w:customStyle="1" w:styleId="116">
    <w:name w:val="Знак1 Знак Знак Знак16"/>
    <w:basedOn w:val="a4"/>
    <w:rsid w:val="00D4711C"/>
    <w:pPr>
      <w:spacing w:after="160" w:line="240" w:lineRule="exact"/>
    </w:pPr>
    <w:rPr>
      <w:rFonts w:ascii="Verdana" w:hAnsi="Verdana" w:cs="Verdana"/>
      <w:lang w:val="en-US" w:eastAsia="en-US"/>
    </w:rPr>
  </w:style>
  <w:style w:type="character" w:customStyle="1" w:styleId="dash041e005f0431005f044b005f0447005f043d005f044b005f0439005f005fchar1char1">
    <w:name w:val="dash041e_005f0431_005f044b_005f0447_005f043d_005f044b_005f0439_005f_005fchar1__char1"/>
    <w:rsid w:val="004C4B6E"/>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4"/>
    <w:rsid w:val="004C4B6E"/>
  </w:style>
  <w:style w:type="character" w:customStyle="1" w:styleId="default005f005fchar1char1">
    <w:name w:val="default_005f_005fchar1__char1"/>
    <w:rsid w:val="004C4B6E"/>
    <w:rPr>
      <w:rFonts w:ascii="Times New Roman" w:hAnsi="Times New Roman" w:cs="Times New Roman" w:hint="default"/>
      <w:strike w:val="0"/>
      <w:dstrike w:val="0"/>
      <w:sz w:val="24"/>
      <w:szCs w:val="24"/>
      <w:u w:val="none"/>
      <w:effect w:val="none"/>
    </w:rPr>
  </w:style>
  <w:style w:type="paragraph" w:customStyle="1" w:styleId="default0">
    <w:name w:val="default"/>
    <w:basedOn w:val="a4"/>
    <w:rsid w:val="004C4B6E"/>
  </w:style>
  <w:style w:type="paragraph" w:customStyle="1" w:styleId="3f1">
    <w:name w:val="Основной текст3"/>
    <w:basedOn w:val="a4"/>
    <w:rsid w:val="001058E1"/>
    <w:pPr>
      <w:widowControl w:val="0"/>
      <w:shd w:val="clear" w:color="auto" w:fill="FFFFFF"/>
      <w:spacing w:after="300" w:line="0" w:lineRule="atLeast"/>
      <w:jc w:val="right"/>
    </w:pPr>
    <w:rPr>
      <w:sz w:val="20"/>
      <w:szCs w:val="20"/>
    </w:rPr>
  </w:style>
  <w:style w:type="character" w:customStyle="1" w:styleId="14pt">
    <w:name w:val="Основной текст + 14 pt"/>
    <w:rsid w:val="001058E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affffffe">
    <w:name w:val="МОН основной Знак Знак"/>
    <w:locked/>
    <w:rsid w:val="001058E1"/>
    <w:rPr>
      <w:sz w:val="28"/>
      <w:szCs w:val="24"/>
    </w:rPr>
  </w:style>
  <w:style w:type="paragraph" w:customStyle="1" w:styleId="Iauiue1">
    <w:name w:val="Iau?iue1"/>
    <w:rsid w:val="001058E1"/>
  </w:style>
  <w:style w:type="paragraph" w:customStyle="1" w:styleId="TableContents">
    <w:name w:val="Table Contents"/>
    <w:basedOn w:val="af2"/>
    <w:rsid w:val="001058E1"/>
    <w:pPr>
      <w:widowControl w:val="0"/>
      <w:suppressAutoHyphens/>
      <w:spacing w:after="283"/>
    </w:pPr>
    <w:rPr>
      <w:rFonts w:ascii="Thorndale" w:hAnsi="Thorndale"/>
      <w:color w:val="000000"/>
      <w:szCs w:val="20"/>
    </w:rPr>
  </w:style>
  <w:style w:type="paragraph" w:customStyle="1" w:styleId="214">
    <w:name w:val="Основной текст 21"/>
    <w:basedOn w:val="a4"/>
    <w:rsid w:val="001058E1"/>
    <w:pPr>
      <w:jc w:val="both"/>
    </w:pPr>
    <w:rPr>
      <w:sz w:val="28"/>
      <w:szCs w:val="20"/>
    </w:rPr>
  </w:style>
  <w:style w:type="paragraph" w:customStyle="1" w:styleId="311">
    <w:name w:val="Основной текст 31"/>
    <w:basedOn w:val="a4"/>
    <w:rsid w:val="001058E1"/>
    <w:pPr>
      <w:overflowPunct w:val="0"/>
      <w:autoSpaceDE w:val="0"/>
      <w:autoSpaceDN w:val="0"/>
      <w:adjustRightInd w:val="0"/>
    </w:pPr>
    <w:rPr>
      <w:sz w:val="28"/>
      <w:szCs w:val="20"/>
    </w:rPr>
  </w:style>
  <w:style w:type="paragraph" w:customStyle="1" w:styleId="Iniiaiieoaenonionooii">
    <w:name w:val="Iniiaiie oaeno n ionooii"/>
    <w:basedOn w:val="Iauiue1"/>
    <w:rsid w:val="001058E1"/>
    <w:pPr>
      <w:spacing w:line="360" w:lineRule="atLeast"/>
      <w:ind w:left="993"/>
      <w:jc w:val="both"/>
    </w:pPr>
    <w:rPr>
      <w:sz w:val="24"/>
    </w:rPr>
  </w:style>
  <w:style w:type="paragraph" w:customStyle="1" w:styleId="afffffff">
    <w:name w:val="Движение"/>
    <w:rsid w:val="001058E1"/>
    <w:pPr>
      <w:ind w:firstLine="567"/>
      <w:jc w:val="both"/>
    </w:pPr>
    <w:rPr>
      <w:sz w:val="28"/>
    </w:rPr>
  </w:style>
  <w:style w:type="character" w:customStyle="1" w:styleId="afffffff0">
    <w:name w:val="_основной текст Знак Знак"/>
    <w:link w:val="afffffff1"/>
    <w:locked/>
    <w:rsid w:val="001058E1"/>
    <w:rPr>
      <w:sz w:val="28"/>
      <w:szCs w:val="28"/>
    </w:rPr>
  </w:style>
  <w:style w:type="paragraph" w:customStyle="1" w:styleId="afffffff1">
    <w:name w:val="_основной текст Знак"/>
    <w:basedOn w:val="a4"/>
    <w:link w:val="afffffff0"/>
    <w:rsid w:val="001058E1"/>
    <w:pPr>
      <w:ind w:firstLine="540"/>
      <w:jc w:val="both"/>
    </w:pPr>
    <w:rPr>
      <w:sz w:val="28"/>
      <w:szCs w:val="28"/>
    </w:rPr>
  </w:style>
  <w:style w:type="paragraph" w:customStyle="1" w:styleId="afffffff2">
    <w:name w:val="Абзац"/>
    <w:basedOn w:val="37"/>
    <w:rsid w:val="001058E1"/>
    <w:pPr>
      <w:suppressAutoHyphens w:val="0"/>
      <w:spacing w:after="0"/>
      <w:ind w:left="0" w:firstLine="720"/>
      <w:jc w:val="both"/>
    </w:pPr>
    <w:rPr>
      <w:sz w:val="28"/>
      <w:szCs w:val="24"/>
    </w:rPr>
  </w:style>
  <w:style w:type="paragraph" w:customStyle="1" w:styleId="1fb">
    <w:name w:val="Основной текст1"/>
    <w:basedOn w:val="13"/>
    <w:rsid w:val="001058E1"/>
    <w:pPr>
      <w:widowControl/>
      <w:snapToGrid w:val="0"/>
      <w:spacing w:line="240" w:lineRule="auto"/>
      <w:ind w:firstLine="0"/>
    </w:pPr>
    <w:rPr>
      <w:snapToGrid/>
      <w:sz w:val="28"/>
    </w:rPr>
  </w:style>
  <w:style w:type="paragraph" w:customStyle="1" w:styleId="afffffff3">
    <w:name w:val="Знак Знак Знак Знак Знак Знак Знак Знак Знак Знак Знак Знак Знак"/>
    <w:basedOn w:val="a4"/>
    <w:rsid w:val="001058E1"/>
    <w:pPr>
      <w:spacing w:after="160" w:line="240" w:lineRule="exact"/>
    </w:pPr>
    <w:rPr>
      <w:rFonts w:ascii="Verdana" w:hAnsi="Verdana" w:cs="Verdana"/>
      <w:sz w:val="20"/>
      <w:szCs w:val="20"/>
      <w:lang w:val="en-US" w:eastAsia="en-US"/>
    </w:rPr>
  </w:style>
  <w:style w:type="paragraph" w:customStyle="1" w:styleId="afffffff4">
    <w:name w:val="Заголовок статьи"/>
    <w:basedOn w:val="a4"/>
    <w:next w:val="a4"/>
    <w:rsid w:val="001058E1"/>
    <w:pPr>
      <w:widowControl w:val="0"/>
      <w:autoSpaceDE w:val="0"/>
      <w:autoSpaceDN w:val="0"/>
      <w:adjustRightInd w:val="0"/>
      <w:ind w:left="1612" w:hanging="892"/>
      <w:jc w:val="both"/>
    </w:pPr>
    <w:rPr>
      <w:rFonts w:ascii="Arial" w:hAnsi="Arial"/>
      <w:sz w:val="20"/>
      <w:szCs w:val="20"/>
    </w:rPr>
  </w:style>
  <w:style w:type="paragraph" w:customStyle="1" w:styleId="2f4">
    <w:name w:val="Обычный2"/>
    <w:rsid w:val="001058E1"/>
    <w:pPr>
      <w:widowControl w:val="0"/>
      <w:snapToGrid w:val="0"/>
    </w:pPr>
    <w:rPr>
      <w:sz w:val="28"/>
    </w:rPr>
  </w:style>
  <w:style w:type="character" w:customStyle="1" w:styleId="afffffff5">
    <w:name w:val="МОН Знак Знак"/>
    <w:rsid w:val="001058E1"/>
    <w:rPr>
      <w:sz w:val="28"/>
      <w:lang w:val="ru-RU" w:eastAsia="ru-RU" w:bidi="ar-SA"/>
    </w:rPr>
  </w:style>
  <w:style w:type="character" w:customStyle="1" w:styleId="f">
    <w:name w:val="f"/>
    <w:basedOn w:val="a5"/>
    <w:rsid w:val="001058E1"/>
  </w:style>
  <w:style w:type="character" w:customStyle="1" w:styleId="57">
    <w:name w:val="Знак Знак5"/>
    <w:rsid w:val="001058E1"/>
    <w:rPr>
      <w:lang w:val="ru-RU" w:eastAsia="ru-RU" w:bidi="ar-SA"/>
    </w:rPr>
  </w:style>
  <w:style w:type="character" w:customStyle="1" w:styleId="1fc">
    <w:name w:val="Текст сноски Знак1"/>
    <w:uiPriority w:val="99"/>
    <w:locked/>
    <w:rsid w:val="001058E1"/>
    <w:rPr>
      <w:rFonts w:cs="Times New Roman"/>
      <w:kern w:val="0"/>
      <w:sz w:val="20"/>
      <w:szCs w:val="20"/>
    </w:rPr>
  </w:style>
  <w:style w:type="paragraph" w:customStyle="1" w:styleId="text3cl">
    <w:name w:val="text3cl"/>
    <w:basedOn w:val="a4"/>
    <w:rsid w:val="00F15441"/>
    <w:pPr>
      <w:spacing w:before="100" w:beforeAutospacing="1" w:after="100" w:afterAutospacing="1"/>
    </w:pPr>
  </w:style>
  <w:style w:type="paragraph" w:customStyle="1" w:styleId="125">
    <w:name w:val="Знак Знак Знак1 Знак2"/>
    <w:basedOn w:val="a4"/>
    <w:rsid w:val="00481D76"/>
    <w:pPr>
      <w:spacing w:after="160" w:line="240" w:lineRule="exact"/>
    </w:pPr>
    <w:rPr>
      <w:rFonts w:ascii="Verdana" w:hAnsi="Verdana"/>
      <w:sz w:val="20"/>
      <w:szCs w:val="20"/>
      <w:lang w:val="en-US" w:eastAsia="en-US"/>
    </w:rPr>
  </w:style>
  <w:style w:type="character" w:customStyle="1" w:styleId="4pt">
    <w:name w:val="Основной текст + Интервал 4 pt"/>
    <w:rsid w:val="005849F2"/>
    <w:rPr>
      <w:rFonts w:eastAsia="Times New Roman" w:cs="Times New Roman"/>
      <w:spacing w:val="90"/>
      <w:sz w:val="26"/>
      <w:szCs w:val="26"/>
      <w:shd w:val="clear" w:color="auto" w:fill="FFFFFF"/>
    </w:rPr>
  </w:style>
  <w:style w:type="character" w:customStyle="1" w:styleId="2f5">
    <w:name w:val="Заголовок №2_"/>
    <w:link w:val="2f6"/>
    <w:locked/>
    <w:rsid w:val="005849F2"/>
    <w:rPr>
      <w:sz w:val="26"/>
      <w:szCs w:val="26"/>
      <w:shd w:val="clear" w:color="auto" w:fill="FFFFFF"/>
    </w:rPr>
  </w:style>
  <w:style w:type="character" w:customStyle="1" w:styleId="2-1pt">
    <w:name w:val="Заголовок №2 + Интервал -1 pt"/>
    <w:rsid w:val="005849F2"/>
    <w:rPr>
      <w:rFonts w:eastAsia="Times New Roman" w:cs="Times New Roman"/>
      <w:spacing w:val="-20"/>
      <w:sz w:val="26"/>
      <w:szCs w:val="26"/>
      <w:shd w:val="clear" w:color="auto" w:fill="FFFFFF"/>
    </w:rPr>
  </w:style>
  <w:style w:type="paragraph" w:customStyle="1" w:styleId="2f6">
    <w:name w:val="Заголовок №2"/>
    <w:basedOn w:val="a4"/>
    <w:link w:val="2f5"/>
    <w:rsid w:val="005849F2"/>
    <w:pPr>
      <w:shd w:val="clear" w:color="auto" w:fill="FFFFFF"/>
      <w:spacing w:before="60" w:line="331" w:lineRule="exact"/>
      <w:outlineLvl w:val="1"/>
    </w:pPr>
    <w:rPr>
      <w:sz w:val="26"/>
      <w:szCs w:val="26"/>
    </w:rPr>
  </w:style>
  <w:style w:type="character" w:customStyle="1" w:styleId="gr">
    <w:name w:val="gr"/>
    <w:rsid w:val="00B46BAD"/>
  </w:style>
  <w:style w:type="character" w:customStyle="1" w:styleId="spfo1">
    <w:name w:val="spfo1"/>
    <w:basedOn w:val="a5"/>
    <w:rsid w:val="00A153ED"/>
  </w:style>
  <w:style w:type="paragraph" w:customStyle="1" w:styleId="Text0">
    <w:name w:val="Text"/>
    <w:basedOn w:val="a4"/>
    <w:rsid w:val="00A514F5"/>
    <w:pPr>
      <w:widowControl w:val="0"/>
      <w:suppressAutoHyphens/>
      <w:autoSpaceDN w:val="0"/>
    </w:pPr>
    <w:rPr>
      <w:rFonts w:ascii="Courier New" w:eastAsia="Lucida Sans Unicode" w:hAnsi="Courier New" w:cs="Courier New"/>
      <w:kern w:val="3"/>
      <w:sz w:val="20"/>
      <w:szCs w:val="20"/>
      <w:lang w:bidi="ru-RU"/>
    </w:rPr>
  </w:style>
  <w:style w:type="numbering" w:customStyle="1" w:styleId="WW8Num1">
    <w:name w:val="WW8Num1"/>
    <w:basedOn w:val="a7"/>
    <w:rsid w:val="00A514F5"/>
    <w:pPr>
      <w:numPr>
        <w:numId w:val="6"/>
      </w:numPr>
    </w:pPr>
  </w:style>
  <w:style w:type="character" w:customStyle="1" w:styleId="211pt">
    <w:name w:val="Основной текст (2) + 11 pt"/>
    <w:rsid w:val="004548A3"/>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4a">
    <w:name w:val="Основной текст (4)_"/>
    <w:rsid w:val="004548A3"/>
    <w:rPr>
      <w:rFonts w:ascii="Times New Roman" w:eastAsia="Times New Roman" w:hAnsi="Times New Roman" w:cs="Times New Roman"/>
      <w:b w:val="0"/>
      <w:bCs w:val="0"/>
      <w:i w:val="0"/>
      <w:iCs w:val="0"/>
      <w:smallCaps w:val="0"/>
      <w:strike w:val="0"/>
      <w:sz w:val="23"/>
      <w:szCs w:val="23"/>
    </w:rPr>
  </w:style>
  <w:style w:type="character" w:customStyle="1" w:styleId="4b">
    <w:name w:val="Основной текст (4)"/>
    <w:rsid w:val="004548A3"/>
    <w:rPr>
      <w:rFonts w:ascii="Times New Roman" w:eastAsia="Times New Roman" w:hAnsi="Times New Roman" w:cs="Times New Roman"/>
      <w:b w:val="0"/>
      <w:bCs w:val="0"/>
      <w:i w:val="0"/>
      <w:iCs w:val="0"/>
      <w:smallCaps w:val="0"/>
      <w:strike w:val="0"/>
      <w:spacing w:val="0"/>
      <w:sz w:val="23"/>
      <w:szCs w:val="23"/>
    </w:rPr>
  </w:style>
  <w:style w:type="character" w:customStyle="1" w:styleId="87">
    <w:name w:val="Основной текст (8)_"/>
    <w:link w:val="88"/>
    <w:rsid w:val="004548A3"/>
    <w:rPr>
      <w:sz w:val="23"/>
      <w:szCs w:val="23"/>
      <w:shd w:val="clear" w:color="auto" w:fill="FFFFFF"/>
    </w:rPr>
  </w:style>
  <w:style w:type="character" w:customStyle="1" w:styleId="afffffff6">
    <w:name w:val="Основной текст + Полужирный"/>
    <w:uiPriority w:val="99"/>
    <w:rsid w:val="004548A3"/>
    <w:rPr>
      <w:rFonts w:ascii="Times New Roman" w:eastAsia="Times New Roman" w:hAnsi="Times New Roman" w:cs="Times New Roman"/>
      <w:b/>
      <w:bCs/>
      <w:i w:val="0"/>
      <w:iCs w:val="0"/>
      <w:smallCaps w:val="0"/>
      <w:strike w:val="0"/>
      <w:spacing w:val="0"/>
      <w:sz w:val="23"/>
      <w:szCs w:val="23"/>
    </w:rPr>
  </w:style>
  <w:style w:type="character" w:customStyle="1" w:styleId="130">
    <w:name w:val="Основной текст (13)_"/>
    <w:link w:val="131"/>
    <w:rsid w:val="004548A3"/>
    <w:rPr>
      <w:rFonts w:ascii="MS Mincho" w:eastAsia="MS Mincho" w:hAnsi="MS Mincho" w:cs="MS Mincho"/>
      <w:spacing w:val="-20"/>
      <w:sz w:val="23"/>
      <w:szCs w:val="23"/>
      <w:shd w:val="clear" w:color="auto" w:fill="FFFFFF"/>
    </w:rPr>
  </w:style>
  <w:style w:type="character" w:customStyle="1" w:styleId="2f7">
    <w:name w:val="Основной текст2"/>
    <w:uiPriority w:val="99"/>
    <w:rsid w:val="004548A3"/>
    <w:rPr>
      <w:rFonts w:ascii="Times New Roman" w:eastAsia="Times New Roman" w:hAnsi="Times New Roman" w:cs="Times New Roman"/>
      <w:b w:val="0"/>
      <w:bCs w:val="0"/>
      <w:i w:val="0"/>
      <w:iCs w:val="0"/>
      <w:smallCaps w:val="0"/>
      <w:strike w:val="0"/>
      <w:spacing w:val="0"/>
      <w:sz w:val="23"/>
      <w:szCs w:val="23"/>
    </w:rPr>
  </w:style>
  <w:style w:type="character" w:customStyle="1" w:styleId="141">
    <w:name w:val="Основной текст (14)_"/>
    <w:link w:val="142"/>
    <w:rsid w:val="004548A3"/>
    <w:rPr>
      <w:rFonts w:ascii="MS Mincho" w:eastAsia="MS Mincho" w:hAnsi="MS Mincho" w:cs="MS Mincho"/>
      <w:sz w:val="19"/>
      <w:szCs w:val="19"/>
      <w:shd w:val="clear" w:color="auto" w:fill="FFFFFF"/>
    </w:rPr>
  </w:style>
  <w:style w:type="character" w:customStyle="1" w:styleId="126">
    <w:name w:val="Основной текст (12)_"/>
    <w:link w:val="127"/>
    <w:rsid w:val="004548A3"/>
    <w:rPr>
      <w:rFonts w:ascii="Corbel" w:eastAsia="Corbel" w:hAnsi="Corbel" w:cs="Corbel"/>
      <w:w w:val="60"/>
      <w:sz w:val="33"/>
      <w:szCs w:val="33"/>
      <w:shd w:val="clear" w:color="auto" w:fill="FFFFFF"/>
    </w:rPr>
  </w:style>
  <w:style w:type="character" w:customStyle="1" w:styleId="4c">
    <w:name w:val="Основной текст (4) + Не полужирный"/>
    <w:rsid w:val="004548A3"/>
    <w:rPr>
      <w:rFonts w:ascii="Times New Roman" w:eastAsia="Times New Roman" w:hAnsi="Times New Roman" w:cs="Times New Roman"/>
      <w:b/>
      <w:bCs/>
      <w:i w:val="0"/>
      <w:iCs w:val="0"/>
      <w:smallCaps w:val="0"/>
      <w:strike w:val="0"/>
      <w:spacing w:val="0"/>
      <w:sz w:val="23"/>
      <w:szCs w:val="23"/>
    </w:rPr>
  </w:style>
  <w:style w:type="character" w:customStyle="1" w:styleId="afffffff7">
    <w:name w:val="Подпись к таблице_"/>
    <w:link w:val="afffffff8"/>
    <w:rsid w:val="004548A3"/>
    <w:rPr>
      <w:sz w:val="23"/>
      <w:szCs w:val="23"/>
      <w:shd w:val="clear" w:color="auto" w:fill="FFFFFF"/>
    </w:rPr>
  </w:style>
  <w:style w:type="character" w:customStyle="1" w:styleId="0pt0">
    <w:name w:val="Подпись к таблице + Интервал 0 pt"/>
    <w:rsid w:val="004548A3"/>
    <w:rPr>
      <w:rFonts w:ascii="Times New Roman" w:eastAsia="Times New Roman" w:hAnsi="Times New Roman" w:cs="Times New Roman"/>
      <w:b w:val="0"/>
      <w:bCs w:val="0"/>
      <w:i w:val="0"/>
      <w:iCs w:val="0"/>
      <w:smallCaps w:val="0"/>
      <w:strike w:val="0"/>
      <w:spacing w:val="-10"/>
      <w:sz w:val="23"/>
      <w:szCs w:val="23"/>
    </w:rPr>
  </w:style>
  <w:style w:type="character" w:customStyle="1" w:styleId="150">
    <w:name w:val="Основной текст (15)_"/>
    <w:link w:val="151"/>
    <w:rsid w:val="004548A3"/>
    <w:rPr>
      <w:sz w:val="21"/>
      <w:szCs w:val="21"/>
      <w:shd w:val="clear" w:color="auto" w:fill="FFFFFF"/>
    </w:rPr>
  </w:style>
  <w:style w:type="character" w:customStyle="1" w:styleId="2105pt">
    <w:name w:val="Основной текст (2) + 10;5 pt;Не курсив"/>
    <w:rsid w:val="004548A3"/>
    <w:rPr>
      <w:rFonts w:ascii="Times New Roman" w:eastAsia="Times New Roman" w:hAnsi="Times New Roman" w:cs="Times New Roman"/>
      <w:b w:val="0"/>
      <w:bCs w:val="0"/>
      <w:i/>
      <w:iCs/>
      <w:smallCaps w:val="0"/>
      <w:strike w:val="0"/>
      <w:spacing w:val="0"/>
      <w:sz w:val="21"/>
      <w:szCs w:val="21"/>
    </w:rPr>
  </w:style>
  <w:style w:type="paragraph" w:customStyle="1" w:styleId="4d">
    <w:name w:val="Основной текст4"/>
    <w:basedOn w:val="a4"/>
    <w:rsid w:val="004548A3"/>
    <w:pPr>
      <w:shd w:val="clear" w:color="auto" w:fill="FFFFFF"/>
      <w:spacing w:before="60" w:after="240" w:line="284" w:lineRule="exact"/>
      <w:jc w:val="both"/>
    </w:pPr>
    <w:rPr>
      <w:sz w:val="23"/>
      <w:szCs w:val="23"/>
    </w:rPr>
  </w:style>
  <w:style w:type="paragraph" w:customStyle="1" w:styleId="88">
    <w:name w:val="Основной текст (8)"/>
    <w:basedOn w:val="a4"/>
    <w:link w:val="87"/>
    <w:rsid w:val="004548A3"/>
    <w:pPr>
      <w:shd w:val="clear" w:color="auto" w:fill="FFFFFF"/>
      <w:spacing w:line="0" w:lineRule="atLeast"/>
    </w:pPr>
    <w:rPr>
      <w:sz w:val="23"/>
      <w:szCs w:val="23"/>
    </w:rPr>
  </w:style>
  <w:style w:type="paragraph" w:customStyle="1" w:styleId="131">
    <w:name w:val="Основной текст (13)"/>
    <w:basedOn w:val="a4"/>
    <w:link w:val="130"/>
    <w:rsid w:val="004548A3"/>
    <w:pPr>
      <w:shd w:val="clear" w:color="auto" w:fill="FFFFFF"/>
      <w:spacing w:line="0" w:lineRule="atLeast"/>
    </w:pPr>
    <w:rPr>
      <w:rFonts w:ascii="MS Mincho" w:eastAsia="MS Mincho" w:hAnsi="MS Mincho"/>
      <w:spacing w:val="-20"/>
      <w:sz w:val="23"/>
      <w:szCs w:val="23"/>
    </w:rPr>
  </w:style>
  <w:style w:type="paragraph" w:customStyle="1" w:styleId="142">
    <w:name w:val="Основной текст (14)"/>
    <w:basedOn w:val="a4"/>
    <w:link w:val="141"/>
    <w:rsid w:val="004548A3"/>
    <w:pPr>
      <w:shd w:val="clear" w:color="auto" w:fill="FFFFFF"/>
      <w:spacing w:line="0" w:lineRule="atLeast"/>
    </w:pPr>
    <w:rPr>
      <w:rFonts w:ascii="MS Mincho" w:eastAsia="MS Mincho" w:hAnsi="MS Mincho"/>
      <w:sz w:val="19"/>
      <w:szCs w:val="19"/>
    </w:rPr>
  </w:style>
  <w:style w:type="paragraph" w:customStyle="1" w:styleId="127">
    <w:name w:val="Основной текст (12)"/>
    <w:basedOn w:val="a4"/>
    <w:link w:val="126"/>
    <w:rsid w:val="004548A3"/>
    <w:pPr>
      <w:shd w:val="clear" w:color="auto" w:fill="FFFFFF"/>
      <w:spacing w:line="0" w:lineRule="atLeast"/>
      <w:jc w:val="both"/>
    </w:pPr>
    <w:rPr>
      <w:rFonts w:ascii="Corbel" w:eastAsia="Corbel" w:hAnsi="Corbel"/>
      <w:w w:val="60"/>
      <w:sz w:val="33"/>
      <w:szCs w:val="33"/>
    </w:rPr>
  </w:style>
  <w:style w:type="paragraph" w:customStyle="1" w:styleId="afffffff8">
    <w:name w:val="Подпись к таблице"/>
    <w:basedOn w:val="a4"/>
    <w:link w:val="afffffff7"/>
    <w:rsid w:val="004548A3"/>
    <w:pPr>
      <w:shd w:val="clear" w:color="auto" w:fill="FFFFFF"/>
      <w:spacing w:line="281" w:lineRule="exact"/>
    </w:pPr>
    <w:rPr>
      <w:sz w:val="23"/>
      <w:szCs w:val="23"/>
    </w:rPr>
  </w:style>
  <w:style w:type="paragraph" w:customStyle="1" w:styleId="151">
    <w:name w:val="Основной текст (15)"/>
    <w:basedOn w:val="a4"/>
    <w:link w:val="150"/>
    <w:rsid w:val="004548A3"/>
    <w:pPr>
      <w:shd w:val="clear" w:color="auto" w:fill="FFFFFF"/>
      <w:spacing w:line="259" w:lineRule="exact"/>
    </w:pPr>
    <w:rPr>
      <w:sz w:val="21"/>
      <w:szCs w:val="21"/>
    </w:rPr>
  </w:style>
  <w:style w:type="paragraph" w:customStyle="1" w:styleId="xl161">
    <w:name w:val="xl161"/>
    <w:basedOn w:val="a4"/>
    <w:rsid w:val="00103593"/>
    <w:pPr>
      <w:pBdr>
        <w:top w:val="single" w:sz="4" w:space="0" w:color="auto"/>
        <w:bottom w:val="single" w:sz="4" w:space="0" w:color="auto"/>
      </w:pBdr>
      <w:spacing w:before="100" w:beforeAutospacing="1" w:after="100" w:afterAutospacing="1"/>
      <w:jc w:val="center"/>
    </w:pPr>
    <w:rPr>
      <w:color w:val="000000"/>
      <w:sz w:val="20"/>
      <w:szCs w:val="20"/>
    </w:rPr>
  </w:style>
  <w:style w:type="paragraph" w:customStyle="1" w:styleId="xl162">
    <w:name w:val="xl162"/>
    <w:basedOn w:val="a4"/>
    <w:rsid w:val="00103593"/>
    <w:pPr>
      <w:pBdr>
        <w:top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163">
    <w:name w:val="xl163"/>
    <w:basedOn w:val="a4"/>
    <w:rsid w:val="00103593"/>
    <w:pPr>
      <w:pBdr>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64">
    <w:name w:val="xl164"/>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165">
    <w:name w:val="xl165"/>
    <w:basedOn w:val="a4"/>
    <w:rsid w:val="00103593"/>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166">
    <w:name w:val="xl166"/>
    <w:basedOn w:val="a4"/>
    <w:rsid w:val="00103593"/>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67">
    <w:name w:val="xl167"/>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68">
    <w:name w:val="xl168"/>
    <w:basedOn w:val="a4"/>
    <w:rsid w:val="00103593"/>
    <w:pPr>
      <w:pBdr>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169">
    <w:name w:val="xl169"/>
    <w:basedOn w:val="a4"/>
    <w:rsid w:val="00103593"/>
    <w:pPr>
      <w:pBdr>
        <w:left w:val="single" w:sz="4" w:space="0" w:color="auto"/>
        <w:right w:val="single" w:sz="4" w:space="0" w:color="auto"/>
      </w:pBdr>
      <w:spacing w:before="100" w:beforeAutospacing="1" w:after="100" w:afterAutospacing="1"/>
    </w:pPr>
    <w:rPr>
      <w:color w:val="000000"/>
      <w:sz w:val="20"/>
      <w:szCs w:val="20"/>
    </w:rPr>
  </w:style>
  <w:style w:type="paragraph" w:customStyle="1" w:styleId="xl170">
    <w:name w:val="xl170"/>
    <w:basedOn w:val="a4"/>
    <w:rsid w:val="00103593"/>
    <w:pPr>
      <w:pBdr>
        <w:top w:val="single" w:sz="4" w:space="0" w:color="auto"/>
        <w:left w:val="single" w:sz="4" w:space="0" w:color="auto"/>
      </w:pBdr>
      <w:spacing w:before="100" w:beforeAutospacing="1" w:after="100" w:afterAutospacing="1"/>
      <w:jc w:val="center"/>
    </w:pPr>
    <w:rPr>
      <w:color w:val="000000"/>
      <w:sz w:val="20"/>
      <w:szCs w:val="20"/>
    </w:rPr>
  </w:style>
  <w:style w:type="paragraph" w:customStyle="1" w:styleId="xl171">
    <w:name w:val="xl171"/>
    <w:basedOn w:val="a4"/>
    <w:rsid w:val="00103593"/>
    <w:pPr>
      <w:pBdr>
        <w:top w:val="single" w:sz="4" w:space="0" w:color="auto"/>
      </w:pBdr>
      <w:spacing w:before="100" w:beforeAutospacing="1" w:after="100" w:afterAutospacing="1"/>
      <w:jc w:val="center"/>
    </w:pPr>
    <w:rPr>
      <w:color w:val="000000"/>
      <w:sz w:val="20"/>
      <w:szCs w:val="20"/>
    </w:rPr>
  </w:style>
  <w:style w:type="paragraph" w:customStyle="1" w:styleId="xl172">
    <w:name w:val="xl172"/>
    <w:basedOn w:val="a4"/>
    <w:rsid w:val="00103593"/>
    <w:pPr>
      <w:pBdr>
        <w:top w:val="single" w:sz="4" w:space="0" w:color="auto"/>
        <w:right w:val="single" w:sz="4" w:space="0" w:color="auto"/>
      </w:pBdr>
      <w:spacing w:before="100" w:beforeAutospacing="1" w:after="100" w:afterAutospacing="1"/>
      <w:jc w:val="center"/>
    </w:pPr>
    <w:rPr>
      <w:color w:val="000000"/>
      <w:sz w:val="20"/>
      <w:szCs w:val="20"/>
    </w:rPr>
  </w:style>
  <w:style w:type="paragraph" w:customStyle="1" w:styleId="xl173">
    <w:name w:val="xl173"/>
    <w:basedOn w:val="a4"/>
    <w:rsid w:val="00103593"/>
    <w:pPr>
      <w:pBdr>
        <w:top w:val="single" w:sz="4" w:space="0" w:color="auto"/>
        <w:left w:val="single" w:sz="4" w:space="0" w:color="auto"/>
        <w:bottom w:val="single" w:sz="4" w:space="0" w:color="auto"/>
      </w:pBdr>
      <w:spacing w:before="100" w:beforeAutospacing="1" w:after="100" w:afterAutospacing="1"/>
      <w:jc w:val="center"/>
    </w:pPr>
    <w:rPr>
      <w:b/>
      <w:bCs/>
      <w:color w:val="000000"/>
      <w:sz w:val="20"/>
      <w:szCs w:val="20"/>
    </w:rPr>
  </w:style>
  <w:style w:type="paragraph" w:customStyle="1" w:styleId="xl174">
    <w:name w:val="xl174"/>
    <w:basedOn w:val="a4"/>
    <w:rsid w:val="00103593"/>
    <w:pPr>
      <w:pBdr>
        <w:top w:val="single" w:sz="4" w:space="0" w:color="auto"/>
        <w:bottom w:val="single" w:sz="4" w:space="0" w:color="auto"/>
      </w:pBdr>
      <w:spacing w:before="100" w:beforeAutospacing="1" w:after="100" w:afterAutospacing="1"/>
      <w:jc w:val="center"/>
    </w:pPr>
    <w:rPr>
      <w:b/>
      <w:bCs/>
      <w:color w:val="000000"/>
      <w:sz w:val="20"/>
      <w:szCs w:val="20"/>
    </w:rPr>
  </w:style>
  <w:style w:type="paragraph" w:customStyle="1" w:styleId="xl175">
    <w:name w:val="xl175"/>
    <w:basedOn w:val="a4"/>
    <w:rsid w:val="00103593"/>
    <w:pPr>
      <w:pBdr>
        <w:top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176">
    <w:name w:val="xl176"/>
    <w:basedOn w:val="a4"/>
    <w:rsid w:val="0010359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7">
    <w:name w:val="xl177"/>
    <w:basedOn w:val="a4"/>
    <w:rsid w:val="00103593"/>
    <w:pPr>
      <w:pBdr>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8">
    <w:name w:val="xl178"/>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9">
    <w:name w:val="xl179"/>
    <w:basedOn w:val="a4"/>
    <w:rsid w:val="00103593"/>
    <w:pPr>
      <w:pBdr>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80">
    <w:name w:val="xl180"/>
    <w:basedOn w:val="a4"/>
    <w:rsid w:val="00103593"/>
    <w:pPr>
      <w:pBdr>
        <w:left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181">
    <w:name w:val="xl181"/>
    <w:basedOn w:val="a4"/>
    <w:rsid w:val="00103593"/>
    <w:pPr>
      <w:pBdr>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182">
    <w:name w:val="xl182"/>
    <w:basedOn w:val="a4"/>
    <w:rsid w:val="00103593"/>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3">
    <w:name w:val="xl183"/>
    <w:basedOn w:val="a4"/>
    <w:rsid w:val="00103593"/>
    <w:pPr>
      <w:pBdr>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4">
    <w:name w:val="xl184"/>
    <w:basedOn w:val="a4"/>
    <w:rsid w:val="00103593"/>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5">
    <w:name w:val="xl185"/>
    <w:basedOn w:val="a4"/>
    <w:rsid w:val="00103593"/>
    <w:pPr>
      <w:pBdr>
        <w:top w:val="single" w:sz="4" w:space="0" w:color="auto"/>
        <w:left w:val="single" w:sz="4" w:space="0" w:color="auto"/>
        <w:right w:val="single" w:sz="4" w:space="0" w:color="auto"/>
      </w:pBdr>
      <w:spacing w:before="100" w:beforeAutospacing="1" w:after="100" w:afterAutospacing="1"/>
      <w:jc w:val="center"/>
    </w:pPr>
    <w:rPr>
      <w:color w:val="000000"/>
      <w:sz w:val="20"/>
      <w:szCs w:val="20"/>
    </w:rPr>
  </w:style>
  <w:style w:type="paragraph" w:customStyle="1" w:styleId="xl186">
    <w:name w:val="xl186"/>
    <w:basedOn w:val="a4"/>
    <w:rsid w:val="00103593"/>
    <w:pPr>
      <w:pBdr>
        <w:left w:val="single" w:sz="4" w:space="0" w:color="auto"/>
        <w:right w:val="single" w:sz="4" w:space="0" w:color="auto"/>
      </w:pBdr>
      <w:shd w:val="clear" w:color="000000" w:fill="FFFFFF"/>
      <w:spacing w:before="100" w:beforeAutospacing="1" w:after="100" w:afterAutospacing="1"/>
    </w:pPr>
  </w:style>
  <w:style w:type="paragraph" w:customStyle="1" w:styleId="xl187">
    <w:name w:val="xl187"/>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8">
    <w:name w:val="xl188"/>
    <w:basedOn w:val="a4"/>
    <w:rsid w:val="00103593"/>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0"/>
      <w:szCs w:val="20"/>
    </w:rPr>
  </w:style>
  <w:style w:type="paragraph" w:customStyle="1" w:styleId="xl189">
    <w:name w:val="xl189"/>
    <w:basedOn w:val="a4"/>
    <w:rsid w:val="00103593"/>
    <w:pPr>
      <w:pBdr>
        <w:top w:val="single" w:sz="4" w:space="0" w:color="auto"/>
        <w:bottom w:val="single" w:sz="4" w:space="0" w:color="auto"/>
      </w:pBdr>
      <w:spacing w:before="100" w:beforeAutospacing="1" w:after="100" w:afterAutospacing="1"/>
      <w:jc w:val="center"/>
      <w:textAlignment w:val="top"/>
    </w:pPr>
    <w:rPr>
      <w:b/>
      <w:bCs/>
      <w:color w:val="000000"/>
      <w:sz w:val="20"/>
      <w:szCs w:val="20"/>
    </w:rPr>
  </w:style>
  <w:style w:type="paragraph" w:customStyle="1" w:styleId="xl190">
    <w:name w:val="xl190"/>
    <w:basedOn w:val="a4"/>
    <w:rsid w:val="00103593"/>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191">
    <w:name w:val="xl191"/>
    <w:basedOn w:val="a4"/>
    <w:rsid w:val="00103593"/>
    <w:pPr>
      <w:pBdr>
        <w:top w:val="single" w:sz="4" w:space="0" w:color="auto"/>
        <w:left w:val="single" w:sz="4" w:space="0" w:color="auto"/>
        <w:bottom w:val="single" w:sz="4" w:space="0" w:color="auto"/>
      </w:pBdr>
      <w:spacing w:before="100" w:beforeAutospacing="1" w:after="100" w:afterAutospacing="1"/>
      <w:jc w:val="center"/>
      <w:textAlignment w:val="top"/>
    </w:pPr>
    <w:rPr>
      <w:color w:val="000000"/>
      <w:sz w:val="20"/>
      <w:szCs w:val="20"/>
    </w:rPr>
  </w:style>
  <w:style w:type="paragraph" w:customStyle="1" w:styleId="xl192">
    <w:name w:val="xl192"/>
    <w:basedOn w:val="a4"/>
    <w:rsid w:val="00103593"/>
    <w:pPr>
      <w:pBdr>
        <w:top w:val="single" w:sz="4" w:space="0" w:color="auto"/>
        <w:bottom w:val="single" w:sz="4" w:space="0" w:color="auto"/>
      </w:pBdr>
      <w:spacing w:before="100" w:beforeAutospacing="1" w:after="100" w:afterAutospacing="1"/>
      <w:jc w:val="center"/>
      <w:textAlignment w:val="top"/>
    </w:pPr>
    <w:rPr>
      <w:color w:val="000000"/>
      <w:sz w:val="20"/>
      <w:szCs w:val="20"/>
    </w:rPr>
  </w:style>
  <w:style w:type="paragraph" w:customStyle="1" w:styleId="xl193">
    <w:name w:val="xl193"/>
    <w:basedOn w:val="a4"/>
    <w:rsid w:val="00103593"/>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4">
    <w:name w:val="xl194"/>
    <w:basedOn w:val="a4"/>
    <w:rsid w:val="00103593"/>
    <w:pPr>
      <w:pBdr>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5">
    <w:name w:val="xl195"/>
    <w:basedOn w:val="a4"/>
    <w:rsid w:val="00103593"/>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6">
    <w:name w:val="xl196"/>
    <w:basedOn w:val="a4"/>
    <w:rsid w:val="00103593"/>
    <w:pPr>
      <w:pBdr>
        <w:top w:val="single" w:sz="4" w:space="0" w:color="auto"/>
        <w:left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7">
    <w:name w:val="xl197"/>
    <w:basedOn w:val="a4"/>
    <w:rsid w:val="00103593"/>
    <w:pPr>
      <w:pBdr>
        <w:left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8">
    <w:name w:val="xl198"/>
    <w:basedOn w:val="a4"/>
    <w:rsid w:val="00103593"/>
    <w:pPr>
      <w:pBdr>
        <w:left w:val="single" w:sz="4" w:space="0" w:color="auto"/>
        <w:bottom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9">
    <w:name w:val="xl199"/>
    <w:basedOn w:val="a4"/>
    <w:rsid w:val="00103593"/>
    <w:pPr>
      <w:pBdr>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200">
    <w:name w:val="xl200"/>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201">
    <w:name w:val="xl201"/>
    <w:basedOn w:val="a4"/>
    <w:rsid w:val="001035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
    <w:name w:val="xl202"/>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03">
    <w:name w:val="xl203"/>
    <w:basedOn w:val="a4"/>
    <w:rsid w:val="001035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CharChar1CharChar1CharChar">
    <w:name w:val="Char Char Знак Знак1 Char Char1 Знак Знак Char Char"/>
    <w:basedOn w:val="a4"/>
    <w:next w:val="a4"/>
    <w:rsid w:val="00457D7E"/>
    <w:pPr>
      <w:spacing w:before="100" w:beforeAutospacing="1" w:after="100" w:afterAutospacing="1"/>
    </w:pPr>
    <w:rPr>
      <w:rFonts w:ascii="Tahoma" w:hAnsi="Tahoma" w:cs="Tahoma"/>
      <w:sz w:val="20"/>
      <w:szCs w:val="20"/>
      <w:lang w:val="en-US" w:eastAsia="en-US"/>
    </w:rPr>
  </w:style>
  <w:style w:type="paragraph" w:customStyle="1" w:styleId="afffffff9">
    <w:name w:val="Н пункта"/>
    <w:basedOn w:val="a4"/>
    <w:rsid w:val="00457D7E"/>
    <w:pPr>
      <w:tabs>
        <w:tab w:val="num" w:pos="2471"/>
      </w:tabs>
      <w:ind w:firstLine="709"/>
      <w:jc w:val="both"/>
    </w:pPr>
  </w:style>
  <w:style w:type="paragraph" w:customStyle="1" w:styleId="afffffffa">
    <w:name w:val="Н подпункт"/>
    <w:basedOn w:val="afffffff9"/>
    <w:rsid w:val="00457D7E"/>
    <w:pPr>
      <w:tabs>
        <w:tab w:val="clear" w:pos="2471"/>
      </w:tabs>
      <w:ind w:left="1260" w:firstLine="0"/>
    </w:pPr>
  </w:style>
  <w:style w:type="paragraph" w:customStyle="1" w:styleId="newsshowstyle">
    <w:name w:val="news_show_style"/>
    <w:basedOn w:val="a4"/>
    <w:rsid w:val="00457D7E"/>
    <w:pPr>
      <w:spacing w:before="100" w:beforeAutospacing="1" w:after="100" w:afterAutospacing="1"/>
    </w:pPr>
  </w:style>
  <w:style w:type="paragraph" w:customStyle="1" w:styleId="nienie">
    <w:name w:val="nienie"/>
    <w:basedOn w:val="a4"/>
    <w:rsid w:val="00457D7E"/>
    <w:pPr>
      <w:keepLines/>
      <w:widowControl w:val="0"/>
      <w:ind w:left="709" w:hanging="284"/>
      <w:jc w:val="both"/>
    </w:pPr>
    <w:rPr>
      <w:rFonts w:ascii="Peterburg" w:hAnsi="Peterburg" w:cs="Peterburg"/>
    </w:rPr>
  </w:style>
  <w:style w:type="paragraph" w:customStyle="1" w:styleId="Iauiue">
    <w:name w:val="Iau?iue"/>
    <w:rsid w:val="00457D7E"/>
    <w:pPr>
      <w:widowControl w:val="0"/>
    </w:pPr>
  </w:style>
  <w:style w:type="paragraph" w:customStyle="1" w:styleId="2f8">
    <w:name w:val="Îñíîâíîé òåêñò 2"/>
    <w:basedOn w:val="a4"/>
    <w:rsid w:val="00457D7E"/>
    <w:pPr>
      <w:widowControl w:val="0"/>
      <w:ind w:firstLine="720"/>
      <w:jc w:val="both"/>
    </w:pPr>
    <w:rPr>
      <w:b/>
      <w:bCs/>
      <w:color w:val="000000"/>
      <w:lang w:val="en-US"/>
    </w:rPr>
  </w:style>
  <w:style w:type="paragraph" w:customStyle="1" w:styleId="caaieiaie2">
    <w:name w:val="caaieiaie 2"/>
    <w:basedOn w:val="Iauiue"/>
    <w:next w:val="Iauiue"/>
    <w:rsid w:val="00457D7E"/>
    <w:pPr>
      <w:keepNext/>
      <w:keepLines/>
      <w:spacing w:before="240" w:after="60"/>
      <w:jc w:val="center"/>
    </w:pPr>
    <w:rPr>
      <w:rFonts w:ascii="Peterburg" w:hAnsi="Peterburg" w:cs="Peterburg"/>
      <w:b/>
      <w:bCs/>
      <w:sz w:val="24"/>
      <w:szCs w:val="24"/>
    </w:rPr>
  </w:style>
  <w:style w:type="paragraph" w:customStyle="1" w:styleId="afffffffb">
    <w:name w:val="Îñíîâíîé òåêñò"/>
    <w:basedOn w:val="a4"/>
    <w:rsid w:val="00457D7E"/>
    <w:pPr>
      <w:widowControl w:val="0"/>
      <w:tabs>
        <w:tab w:val="left" w:leader="dot" w:pos="9072"/>
      </w:tabs>
      <w:jc w:val="both"/>
    </w:pPr>
    <w:rPr>
      <w:b/>
      <w:bCs/>
    </w:rPr>
  </w:style>
  <w:style w:type="paragraph" w:customStyle="1" w:styleId="Iniiaiieoaenonionooiii2">
    <w:name w:val="Iniiaiie oaeno n ionooiii 2"/>
    <w:basedOn w:val="Iauiue"/>
    <w:rsid w:val="00457D7E"/>
    <w:pPr>
      <w:widowControl/>
      <w:ind w:firstLine="284"/>
      <w:jc w:val="both"/>
    </w:pPr>
    <w:rPr>
      <w:rFonts w:ascii="Peterburg" w:hAnsi="Peterburg" w:cs="Peterburg"/>
    </w:rPr>
  </w:style>
  <w:style w:type="paragraph" w:customStyle="1" w:styleId="2-11">
    <w:name w:val="содержание2-11"/>
    <w:basedOn w:val="a4"/>
    <w:rsid w:val="00457D7E"/>
    <w:pPr>
      <w:spacing w:after="60"/>
      <w:jc w:val="both"/>
    </w:pPr>
  </w:style>
  <w:style w:type="paragraph" w:customStyle="1" w:styleId="67">
    <w:name w:val="заголовок 6"/>
    <w:basedOn w:val="a4"/>
    <w:next w:val="a4"/>
    <w:rsid w:val="001A0D13"/>
    <w:pPr>
      <w:keepNext/>
      <w:widowControl w:val="0"/>
      <w:jc w:val="both"/>
    </w:pPr>
    <w:rPr>
      <w:b/>
      <w:snapToGrid w:val="0"/>
      <w:szCs w:val="20"/>
    </w:rPr>
  </w:style>
  <w:style w:type="paragraph" w:customStyle="1" w:styleId="2f9">
    <w:name w:val="заголовок 2"/>
    <w:basedOn w:val="a4"/>
    <w:next w:val="a4"/>
    <w:rsid w:val="001A0D13"/>
    <w:pPr>
      <w:keepNext/>
      <w:widowControl w:val="0"/>
      <w:jc w:val="right"/>
    </w:pPr>
    <w:rPr>
      <w:snapToGrid w:val="0"/>
      <w:szCs w:val="20"/>
      <w:u w:val="single"/>
    </w:rPr>
  </w:style>
  <w:style w:type="character" w:customStyle="1" w:styleId="afffffffc">
    <w:name w:val="номер страницы"/>
    <w:rsid w:val="001A0D13"/>
  </w:style>
  <w:style w:type="paragraph" w:customStyle="1" w:styleId="afffffffd">
    <w:name w:val="Постановление"/>
    <w:basedOn w:val="a4"/>
    <w:rsid w:val="00892553"/>
    <w:pPr>
      <w:spacing w:line="360" w:lineRule="atLeast"/>
      <w:jc w:val="center"/>
    </w:pPr>
    <w:rPr>
      <w:spacing w:val="6"/>
      <w:sz w:val="32"/>
      <w:szCs w:val="32"/>
    </w:rPr>
  </w:style>
  <w:style w:type="paragraph" w:customStyle="1" w:styleId="afffffffe">
    <w:name w:val="Вертикальный отступ"/>
    <w:basedOn w:val="a4"/>
    <w:rsid w:val="001C356C"/>
    <w:pPr>
      <w:jc w:val="center"/>
    </w:pPr>
    <w:rPr>
      <w:sz w:val="28"/>
      <w:szCs w:val="20"/>
      <w:lang w:val="en-US"/>
    </w:rPr>
  </w:style>
  <w:style w:type="paragraph" w:customStyle="1" w:styleId="p5">
    <w:name w:val="p5"/>
    <w:basedOn w:val="a4"/>
    <w:rsid w:val="00A16C33"/>
    <w:pPr>
      <w:spacing w:before="100" w:beforeAutospacing="1" w:after="100" w:afterAutospacing="1"/>
    </w:pPr>
  </w:style>
  <w:style w:type="paragraph" w:styleId="2fa">
    <w:name w:val="List 2"/>
    <w:basedOn w:val="a4"/>
    <w:uiPriority w:val="99"/>
    <w:unhideWhenUsed/>
    <w:rsid w:val="00E700B4"/>
    <w:pPr>
      <w:ind w:left="566" w:hanging="283"/>
      <w:contextualSpacing/>
    </w:pPr>
  </w:style>
  <w:style w:type="paragraph" w:styleId="2fb">
    <w:name w:val="Body Text First Indent 2"/>
    <w:basedOn w:val="afb"/>
    <w:link w:val="2fc"/>
    <w:uiPriority w:val="99"/>
    <w:unhideWhenUsed/>
    <w:rsid w:val="00E700B4"/>
    <w:pPr>
      <w:ind w:left="360" w:firstLine="360"/>
      <w:jc w:val="left"/>
    </w:pPr>
    <w:rPr>
      <w:sz w:val="24"/>
      <w:szCs w:val="24"/>
    </w:rPr>
  </w:style>
  <w:style w:type="character" w:customStyle="1" w:styleId="2fc">
    <w:name w:val="Красная строка 2 Знак"/>
    <w:link w:val="2fb"/>
    <w:uiPriority w:val="99"/>
    <w:rsid w:val="00E700B4"/>
    <w:rPr>
      <w:sz w:val="24"/>
      <w:szCs w:val="24"/>
      <w:lang w:val="ru-RU" w:eastAsia="ru-RU" w:bidi="ar-SA"/>
    </w:rPr>
  </w:style>
  <w:style w:type="paragraph" w:styleId="3f2">
    <w:name w:val="List 3"/>
    <w:basedOn w:val="a4"/>
    <w:uiPriority w:val="99"/>
    <w:unhideWhenUsed/>
    <w:rsid w:val="00E700B4"/>
    <w:pPr>
      <w:ind w:left="849" w:hanging="283"/>
      <w:contextualSpacing/>
    </w:pPr>
  </w:style>
  <w:style w:type="paragraph" w:styleId="affffffff">
    <w:name w:val="Closing"/>
    <w:basedOn w:val="a4"/>
    <w:link w:val="affffffff0"/>
    <w:uiPriority w:val="99"/>
    <w:unhideWhenUsed/>
    <w:rsid w:val="00072F2F"/>
    <w:pPr>
      <w:ind w:left="4252"/>
    </w:pPr>
  </w:style>
  <w:style w:type="character" w:customStyle="1" w:styleId="affffffff0">
    <w:name w:val="Прощание Знак"/>
    <w:link w:val="affffffff"/>
    <w:uiPriority w:val="99"/>
    <w:rsid w:val="00072F2F"/>
    <w:rPr>
      <w:sz w:val="24"/>
      <w:szCs w:val="24"/>
    </w:rPr>
  </w:style>
  <w:style w:type="paragraph" w:styleId="affffffff1">
    <w:name w:val="Signature"/>
    <w:basedOn w:val="a4"/>
    <w:link w:val="affffffff2"/>
    <w:uiPriority w:val="99"/>
    <w:unhideWhenUsed/>
    <w:rsid w:val="00072F2F"/>
    <w:pPr>
      <w:ind w:left="4252"/>
    </w:pPr>
  </w:style>
  <w:style w:type="character" w:customStyle="1" w:styleId="affffffff2">
    <w:name w:val="Подпись Знак"/>
    <w:link w:val="affffffff1"/>
    <w:uiPriority w:val="99"/>
    <w:rsid w:val="00072F2F"/>
    <w:rPr>
      <w:sz w:val="24"/>
      <w:szCs w:val="24"/>
    </w:rPr>
  </w:style>
  <w:style w:type="character" w:customStyle="1" w:styleId="WW8Num1z4">
    <w:name w:val="WW8Num1z4"/>
    <w:rsid w:val="00DD67C2"/>
  </w:style>
  <w:style w:type="paragraph" w:customStyle="1" w:styleId="font5">
    <w:name w:val="font5"/>
    <w:basedOn w:val="a4"/>
    <w:rsid w:val="008D3B15"/>
    <w:pPr>
      <w:spacing w:before="100" w:beforeAutospacing="1" w:after="100" w:afterAutospacing="1"/>
    </w:pPr>
  </w:style>
  <w:style w:type="paragraph" w:customStyle="1" w:styleId="font6">
    <w:name w:val="font6"/>
    <w:basedOn w:val="a4"/>
    <w:rsid w:val="008D3B15"/>
    <w:pPr>
      <w:spacing w:before="100" w:beforeAutospacing="1" w:after="100" w:afterAutospacing="1"/>
    </w:pPr>
    <w:rPr>
      <w:rFonts w:ascii="Arial" w:hAnsi="Arial" w:cs="Arial"/>
    </w:rPr>
  </w:style>
  <w:style w:type="character" w:customStyle="1" w:styleId="HTMLPreformattedChar">
    <w:name w:val="HTML Preformatted Char"/>
    <w:locked/>
    <w:rsid w:val="00655C5B"/>
    <w:rPr>
      <w:rFonts w:ascii="Courier New" w:hAnsi="Courier New" w:cs="Times New Roman"/>
    </w:rPr>
  </w:style>
  <w:style w:type="table" w:customStyle="1" w:styleId="1fd">
    <w:name w:val="Сетка таблицы1"/>
    <w:basedOn w:val="a6"/>
    <w:next w:val="af4"/>
    <w:rsid w:val="0086064A"/>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Основной текст с отступом 2 Знак1"/>
    <w:aliases w:val="Основной текст с отступом 2 Знак Знак,Основной текст с отступом 2 Знак1 Знак1 Знак,Знак1 Знак1 Знак1 Знак,Основной текст с отступом 2 Знак Знак Знак Знак,Знак1 Знак Знак Знак1 Знак,Знак1 Знак Знак Знак Знак"/>
    <w:uiPriority w:val="99"/>
    <w:rsid w:val="003636C2"/>
    <w:rPr>
      <w:rFonts w:ascii="Times New Roman" w:eastAsia="Times New Roman" w:hAnsi="Times New Roman" w:cs="Times New Roman"/>
      <w:sz w:val="24"/>
      <w:szCs w:val="24"/>
      <w:lang w:eastAsia="ru-RU"/>
    </w:rPr>
  </w:style>
  <w:style w:type="character" w:customStyle="1" w:styleId="2fd">
    <w:name w:val="Основной текст + Полужирный2"/>
    <w:uiPriority w:val="99"/>
    <w:rsid w:val="003636C2"/>
    <w:rPr>
      <w:rFonts w:ascii="Times New Roman" w:hAnsi="Times New Roman" w:cs="Times New Roman"/>
      <w:b/>
      <w:bCs/>
      <w:spacing w:val="0"/>
      <w:sz w:val="24"/>
      <w:szCs w:val="24"/>
    </w:rPr>
  </w:style>
  <w:style w:type="character" w:customStyle="1" w:styleId="1fe">
    <w:name w:val="Основной текст + Полужирный1"/>
    <w:uiPriority w:val="99"/>
    <w:rsid w:val="003636C2"/>
    <w:rPr>
      <w:rFonts w:ascii="Times New Roman" w:hAnsi="Times New Roman" w:cs="Times New Roman"/>
      <w:b/>
      <w:bCs/>
      <w:spacing w:val="0"/>
      <w:sz w:val="24"/>
      <w:szCs w:val="24"/>
    </w:rPr>
  </w:style>
  <w:style w:type="character" w:customStyle="1" w:styleId="blk">
    <w:name w:val="blk"/>
    <w:basedOn w:val="a5"/>
    <w:rsid w:val="003636C2"/>
  </w:style>
  <w:style w:type="paragraph" w:customStyle="1" w:styleId="affffffff3">
    <w:name w:val="ЭЭГ"/>
    <w:basedOn w:val="a4"/>
    <w:rsid w:val="003636C2"/>
    <w:pPr>
      <w:spacing w:line="360" w:lineRule="auto"/>
      <w:ind w:firstLine="720"/>
      <w:jc w:val="both"/>
    </w:pPr>
  </w:style>
  <w:style w:type="character" w:customStyle="1" w:styleId="3f3">
    <w:name w:val="Основной текст (3)_"/>
    <w:link w:val="3f4"/>
    <w:rsid w:val="00731988"/>
    <w:rPr>
      <w:b/>
      <w:bCs/>
      <w:spacing w:val="5"/>
      <w:shd w:val="clear" w:color="auto" w:fill="FFFFFF"/>
    </w:rPr>
  </w:style>
  <w:style w:type="paragraph" w:customStyle="1" w:styleId="3f4">
    <w:name w:val="Основной текст (3)"/>
    <w:basedOn w:val="a4"/>
    <w:link w:val="3f3"/>
    <w:rsid w:val="00731988"/>
    <w:pPr>
      <w:widowControl w:val="0"/>
      <w:shd w:val="clear" w:color="auto" w:fill="FFFFFF"/>
      <w:spacing w:line="322" w:lineRule="exact"/>
      <w:jc w:val="center"/>
    </w:pPr>
    <w:rPr>
      <w:b/>
      <w:bCs/>
      <w:spacing w:val="5"/>
      <w:sz w:val="20"/>
      <w:szCs w:val="20"/>
    </w:rPr>
  </w:style>
  <w:style w:type="character" w:customStyle="1" w:styleId="0pt1">
    <w:name w:val="Основной текст + Полужирный;Интервал 0 pt"/>
    <w:rsid w:val="00731988"/>
    <w:rPr>
      <w:rFonts w:ascii="Times New Roman" w:eastAsia="Times New Roman" w:hAnsi="Times New Roman" w:cs="Times New Roman"/>
      <w:b/>
      <w:bCs/>
      <w:i w:val="0"/>
      <w:iCs w:val="0"/>
      <w:smallCaps w:val="0"/>
      <w:strike w:val="0"/>
      <w:color w:val="000000"/>
      <w:spacing w:val="-2"/>
      <w:w w:val="100"/>
      <w:position w:val="0"/>
      <w:sz w:val="25"/>
      <w:szCs w:val="25"/>
      <w:u w:val="none"/>
      <w:lang w:val="ru-RU"/>
    </w:rPr>
  </w:style>
  <w:style w:type="character" w:customStyle="1" w:styleId="95pt">
    <w:name w:val="Основной текст + 9;5 pt"/>
    <w:rsid w:val="00731988"/>
    <w:rPr>
      <w:rFonts w:ascii="Times New Roman" w:eastAsia="Times New Roman" w:hAnsi="Times New Roman" w:cs="Times New Roman"/>
      <w:b w:val="0"/>
      <w:bCs w:val="0"/>
      <w:i w:val="0"/>
      <w:iCs w:val="0"/>
      <w:smallCaps w:val="0"/>
      <w:strike w:val="0"/>
      <w:color w:val="000000"/>
      <w:spacing w:val="4"/>
      <w:w w:val="100"/>
      <w:position w:val="0"/>
      <w:sz w:val="19"/>
      <w:szCs w:val="19"/>
      <w:u w:val="none"/>
      <w:lang w:val="ru-RU"/>
    </w:rPr>
  </w:style>
  <w:style w:type="character" w:customStyle="1" w:styleId="95pt0pt">
    <w:name w:val="Основной текст + 9;5 pt;Полужирный;Интервал 0 pt"/>
    <w:rsid w:val="00731988"/>
    <w:rPr>
      <w:rFonts w:ascii="Times New Roman" w:eastAsia="Times New Roman" w:hAnsi="Times New Roman" w:cs="Times New Roman"/>
      <w:b/>
      <w:bCs/>
      <w:i w:val="0"/>
      <w:iCs w:val="0"/>
      <w:smallCaps w:val="0"/>
      <w:strike w:val="0"/>
      <w:color w:val="000000"/>
      <w:spacing w:val="5"/>
      <w:w w:val="100"/>
      <w:position w:val="0"/>
      <w:sz w:val="19"/>
      <w:szCs w:val="19"/>
      <w:u w:val="none"/>
      <w:lang w:val="ru-RU"/>
    </w:rPr>
  </w:style>
  <w:style w:type="character" w:customStyle="1" w:styleId="6pt0pt">
    <w:name w:val="Основной текст + 6 pt;Интервал 0 pt"/>
    <w:rsid w:val="00731988"/>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ru-RU"/>
    </w:rPr>
  </w:style>
  <w:style w:type="paragraph" w:customStyle="1" w:styleId="formattext">
    <w:name w:val="formattext"/>
    <w:basedOn w:val="a4"/>
    <w:rsid w:val="0020625C"/>
    <w:pPr>
      <w:spacing w:before="100" w:beforeAutospacing="1" w:after="100" w:afterAutospacing="1"/>
    </w:pPr>
  </w:style>
  <w:style w:type="numbering" w:customStyle="1" w:styleId="1">
    <w:name w:val="Стиль1"/>
    <w:uiPriority w:val="99"/>
    <w:rsid w:val="0020625C"/>
    <w:pPr>
      <w:numPr>
        <w:numId w:val="7"/>
      </w:numPr>
    </w:pPr>
  </w:style>
  <w:style w:type="paragraph" w:customStyle="1" w:styleId="94">
    <w:name w:val="Абзац списка9"/>
    <w:basedOn w:val="a4"/>
    <w:qFormat/>
    <w:rsid w:val="00BB4015"/>
    <w:pPr>
      <w:widowControl w:val="0"/>
      <w:autoSpaceDE w:val="0"/>
      <w:autoSpaceDN w:val="0"/>
      <w:adjustRightInd w:val="0"/>
      <w:ind w:left="720"/>
      <w:contextualSpacing/>
    </w:pPr>
    <w:rPr>
      <w:sz w:val="20"/>
      <w:szCs w:val="20"/>
    </w:rPr>
  </w:style>
  <w:style w:type="paragraph" w:customStyle="1" w:styleId="100">
    <w:name w:val="Абзац списка10"/>
    <w:basedOn w:val="a4"/>
    <w:uiPriority w:val="34"/>
    <w:qFormat/>
    <w:rsid w:val="00696662"/>
    <w:pPr>
      <w:suppressAutoHyphens/>
      <w:spacing w:after="200" w:line="276" w:lineRule="auto"/>
      <w:ind w:left="720"/>
    </w:pPr>
    <w:rPr>
      <w:rFonts w:ascii="Calibri" w:eastAsia="Lucida Sans Unicode" w:hAnsi="Calibri" w:cs="font195"/>
      <w:sz w:val="22"/>
      <w:szCs w:val="22"/>
      <w:lang w:eastAsia="ar-SA"/>
    </w:rPr>
  </w:style>
  <w:style w:type="paragraph" w:customStyle="1" w:styleId="117">
    <w:name w:val="Знак Знак Знак1 Знак1"/>
    <w:basedOn w:val="a4"/>
    <w:rsid w:val="001A7E35"/>
    <w:pPr>
      <w:spacing w:after="160" w:line="240" w:lineRule="exact"/>
    </w:pPr>
    <w:rPr>
      <w:rFonts w:ascii="Verdana" w:hAnsi="Verdana"/>
      <w:sz w:val="20"/>
      <w:szCs w:val="20"/>
      <w:lang w:val="en-US" w:eastAsia="en-US"/>
    </w:rPr>
  </w:style>
  <w:style w:type="paragraph" w:customStyle="1" w:styleId="128">
    <w:name w:val="Абзац списка12"/>
    <w:basedOn w:val="a4"/>
    <w:qFormat/>
    <w:rsid w:val="00AB5EF3"/>
    <w:pPr>
      <w:spacing w:after="200" w:line="276" w:lineRule="auto"/>
      <w:ind w:left="720"/>
      <w:contextualSpacing/>
      <w:jc w:val="both"/>
    </w:pPr>
    <w:rPr>
      <w:rFonts w:ascii="Calibri" w:hAnsi="Calibri"/>
      <w:sz w:val="22"/>
      <w:szCs w:val="22"/>
    </w:rPr>
  </w:style>
  <w:style w:type="character" w:customStyle="1" w:styleId="WW8Num1z1">
    <w:name w:val="WW8Num1z1"/>
    <w:rsid w:val="00096DCB"/>
    <w:rPr>
      <w:rFonts w:ascii="Courier New" w:hAnsi="Courier New" w:cs="Courier New" w:hint="default"/>
    </w:rPr>
  </w:style>
  <w:style w:type="character" w:customStyle="1" w:styleId="WW8Num1z2">
    <w:name w:val="WW8Num1z2"/>
    <w:rsid w:val="00096DCB"/>
    <w:rPr>
      <w:rFonts w:ascii="Wingdings" w:hAnsi="Wingdings" w:cs="Wingdings" w:hint="default"/>
    </w:rPr>
  </w:style>
  <w:style w:type="character" w:customStyle="1" w:styleId="WW8Num1z3">
    <w:name w:val="WW8Num1z3"/>
    <w:rsid w:val="00096DCB"/>
  </w:style>
  <w:style w:type="character" w:customStyle="1" w:styleId="WW8Num1z5">
    <w:name w:val="WW8Num1z5"/>
    <w:rsid w:val="00096DCB"/>
  </w:style>
  <w:style w:type="character" w:customStyle="1" w:styleId="WW8Num1z6">
    <w:name w:val="WW8Num1z6"/>
    <w:rsid w:val="00096DCB"/>
  </w:style>
  <w:style w:type="character" w:customStyle="1" w:styleId="WW8Num1z7">
    <w:name w:val="WW8Num1z7"/>
    <w:rsid w:val="00096DCB"/>
  </w:style>
  <w:style w:type="character" w:customStyle="1" w:styleId="WW8Num1z8">
    <w:name w:val="WW8Num1z8"/>
    <w:rsid w:val="00096DCB"/>
  </w:style>
  <w:style w:type="character" w:customStyle="1" w:styleId="WW8Num2z1">
    <w:name w:val="WW8Num2z1"/>
    <w:rsid w:val="00096DCB"/>
    <w:rPr>
      <w:rFonts w:ascii="Courier New" w:hAnsi="Courier New" w:cs="Courier New" w:hint="default"/>
    </w:rPr>
  </w:style>
  <w:style w:type="character" w:customStyle="1" w:styleId="WW8Num2z2">
    <w:name w:val="WW8Num2z2"/>
    <w:rsid w:val="00096DCB"/>
    <w:rPr>
      <w:rFonts w:ascii="Wingdings" w:hAnsi="Wingdings" w:cs="Wingdings" w:hint="default"/>
    </w:rPr>
  </w:style>
  <w:style w:type="character" w:customStyle="1" w:styleId="WW8Num3z1">
    <w:name w:val="WW8Num3z1"/>
    <w:rsid w:val="00096DCB"/>
    <w:rPr>
      <w:rFonts w:ascii="Courier New" w:hAnsi="Courier New" w:cs="Courier New" w:hint="default"/>
    </w:rPr>
  </w:style>
  <w:style w:type="character" w:customStyle="1" w:styleId="WW8Num3z2">
    <w:name w:val="WW8Num3z2"/>
    <w:rsid w:val="00096DCB"/>
    <w:rPr>
      <w:rFonts w:ascii="Wingdings" w:hAnsi="Wingdings" w:cs="Wingdings" w:hint="default"/>
    </w:rPr>
  </w:style>
  <w:style w:type="character" w:customStyle="1" w:styleId="WW8Num6z3">
    <w:name w:val="WW8Num6z3"/>
    <w:rsid w:val="00096DCB"/>
  </w:style>
  <w:style w:type="character" w:customStyle="1" w:styleId="WW8Num6z4">
    <w:name w:val="WW8Num6z4"/>
    <w:rsid w:val="00096DCB"/>
  </w:style>
  <w:style w:type="character" w:customStyle="1" w:styleId="WW8Num6z5">
    <w:name w:val="WW8Num6z5"/>
    <w:rsid w:val="00096DCB"/>
  </w:style>
  <w:style w:type="character" w:customStyle="1" w:styleId="WW8Num6z6">
    <w:name w:val="WW8Num6z6"/>
    <w:rsid w:val="00096DCB"/>
  </w:style>
  <w:style w:type="character" w:customStyle="1" w:styleId="WW8Num6z7">
    <w:name w:val="WW8Num6z7"/>
    <w:rsid w:val="00096DCB"/>
  </w:style>
  <w:style w:type="character" w:customStyle="1" w:styleId="WW8Num6z8">
    <w:name w:val="WW8Num6z8"/>
    <w:rsid w:val="00096DCB"/>
  </w:style>
  <w:style w:type="character" w:customStyle="1" w:styleId="WW8Num7z3">
    <w:name w:val="WW8Num7z3"/>
    <w:rsid w:val="00096DCB"/>
  </w:style>
  <w:style w:type="character" w:customStyle="1" w:styleId="WW8Num7z4">
    <w:name w:val="WW8Num7z4"/>
    <w:rsid w:val="00096DCB"/>
  </w:style>
  <w:style w:type="character" w:customStyle="1" w:styleId="WW8Num7z5">
    <w:name w:val="WW8Num7z5"/>
    <w:rsid w:val="00096DCB"/>
  </w:style>
  <w:style w:type="character" w:customStyle="1" w:styleId="WW8Num7z6">
    <w:name w:val="WW8Num7z6"/>
    <w:rsid w:val="00096DCB"/>
  </w:style>
  <w:style w:type="character" w:customStyle="1" w:styleId="WW8Num7z7">
    <w:name w:val="WW8Num7z7"/>
    <w:rsid w:val="00096DCB"/>
  </w:style>
  <w:style w:type="character" w:customStyle="1" w:styleId="WW8Num7z8">
    <w:name w:val="WW8Num7z8"/>
    <w:rsid w:val="00096DCB"/>
  </w:style>
  <w:style w:type="character" w:customStyle="1" w:styleId="WW8Num12z4">
    <w:name w:val="WW8Num12z4"/>
    <w:rsid w:val="00096DCB"/>
  </w:style>
  <w:style w:type="character" w:customStyle="1" w:styleId="WW8Num12z5">
    <w:name w:val="WW8Num12z5"/>
    <w:rsid w:val="00096DCB"/>
  </w:style>
  <w:style w:type="character" w:customStyle="1" w:styleId="WW8Num12z6">
    <w:name w:val="WW8Num12z6"/>
    <w:rsid w:val="00096DCB"/>
  </w:style>
  <w:style w:type="character" w:customStyle="1" w:styleId="WW8Num12z7">
    <w:name w:val="WW8Num12z7"/>
    <w:rsid w:val="00096DCB"/>
  </w:style>
  <w:style w:type="character" w:customStyle="1" w:styleId="WW8Num12z8">
    <w:name w:val="WW8Num12z8"/>
    <w:rsid w:val="00096DCB"/>
  </w:style>
  <w:style w:type="character" w:customStyle="1" w:styleId="WW8Num15z1">
    <w:name w:val="WW8Num15z1"/>
    <w:rsid w:val="00096DCB"/>
  </w:style>
  <w:style w:type="character" w:customStyle="1" w:styleId="WW8Num15z2">
    <w:name w:val="WW8Num15z2"/>
    <w:rsid w:val="00096DCB"/>
  </w:style>
  <w:style w:type="character" w:customStyle="1" w:styleId="WW8Num15z3">
    <w:name w:val="WW8Num15z3"/>
    <w:rsid w:val="00096DCB"/>
  </w:style>
  <w:style w:type="character" w:customStyle="1" w:styleId="WW8Num15z4">
    <w:name w:val="WW8Num15z4"/>
    <w:rsid w:val="00096DCB"/>
  </w:style>
  <w:style w:type="character" w:customStyle="1" w:styleId="WW8Num15z5">
    <w:name w:val="WW8Num15z5"/>
    <w:rsid w:val="00096DCB"/>
  </w:style>
  <w:style w:type="character" w:customStyle="1" w:styleId="WW8Num15z6">
    <w:name w:val="WW8Num15z6"/>
    <w:rsid w:val="00096DCB"/>
  </w:style>
  <w:style w:type="character" w:customStyle="1" w:styleId="WW8Num15z7">
    <w:name w:val="WW8Num15z7"/>
    <w:rsid w:val="00096DCB"/>
  </w:style>
  <w:style w:type="character" w:customStyle="1" w:styleId="WW8Num15z8">
    <w:name w:val="WW8Num15z8"/>
    <w:rsid w:val="00096DCB"/>
  </w:style>
  <w:style w:type="character" w:customStyle="1" w:styleId="WW8Num17z0">
    <w:name w:val="WW8Num17z0"/>
    <w:rsid w:val="00096DCB"/>
    <w:rPr>
      <w:rFonts w:ascii="Symbol" w:hAnsi="Symbol" w:cs="Symbol" w:hint="default"/>
    </w:rPr>
  </w:style>
  <w:style w:type="character" w:customStyle="1" w:styleId="WW8Num17z1">
    <w:name w:val="WW8Num17z1"/>
    <w:rsid w:val="00096DCB"/>
  </w:style>
  <w:style w:type="character" w:customStyle="1" w:styleId="WW8Num17z2">
    <w:name w:val="WW8Num17z2"/>
    <w:rsid w:val="00096DCB"/>
  </w:style>
  <w:style w:type="character" w:customStyle="1" w:styleId="WW8Num17z3">
    <w:name w:val="WW8Num17z3"/>
    <w:rsid w:val="00096DCB"/>
  </w:style>
  <w:style w:type="character" w:customStyle="1" w:styleId="WW8Num17z4">
    <w:name w:val="WW8Num17z4"/>
    <w:rsid w:val="00096DCB"/>
  </w:style>
  <w:style w:type="character" w:customStyle="1" w:styleId="WW8Num17z5">
    <w:name w:val="WW8Num17z5"/>
    <w:rsid w:val="00096DCB"/>
  </w:style>
  <w:style w:type="character" w:customStyle="1" w:styleId="WW8Num17z6">
    <w:name w:val="WW8Num17z6"/>
    <w:rsid w:val="00096DCB"/>
  </w:style>
  <w:style w:type="character" w:customStyle="1" w:styleId="WW8Num17z7">
    <w:name w:val="WW8Num17z7"/>
    <w:rsid w:val="00096DCB"/>
  </w:style>
  <w:style w:type="character" w:customStyle="1" w:styleId="WW8Num17z8">
    <w:name w:val="WW8Num17z8"/>
    <w:rsid w:val="00096DCB"/>
  </w:style>
  <w:style w:type="character" w:customStyle="1" w:styleId="WW8Num18z0">
    <w:name w:val="WW8Num18z0"/>
    <w:rsid w:val="00096DCB"/>
    <w:rPr>
      <w:rFonts w:ascii="Symbol" w:hAnsi="Symbol" w:cs="Symbol" w:hint="default"/>
    </w:rPr>
  </w:style>
  <w:style w:type="character" w:customStyle="1" w:styleId="WW8Num18z2">
    <w:name w:val="WW8Num18z2"/>
    <w:rsid w:val="00096DCB"/>
    <w:rPr>
      <w:rFonts w:ascii="Wingdings" w:hAnsi="Wingdings" w:cs="Wingdings" w:hint="default"/>
    </w:rPr>
  </w:style>
  <w:style w:type="character" w:customStyle="1" w:styleId="WW8Num18z4">
    <w:name w:val="WW8Num18z4"/>
    <w:rsid w:val="00096DCB"/>
    <w:rPr>
      <w:rFonts w:ascii="Courier New" w:hAnsi="Courier New" w:cs="Courier New" w:hint="default"/>
    </w:rPr>
  </w:style>
  <w:style w:type="character" w:customStyle="1" w:styleId="WW8Num19z1">
    <w:name w:val="WW8Num19z1"/>
    <w:rsid w:val="00096DCB"/>
    <w:rPr>
      <w:rFonts w:ascii="Courier New" w:hAnsi="Courier New" w:cs="Courier New" w:hint="default"/>
    </w:rPr>
  </w:style>
  <w:style w:type="character" w:customStyle="1" w:styleId="WW8Num19z2">
    <w:name w:val="WW8Num19z2"/>
    <w:rsid w:val="00096DCB"/>
    <w:rPr>
      <w:rFonts w:ascii="Wingdings" w:hAnsi="Wingdings" w:cs="Wingdings" w:hint="default"/>
    </w:rPr>
  </w:style>
  <w:style w:type="character" w:customStyle="1" w:styleId="WW8Num20z1">
    <w:name w:val="WW8Num20z1"/>
    <w:rsid w:val="00096DCB"/>
  </w:style>
  <w:style w:type="character" w:customStyle="1" w:styleId="WW8Num20z2">
    <w:name w:val="WW8Num20z2"/>
    <w:rsid w:val="00096DCB"/>
  </w:style>
  <w:style w:type="character" w:customStyle="1" w:styleId="WW8Num20z3">
    <w:name w:val="WW8Num20z3"/>
    <w:rsid w:val="00096DCB"/>
  </w:style>
  <w:style w:type="character" w:customStyle="1" w:styleId="WW8Num20z4">
    <w:name w:val="WW8Num20z4"/>
    <w:rsid w:val="00096DCB"/>
  </w:style>
  <w:style w:type="character" w:customStyle="1" w:styleId="WW8Num20z5">
    <w:name w:val="WW8Num20z5"/>
    <w:rsid w:val="00096DCB"/>
  </w:style>
  <w:style w:type="character" w:customStyle="1" w:styleId="WW8Num20z6">
    <w:name w:val="WW8Num20z6"/>
    <w:rsid w:val="00096DCB"/>
  </w:style>
  <w:style w:type="character" w:customStyle="1" w:styleId="WW8Num20z7">
    <w:name w:val="WW8Num20z7"/>
    <w:rsid w:val="00096DCB"/>
  </w:style>
  <w:style w:type="character" w:customStyle="1" w:styleId="WW8Num20z8">
    <w:name w:val="WW8Num20z8"/>
    <w:rsid w:val="00096DCB"/>
  </w:style>
  <w:style w:type="character" w:customStyle="1" w:styleId="WW8Num21z0">
    <w:name w:val="WW8Num21z0"/>
    <w:rsid w:val="00096DCB"/>
    <w:rPr>
      <w:rFonts w:ascii="Symbol" w:hAnsi="Symbol" w:cs="Symbol" w:hint="default"/>
    </w:rPr>
  </w:style>
  <w:style w:type="character" w:customStyle="1" w:styleId="WW8Num21z1">
    <w:name w:val="WW8Num21z1"/>
    <w:rsid w:val="00096DCB"/>
  </w:style>
  <w:style w:type="character" w:customStyle="1" w:styleId="WW8Num21z2">
    <w:name w:val="WW8Num21z2"/>
    <w:rsid w:val="00096DCB"/>
  </w:style>
  <w:style w:type="character" w:customStyle="1" w:styleId="WW8Num21z3">
    <w:name w:val="WW8Num21z3"/>
    <w:rsid w:val="00096DCB"/>
  </w:style>
  <w:style w:type="character" w:customStyle="1" w:styleId="WW8Num21z4">
    <w:name w:val="WW8Num21z4"/>
    <w:rsid w:val="00096DCB"/>
  </w:style>
  <w:style w:type="character" w:customStyle="1" w:styleId="WW8Num21z5">
    <w:name w:val="WW8Num21z5"/>
    <w:rsid w:val="00096DCB"/>
  </w:style>
  <w:style w:type="character" w:customStyle="1" w:styleId="WW8Num21z6">
    <w:name w:val="WW8Num21z6"/>
    <w:rsid w:val="00096DCB"/>
  </w:style>
  <w:style w:type="character" w:customStyle="1" w:styleId="WW8Num21z7">
    <w:name w:val="WW8Num21z7"/>
    <w:rsid w:val="00096DCB"/>
  </w:style>
  <w:style w:type="character" w:customStyle="1" w:styleId="WW8Num21z8">
    <w:name w:val="WW8Num21z8"/>
    <w:rsid w:val="00096DCB"/>
  </w:style>
  <w:style w:type="character" w:customStyle="1" w:styleId="WW8Num22z0">
    <w:name w:val="WW8Num22z0"/>
    <w:rsid w:val="00096DCB"/>
    <w:rPr>
      <w:rFonts w:ascii="Symbol" w:hAnsi="Symbol" w:cs="Symbol" w:hint="default"/>
    </w:rPr>
  </w:style>
  <w:style w:type="character" w:customStyle="1" w:styleId="WW8Num22z1">
    <w:name w:val="WW8Num22z1"/>
    <w:rsid w:val="00096DCB"/>
  </w:style>
  <w:style w:type="character" w:customStyle="1" w:styleId="WW8Num22z2">
    <w:name w:val="WW8Num22z2"/>
    <w:rsid w:val="00096DCB"/>
  </w:style>
  <w:style w:type="character" w:customStyle="1" w:styleId="WW8Num22z3">
    <w:name w:val="WW8Num22z3"/>
    <w:rsid w:val="00096DCB"/>
  </w:style>
  <w:style w:type="character" w:customStyle="1" w:styleId="WW8Num22z4">
    <w:name w:val="WW8Num22z4"/>
    <w:rsid w:val="00096DCB"/>
  </w:style>
  <w:style w:type="character" w:customStyle="1" w:styleId="WW8Num22z5">
    <w:name w:val="WW8Num22z5"/>
    <w:rsid w:val="00096DCB"/>
  </w:style>
  <w:style w:type="character" w:customStyle="1" w:styleId="WW8Num22z6">
    <w:name w:val="WW8Num22z6"/>
    <w:rsid w:val="00096DCB"/>
  </w:style>
  <w:style w:type="character" w:customStyle="1" w:styleId="WW8Num22z7">
    <w:name w:val="WW8Num22z7"/>
    <w:rsid w:val="00096DCB"/>
  </w:style>
  <w:style w:type="character" w:customStyle="1" w:styleId="WW8Num22z8">
    <w:name w:val="WW8Num22z8"/>
    <w:rsid w:val="00096DCB"/>
  </w:style>
  <w:style w:type="character" w:customStyle="1" w:styleId="WW8Num23z0">
    <w:name w:val="WW8Num23z0"/>
    <w:rsid w:val="00096DCB"/>
    <w:rPr>
      <w:rFonts w:ascii="Symbol" w:hAnsi="Symbol" w:cs="Symbol" w:hint="default"/>
    </w:rPr>
  </w:style>
  <w:style w:type="character" w:customStyle="1" w:styleId="WW8Num23z1">
    <w:name w:val="WW8Num23z1"/>
    <w:rsid w:val="00096DCB"/>
    <w:rPr>
      <w:rFonts w:ascii="Courier New" w:hAnsi="Courier New" w:cs="Courier New" w:hint="default"/>
    </w:rPr>
  </w:style>
  <w:style w:type="character" w:customStyle="1" w:styleId="WW8Num23z2">
    <w:name w:val="WW8Num23z2"/>
    <w:rsid w:val="00096DCB"/>
    <w:rPr>
      <w:rFonts w:ascii="Wingdings" w:hAnsi="Wingdings" w:cs="Wingdings" w:hint="default"/>
    </w:rPr>
  </w:style>
  <w:style w:type="character" w:customStyle="1" w:styleId="WW8Num24z0">
    <w:name w:val="WW8Num24z0"/>
    <w:rsid w:val="00096DCB"/>
    <w:rPr>
      <w:rFonts w:ascii="Symbol" w:hAnsi="Symbol" w:cs="Symbol" w:hint="default"/>
    </w:rPr>
  </w:style>
  <w:style w:type="character" w:customStyle="1" w:styleId="WW8Num24z1">
    <w:name w:val="WW8Num24z1"/>
    <w:rsid w:val="00096DCB"/>
    <w:rPr>
      <w:rFonts w:ascii="Courier New" w:hAnsi="Courier New" w:cs="Courier New" w:hint="default"/>
    </w:rPr>
  </w:style>
  <w:style w:type="character" w:customStyle="1" w:styleId="WW8Num24z2">
    <w:name w:val="WW8Num24z2"/>
    <w:rsid w:val="00096DCB"/>
    <w:rPr>
      <w:rFonts w:ascii="Wingdings" w:hAnsi="Wingdings" w:cs="Wingdings" w:hint="default"/>
    </w:rPr>
  </w:style>
  <w:style w:type="character" w:customStyle="1" w:styleId="WW8Num25z0">
    <w:name w:val="WW8Num25z0"/>
    <w:rsid w:val="00096DCB"/>
    <w:rPr>
      <w:rFonts w:ascii="Symbol" w:hAnsi="Symbol" w:cs="Symbol" w:hint="default"/>
    </w:rPr>
  </w:style>
  <w:style w:type="character" w:customStyle="1" w:styleId="WW8Num25z1">
    <w:name w:val="WW8Num25z1"/>
    <w:rsid w:val="00096DCB"/>
  </w:style>
  <w:style w:type="character" w:customStyle="1" w:styleId="WW8Num25z2">
    <w:name w:val="WW8Num25z2"/>
    <w:rsid w:val="00096DCB"/>
  </w:style>
  <w:style w:type="character" w:customStyle="1" w:styleId="WW8Num25z3">
    <w:name w:val="WW8Num25z3"/>
    <w:rsid w:val="00096DCB"/>
  </w:style>
  <w:style w:type="character" w:customStyle="1" w:styleId="WW8Num25z4">
    <w:name w:val="WW8Num25z4"/>
    <w:rsid w:val="00096DCB"/>
  </w:style>
  <w:style w:type="character" w:customStyle="1" w:styleId="WW8Num25z5">
    <w:name w:val="WW8Num25z5"/>
    <w:rsid w:val="00096DCB"/>
  </w:style>
  <w:style w:type="character" w:customStyle="1" w:styleId="WW8Num25z6">
    <w:name w:val="WW8Num25z6"/>
    <w:rsid w:val="00096DCB"/>
  </w:style>
  <w:style w:type="character" w:customStyle="1" w:styleId="WW8Num25z7">
    <w:name w:val="WW8Num25z7"/>
    <w:rsid w:val="00096DCB"/>
  </w:style>
  <w:style w:type="character" w:customStyle="1" w:styleId="WW8Num25z8">
    <w:name w:val="WW8Num25z8"/>
    <w:rsid w:val="00096DCB"/>
  </w:style>
  <w:style w:type="character" w:customStyle="1" w:styleId="WW8Num26z0">
    <w:name w:val="WW8Num26z0"/>
    <w:rsid w:val="00096DCB"/>
    <w:rPr>
      <w:rFonts w:ascii="Symbol" w:hAnsi="Symbol" w:cs="Symbol" w:hint="default"/>
    </w:rPr>
  </w:style>
  <w:style w:type="character" w:customStyle="1" w:styleId="WW8Num26z1">
    <w:name w:val="WW8Num26z1"/>
    <w:rsid w:val="00096DCB"/>
    <w:rPr>
      <w:rFonts w:ascii="Courier New" w:hAnsi="Courier New" w:cs="Courier New" w:hint="default"/>
    </w:rPr>
  </w:style>
  <w:style w:type="character" w:customStyle="1" w:styleId="WW8Num26z2">
    <w:name w:val="WW8Num26z2"/>
    <w:rsid w:val="00096DCB"/>
    <w:rPr>
      <w:rFonts w:ascii="Wingdings" w:hAnsi="Wingdings" w:cs="Wingdings" w:hint="default"/>
    </w:rPr>
  </w:style>
  <w:style w:type="character" w:customStyle="1" w:styleId="WW8Num27z0">
    <w:name w:val="WW8Num27z0"/>
    <w:rsid w:val="00096DCB"/>
    <w:rPr>
      <w:rFonts w:ascii="Symbol" w:hAnsi="Symbol" w:cs="Symbol" w:hint="default"/>
    </w:rPr>
  </w:style>
  <w:style w:type="character" w:customStyle="1" w:styleId="WW8Num27z1">
    <w:name w:val="WW8Num27z1"/>
    <w:rsid w:val="00096DCB"/>
  </w:style>
  <w:style w:type="character" w:customStyle="1" w:styleId="WW8Num27z2">
    <w:name w:val="WW8Num27z2"/>
    <w:rsid w:val="00096DCB"/>
  </w:style>
  <w:style w:type="character" w:customStyle="1" w:styleId="WW8Num27z3">
    <w:name w:val="WW8Num27z3"/>
    <w:rsid w:val="00096DCB"/>
  </w:style>
  <w:style w:type="character" w:customStyle="1" w:styleId="WW8Num27z4">
    <w:name w:val="WW8Num27z4"/>
    <w:rsid w:val="00096DCB"/>
  </w:style>
  <w:style w:type="character" w:customStyle="1" w:styleId="WW8Num27z5">
    <w:name w:val="WW8Num27z5"/>
    <w:rsid w:val="00096DCB"/>
  </w:style>
  <w:style w:type="character" w:customStyle="1" w:styleId="WW8Num27z6">
    <w:name w:val="WW8Num27z6"/>
    <w:rsid w:val="00096DCB"/>
  </w:style>
  <w:style w:type="character" w:customStyle="1" w:styleId="WW8Num27z7">
    <w:name w:val="WW8Num27z7"/>
    <w:rsid w:val="00096DCB"/>
  </w:style>
  <w:style w:type="character" w:customStyle="1" w:styleId="WW8Num27z8">
    <w:name w:val="WW8Num27z8"/>
    <w:rsid w:val="00096DCB"/>
  </w:style>
  <w:style w:type="character" w:customStyle="1" w:styleId="WW8Num28z0">
    <w:name w:val="WW8Num28z0"/>
    <w:rsid w:val="00096DCB"/>
    <w:rPr>
      <w:rFonts w:ascii="Symbol" w:hAnsi="Symbol" w:cs="Symbol" w:hint="default"/>
    </w:rPr>
  </w:style>
  <w:style w:type="character" w:customStyle="1" w:styleId="WW8Num28z2">
    <w:name w:val="WW8Num28z2"/>
    <w:rsid w:val="00096DCB"/>
    <w:rPr>
      <w:rFonts w:ascii="Wingdings" w:hAnsi="Wingdings" w:cs="Wingdings" w:hint="default"/>
    </w:rPr>
  </w:style>
  <w:style w:type="character" w:customStyle="1" w:styleId="WW8Num29z0">
    <w:name w:val="WW8Num29z0"/>
    <w:rsid w:val="00096DCB"/>
    <w:rPr>
      <w:rFonts w:ascii="Symbol" w:hAnsi="Symbol" w:cs="Symbol" w:hint="default"/>
    </w:rPr>
  </w:style>
  <w:style w:type="character" w:customStyle="1" w:styleId="WW8Num29z1">
    <w:name w:val="WW8Num29z1"/>
    <w:rsid w:val="00096DCB"/>
    <w:rPr>
      <w:rFonts w:ascii="Courier New" w:hAnsi="Courier New" w:cs="Courier New" w:hint="default"/>
    </w:rPr>
  </w:style>
  <w:style w:type="character" w:customStyle="1" w:styleId="WW8Num29z2">
    <w:name w:val="WW8Num29z2"/>
    <w:rsid w:val="00096DCB"/>
    <w:rPr>
      <w:rFonts w:ascii="Wingdings" w:hAnsi="Wingdings" w:cs="Wingdings" w:hint="default"/>
    </w:rPr>
  </w:style>
  <w:style w:type="character" w:customStyle="1" w:styleId="WW8Num30z0">
    <w:name w:val="WW8Num30z0"/>
    <w:rsid w:val="00096DCB"/>
    <w:rPr>
      <w:rFonts w:ascii="Symbol" w:hAnsi="Symbol" w:cs="Symbol" w:hint="default"/>
    </w:rPr>
  </w:style>
  <w:style w:type="character" w:customStyle="1" w:styleId="WW8Num30z1">
    <w:name w:val="WW8Num30z1"/>
    <w:rsid w:val="00096DCB"/>
    <w:rPr>
      <w:rFonts w:ascii="Courier New" w:hAnsi="Courier New" w:cs="Courier New" w:hint="default"/>
    </w:rPr>
  </w:style>
  <w:style w:type="character" w:customStyle="1" w:styleId="WW8Num30z2">
    <w:name w:val="WW8Num30z2"/>
    <w:rsid w:val="00096DCB"/>
    <w:rPr>
      <w:rFonts w:ascii="Wingdings" w:hAnsi="Wingdings" w:cs="Wingdings" w:hint="default"/>
    </w:rPr>
  </w:style>
  <w:style w:type="character" w:customStyle="1" w:styleId="WW8Num31z0">
    <w:name w:val="WW8Num31z0"/>
    <w:rsid w:val="00096DCB"/>
    <w:rPr>
      <w:rFonts w:ascii="Symbol" w:hAnsi="Symbol" w:cs="Symbol" w:hint="default"/>
    </w:rPr>
  </w:style>
  <w:style w:type="character" w:customStyle="1" w:styleId="WW8Num31z1">
    <w:name w:val="WW8Num31z1"/>
    <w:rsid w:val="00096DCB"/>
  </w:style>
  <w:style w:type="character" w:customStyle="1" w:styleId="WW8Num31z2">
    <w:name w:val="WW8Num31z2"/>
    <w:rsid w:val="00096DCB"/>
  </w:style>
  <w:style w:type="character" w:customStyle="1" w:styleId="WW8Num31z3">
    <w:name w:val="WW8Num31z3"/>
    <w:rsid w:val="00096DCB"/>
  </w:style>
  <w:style w:type="character" w:customStyle="1" w:styleId="WW8Num31z4">
    <w:name w:val="WW8Num31z4"/>
    <w:rsid w:val="00096DCB"/>
  </w:style>
  <w:style w:type="character" w:customStyle="1" w:styleId="WW8Num31z5">
    <w:name w:val="WW8Num31z5"/>
    <w:rsid w:val="00096DCB"/>
  </w:style>
  <w:style w:type="character" w:customStyle="1" w:styleId="WW8Num31z6">
    <w:name w:val="WW8Num31z6"/>
    <w:rsid w:val="00096DCB"/>
  </w:style>
  <w:style w:type="character" w:customStyle="1" w:styleId="WW8Num31z7">
    <w:name w:val="WW8Num31z7"/>
    <w:rsid w:val="00096DCB"/>
  </w:style>
  <w:style w:type="character" w:customStyle="1" w:styleId="WW8Num31z8">
    <w:name w:val="WW8Num31z8"/>
    <w:rsid w:val="00096DCB"/>
  </w:style>
  <w:style w:type="character" w:customStyle="1" w:styleId="WW8Num32z0">
    <w:name w:val="WW8Num32z0"/>
    <w:rsid w:val="00096DCB"/>
    <w:rPr>
      <w:rFonts w:ascii="Symbol" w:hAnsi="Symbol" w:cs="Symbol" w:hint="default"/>
    </w:rPr>
  </w:style>
  <w:style w:type="character" w:customStyle="1" w:styleId="WW8Num32z1">
    <w:name w:val="WW8Num32z1"/>
    <w:rsid w:val="00096DCB"/>
    <w:rPr>
      <w:rFonts w:ascii="Courier New" w:hAnsi="Courier New" w:cs="Courier New" w:hint="default"/>
    </w:rPr>
  </w:style>
  <w:style w:type="character" w:customStyle="1" w:styleId="WW8Num32z2">
    <w:name w:val="WW8Num32z2"/>
    <w:rsid w:val="00096DCB"/>
    <w:rPr>
      <w:rFonts w:ascii="Wingdings" w:hAnsi="Wingdings" w:cs="Wingdings" w:hint="default"/>
    </w:rPr>
  </w:style>
  <w:style w:type="character" w:customStyle="1" w:styleId="WW8Num33z0">
    <w:name w:val="WW8Num33z0"/>
    <w:rsid w:val="00096DCB"/>
    <w:rPr>
      <w:rFonts w:ascii="Symbol" w:hAnsi="Symbol" w:cs="Symbol" w:hint="default"/>
    </w:rPr>
  </w:style>
  <w:style w:type="character" w:customStyle="1" w:styleId="WW8Num33z1">
    <w:name w:val="WW8Num33z1"/>
    <w:rsid w:val="00096DCB"/>
    <w:rPr>
      <w:rFonts w:ascii="Courier New" w:hAnsi="Courier New" w:cs="Courier New" w:hint="default"/>
    </w:rPr>
  </w:style>
  <w:style w:type="character" w:customStyle="1" w:styleId="WW8Num33z2">
    <w:name w:val="WW8Num33z2"/>
    <w:rsid w:val="00096DCB"/>
    <w:rPr>
      <w:rFonts w:ascii="Wingdings" w:hAnsi="Wingdings" w:cs="Wingdings" w:hint="default"/>
    </w:rPr>
  </w:style>
  <w:style w:type="character" w:customStyle="1" w:styleId="WW8Num34z0">
    <w:name w:val="WW8Num34z0"/>
    <w:rsid w:val="00096DCB"/>
  </w:style>
  <w:style w:type="character" w:customStyle="1" w:styleId="WW8Num34z1">
    <w:name w:val="WW8Num34z1"/>
    <w:rsid w:val="00096DCB"/>
  </w:style>
  <w:style w:type="character" w:customStyle="1" w:styleId="WW8Num34z2">
    <w:name w:val="WW8Num34z2"/>
    <w:rsid w:val="00096DCB"/>
  </w:style>
  <w:style w:type="character" w:customStyle="1" w:styleId="WW8Num34z3">
    <w:name w:val="WW8Num34z3"/>
    <w:rsid w:val="00096DCB"/>
  </w:style>
  <w:style w:type="character" w:customStyle="1" w:styleId="WW8Num34z4">
    <w:name w:val="WW8Num34z4"/>
    <w:rsid w:val="00096DCB"/>
  </w:style>
  <w:style w:type="character" w:customStyle="1" w:styleId="WW8Num34z5">
    <w:name w:val="WW8Num34z5"/>
    <w:rsid w:val="00096DCB"/>
  </w:style>
  <w:style w:type="character" w:customStyle="1" w:styleId="WW8Num34z6">
    <w:name w:val="WW8Num34z6"/>
    <w:rsid w:val="00096DCB"/>
  </w:style>
  <w:style w:type="character" w:customStyle="1" w:styleId="WW8Num34z7">
    <w:name w:val="WW8Num34z7"/>
    <w:rsid w:val="00096DCB"/>
  </w:style>
  <w:style w:type="character" w:customStyle="1" w:styleId="WW8Num34z8">
    <w:name w:val="WW8Num34z8"/>
    <w:rsid w:val="00096DCB"/>
  </w:style>
  <w:style w:type="character" w:customStyle="1" w:styleId="WW8Num35z0">
    <w:name w:val="WW8Num35z0"/>
    <w:rsid w:val="00096DCB"/>
    <w:rPr>
      <w:rFonts w:ascii="Symbol" w:hAnsi="Symbol" w:cs="Symbol" w:hint="default"/>
    </w:rPr>
  </w:style>
  <w:style w:type="character" w:customStyle="1" w:styleId="WW8Num35z1">
    <w:name w:val="WW8Num35z1"/>
    <w:rsid w:val="00096DCB"/>
    <w:rPr>
      <w:rFonts w:ascii="Courier New" w:hAnsi="Courier New" w:cs="Courier New" w:hint="default"/>
    </w:rPr>
  </w:style>
  <w:style w:type="character" w:customStyle="1" w:styleId="WW8Num35z2">
    <w:name w:val="WW8Num35z2"/>
    <w:rsid w:val="00096DCB"/>
    <w:rPr>
      <w:rFonts w:ascii="Wingdings" w:hAnsi="Wingdings" w:cs="Wingdings" w:hint="default"/>
    </w:rPr>
  </w:style>
  <w:style w:type="character" w:customStyle="1" w:styleId="affffffff4">
    <w:name w:val="Символ сноски"/>
    <w:rsid w:val="00096DCB"/>
    <w:rPr>
      <w:vertAlign w:val="superscript"/>
    </w:rPr>
  </w:style>
  <w:style w:type="character" w:customStyle="1" w:styleId="1ff">
    <w:name w:val="Знак примечания1"/>
    <w:rsid w:val="00096DCB"/>
    <w:rPr>
      <w:sz w:val="16"/>
      <w:szCs w:val="16"/>
    </w:rPr>
  </w:style>
  <w:style w:type="character" w:customStyle="1" w:styleId="affffffff5">
    <w:name w:val="Символы концевой сноски"/>
    <w:rsid w:val="00096DCB"/>
    <w:rPr>
      <w:vertAlign w:val="superscript"/>
    </w:rPr>
  </w:style>
  <w:style w:type="character" w:customStyle="1" w:styleId="WW-">
    <w:name w:val="WW-Символы концевой сноски"/>
    <w:rsid w:val="00096DCB"/>
  </w:style>
  <w:style w:type="paragraph" w:customStyle="1" w:styleId="1ff0">
    <w:name w:val="Текст примечания1"/>
    <w:basedOn w:val="a4"/>
    <w:rsid w:val="00096DCB"/>
    <w:pPr>
      <w:suppressAutoHyphens/>
    </w:pPr>
    <w:rPr>
      <w:sz w:val="20"/>
      <w:szCs w:val="20"/>
      <w:lang w:eastAsia="ar-SA"/>
    </w:rPr>
  </w:style>
  <w:style w:type="paragraph" w:customStyle="1" w:styleId="221">
    <w:name w:val="Основной текст 22"/>
    <w:basedOn w:val="a4"/>
    <w:rsid w:val="0046514A"/>
    <w:pPr>
      <w:suppressAutoHyphens/>
      <w:spacing w:line="360" w:lineRule="auto"/>
      <w:ind w:left="360" w:firstLine="720"/>
      <w:jc w:val="both"/>
    </w:pPr>
    <w:rPr>
      <w:sz w:val="28"/>
      <w:szCs w:val="20"/>
      <w:lang w:eastAsia="ar-SA"/>
    </w:rPr>
  </w:style>
  <w:style w:type="paragraph" w:customStyle="1" w:styleId="affffffff6">
    <w:name w:val="Знак"/>
    <w:basedOn w:val="a4"/>
    <w:rsid w:val="00692720"/>
    <w:pPr>
      <w:spacing w:after="160" w:line="240" w:lineRule="exact"/>
    </w:pPr>
    <w:rPr>
      <w:rFonts w:ascii="Verdana" w:hAnsi="Verdana" w:cs="Verdana"/>
      <w:sz w:val="20"/>
      <w:szCs w:val="20"/>
      <w:lang w:val="en-US" w:eastAsia="en-US"/>
    </w:rPr>
  </w:style>
  <w:style w:type="character" w:customStyle="1" w:styleId="2fe">
    <w:name w:val="Знак Знак2"/>
    <w:rsid w:val="0062163B"/>
    <w:rPr>
      <w:rFonts w:ascii="Times New Roman" w:hAnsi="Times New Roman" w:cs="Times New Roman"/>
      <w:sz w:val="28"/>
      <w:szCs w:val="28"/>
    </w:rPr>
  </w:style>
  <w:style w:type="character" w:customStyle="1" w:styleId="1ff1">
    <w:name w:val="Знак Знак1"/>
    <w:rsid w:val="0062163B"/>
    <w:rPr>
      <w:rFonts w:ascii="Times New Roman" w:hAnsi="Times New Roman" w:cs="Times New Roman"/>
      <w:sz w:val="20"/>
      <w:szCs w:val="20"/>
    </w:rPr>
  </w:style>
  <w:style w:type="character" w:customStyle="1" w:styleId="affffffff7">
    <w:name w:val="Знак Знак"/>
    <w:rsid w:val="0062163B"/>
    <w:rPr>
      <w:rFonts w:ascii="Times New Roman" w:hAnsi="Times New Roman" w:cs="Times New Roman"/>
      <w:sz w:val="20"/>
      <w:szCs w:val="20"/>
    </w:rPr>
  </w:style>
  <w:style w:type="paragraph" w:customStyle="1" w:styleId="text1cl">
    <w:name w:val="text1cl"/>
    <w:basedOn w:val="a4"/>
    <w:rsid w:val="006D4725"/>
    <w:pPr>
      <w:spacing w:before="144" w:after="288"/>
      <w:jc w:val="center"/>
    </w:pPr>
  </w:style>
  <w:style w:type="paragraph" w:customStyle="1" w:styleId="ConsPlusDocList0">
    <w:name w:val="ConsPlusDocList"/>
    <w:next w:val="a4"/>
    <w:uiPriority w:val="99"/>
    <w:rsid w:val="00E9581E"/>
    <w:pPr>
      <w:widowControl w:val="0"/>
      <w:suppressAutoHyphens/>
      <w:autoSpaceDE w:val="0"/>
    </w:pPr>
    <w:rPr>
      <w:rFonts w:ascii="Arial" w:eastAsia="Arial" w:hAnsi="Arial" w:cs="Arial"/>
      <w:lang w:eastAsia="hi-IN" w:bidi="hi-IN"/>
    </w:rPr>
  </w:style>
  <w:style w:type="paragraph" w:customStyle="1" w:styleId="TableParagraph">
    <w:name w:val="Table Paragraph"/>
    <w:basedOn w:val="a4"/>
    <w:uiPriority w:val="99"/>
    <w:qFormat/>
    <w:rsid w:val="00847F33"/>
    <w:pPr>
      <w:widowControl w:val="0"/>
      <w:ind w:left="103"/>
    </w:pPr>
    <w:rPr>
      <w:sz w:val="22"/>
      <w:szCs w:val="22"/>
      <w:lang w:val="en-US" w:eastAsia="en-US"/>
    </w:rPr>
  </w:style>
  <w:style w:type="paragraph" w:customStyle="1" w:styleId="216">
    <w:name w:val="Заголовок 21"/>
    <w:basedOn w:val="a4"/>
    <w:uiPriority w:val="99"/>
    <w:qFormat/>
    <w:rsid w:val="00847F33"/>
    <w:pPr>
      <w:widowControl w:val="0"/>
      <w:ind w:left="1410" w:hanging="600"/>
      <w:outlineLvl w:val="2"/>
    </w:pPr>
    <w:rPr>
      <w:b/>
      <w:bCs/>
      <w:lang w:val="en-US" w:eastAsia="en-US"/>
    </w:rPr>
  </w:style>
  <w:style w:type="paragraph" w:customStyle="1" w:styleId="affffffff8">
    <w:name w:val="основной текст"/>
    <w:basedOn w:val="a4"/>
    <w:rsid w:val="00CE1C95"/>
    <w:pPr>
      <w:spacing w:after="120"/>
      <w:ind w:firstLine="851"/>
      <w:jc w:val="both"/>
    </w:pPr>
    <w:rPr>
      <w:rFonts w:ascii="Arial" w:hAnsi="Arial"/>
      <w:sz w:val="28"/>
      <w:szCs w:val="20"/>
    </w:rPr>
  </w:style>
  <w:style w:type="paragraph" w:customStyle="1" w:styleId="dktexleft">
    <w:name w:val="dktexleft"/>
    <w:basedOn w:val="a4"/>
    <w:rsid w:val="00ED6A81"/>
    <w:pPr>
      <w:spacing w:before="100" w:beforeAutospacing="1" w:after="100" w:afterAutospacing="1"/>
      <w:ind w:firstLine="567"/>
      <w:jc w:val="both"/>
    </w:pPr>
  </w:style>
  <w:style w:type="character" w:customStyle="1" w:styleId="s10">
    <w:name w:val="s1"/>
    <w:rsid w:val="005F7747"/>
  </w:style>
  <w:style w:type="character" w:customStyle="1" w:styleId="s30">
    <w:name w:val="s3"/>
    <w:rsid w:val="005A2716"/>
  </w:style>
  <w:style w:type="character" w:customStyle="1" w:styleId="s40">
    <w:name w:val="s4"/>
    <w:rsid w:val="005A2716"/>
  </w:style>
  <w:style w:type="paragraph" w:customStyle="1" w:styleId="S20">
    <w:name w:val="S_Заголовок 2"/>
    <w:basedOn w:val="2"/>
    <w:link w:val="S21"/>
    <w:autoRedefine/>
    <w:rsid w:val="0012461F"/>
    <w:pPr>
      <w:keepNext w:val="0"/>
      <w:spacing w:after="120"/>
      <w:ind w:left="709"/>
    </w:pPr>
    <w:rPr>
      <w:b w:val="0"/>
      <w:bCs w:val="0"/>
      <w:iCs w:val="0"/>
      <w:spacing w:val="0"/>
      <w:sz w:val="24"/>
      <w:szCs w:val="24"/>
    </w:rPr>
  </w:style>
  <w:style w:type="character" w:customStyle="1" w:styleId="S21">
    <w:name w:val="S_Заголовок 2 Знак Знак"/>
    <w:link w:val="S20"/>
    <w:rsid w:val="0012461F"/>
    <w:rPr>
      <w:sz w:val="24"/>
      <w:szCs w:val="24"/>
    </w:rPr>
  </w:style>
  <w:style w:type="paragraph" w:customStyle="1" w:styleId="affffffff9">
    <w:name w:val="Рассылка"/>
    <w:basedOn w:val="a4"/>
    <w:uiPriority w:val="99"/>
    <w:rsid w:val="000F7CD3"/>
    <w:pPr>
      <w:tabs>
        <w:tab w:val="left" w:pos="2160"/>
      </w:tabs>
      <w:ind w:left="2160" w:hanging="1440"/>
      <w:jc w:val="both"/>
    </w:pPr>
    <w:rPr>
      <w:sz w:val="26"/>
    </w:rPr>
  </w:style>
  <w:style w:type="paragraph" w:customStyle="1" w:styleId="118">
    <w:name w:val="Заголовок 11"/>
    <w:basedOn w:val="a4"/>
    <w:uiPriority w:val="1"/>
    <w:qFormat/>
    <w:rsid w:val="000F7CD3"/>
    <w:pPr>
      <w:widowControl w:val="0"/>
      <w:spacing w:before="69"/>
      <w:ind w:left="410"/>
      <w:outlineLvl w:val="1"/>
    </w:pPr>
    <w:rPr>
      <w:b/>
      <w:bCs/>
      <w:lang w:val="en-US" w:eastAsia="en-US"/>
    </w:rPr>
  </w:style>
  <w:style w:type="table" w:customStyle="1" w:styleId="TableNormal">
    <w:name w:val="Table Normal"/>
    <w:uiPriority w:val="2"/>
    <w:semiHidden/>
    <w:unhideWhenUsed/>
    <w:qFormat/>
    <w:rsid w:val="00D2007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1ff2">
    <w:name w:val="Знак сноски1"/>
    <w:rsid w:val="00BE0EF9"/>
    <w:rPr>
      <w:vertAlign w:val="superscript"/>
    </w:rPr>
  </w:style>
  <w:style w:type="character" w:customStyle="1" w:styleId="WW8Num116z1">
    <w:name w:val="WW8Num116z1"/>
    <w:rsid w:val="00BE0EF9"/>
    <w:rPr>
      <w:rFonts w:ascii="Courier New" w:hAnsi="Courier New"/>
    </w:rPr>
  </w:style>
  <w:style w:type="character" w:customStyle="1" w:styleId="WW8Num116z2">
    <w:name w:val="WW8Num116z2"/>
    <w:rsid w:val="00BE0EF9"/>
    <w:rPr>
      <w:rFonts w:ascii="Wingdings" w:hAnsi="Wingdings"/>
    </w:rPr>
  </w:style>
  <w:style w:type="character" w:customStyle="1" w:styleId="WW8Num116z3">
    <w:name w:val="WW8Num116z3"/>
    <w:rsid w:val="00BE0EF9"/>
    <w:rPr>
      <w:rFonts w:ascii="Symbol" w:hAnsi="Symbol"/>
    </w:rPr>
  </w:style>
  <w:style w:type="character" w:customStyle="1" w:styleId="WW8Num278z1">
    <w:name w:val="WW8Num278z1"/>
    <w:rsid w:val="00BE0EF9"/>
    <w:rPr>
      <w:rFonts w:ascii="Courier New" w:hAnsi="Courier New"/>
    </w:rPr>
  </w:style>
  <w:style w:type="character" w:customStyle="1" w:styleId="WW8Num278z2">
    <w:name w:val="WW8Num278z2"/>
    <w:rsid w:val="00BE0EF9"/>
    <w:rPr>
      <w:rFonts w:ascii="Wingdings" w:hAnsi="Wingdings"/>
    </w:rPr>
  </w:style>
  <w:style w:type="character" w:customStyle="1" w:styleId="WW8Num278z3">
    <w:name w:val="WW8Num278z3"/>
    <w:rsid w:val="00BE0EF9"/>
    <w:rPr>
      <w:rFonts w:ascii="Symbol" w:hAnsi="Symbol"/>
    </w:rPr>
  </w:style>
  <w:style w:type="character" w:customStyle="1" w:styleId="WW8Num426z1">
    <w:name w:val="WW8Num426z1"/>
    <w:rsid w:val="00BE0EF9"/>
    <w:rPr>
      <w:rFonts w:ascii="Courier New" w:hAnsi="Courier New" w:cs="Courier New"/>
    </w:rPr>
  </w:style>
  <w:style w:type="character" w:customStyle="1" w:styleId="WW8Num426z2">
    <w:name w:val="WW8Num426z2"/>
    <w:rsid w:val="00BE0EF9"/>
    <w:rPr>
      <w:rFonts w:ascii="Wingdings" w:hAnsi="Wingdings"/>
    </w:rPr>
  </w:style>
  <w:style w:type="character" w:customStyle="1" w:styleId="WW8Num426z3">
    <w:name w:val="WW8Num426z3"/>
    <w:rsid w:val="00BE0EF9"/>
    <w:rPr>
      <w:rFonts w:ascii="Symbol" w:hAnsi="Symbol"/>
    </w:rPr>
  </w:style>
  <w:style w:type="character" w:customStyle="1" w:styleId="WW8Num90z1">
    <w:name w:val="WW8Num90z1"/>
    <w:rsid w:val="00BE0EF9"/>
    <w:rPr>
      <w:rFonts w:ascii="Courier New" w:hAnsi="Courier New"/>
    </w:rPr>
  </w:style>
  <w:style w:type="character" w:customStyle="1" w:styleId="WW8Num90z2">
    <w:name w:val="WW8Num90z2"/>
    <w:rsid w:val="00BE0EF9"/>
    <w:rPr>
      <w:rFonts w:ascii="Wingdings" w:hAnsi="Wingdings"/>
    </w:rPr>
  </w:style>
  <w:style w:type="character" w:customStyle="1" w:styleId="WW8Num90z3">
    <w:name w:val="WW8Num90z3"/>
    <w:rsid w:val="00BE0EF9"/>
    <w:rPr>
      <w:rFonts w:ascii="Symbol" w:hAnsi="Symbol"/>
    </w:rPr>
  </w:style>
  <w:style w:type="character" w:customStyle="1" w:styleId="WW8Num302z1">
    <w:name w:val="WW8Num302z1"/>
    <w:rsid w:val="00BE0EF9"/>
    <w:rPr>
      <w:rFonts w:ascii="Courier New" w:hAnsi="Courier New"/>
    </w:rPr>
  </w:style>
  <w:style w:type="character" w:customStyle="1" w:styleId="WW8Num302z2">
    <w:name w:val="WW8Num302z2"/>
    <w:rsid w:val="00BE0EF9"/>
    <w:rPr>
      <w:rFonts w:ascii="Wingdings" w:hAnsi="Wingdings"/>
    </w:rPr>
  </w:style>
  <w:style w:type="character" w:customStyle="1" w:styleId="WW8Num302z3">
    <w:name w:val="WW8Num302z3"/>
    <w:rsid w:val="00BE0EF9"/>
    <w:rPr>
      <w:rFonts w:ascii="Symbol" w:hAnsi="Symbol"/>
    </w:rPr>
  </w:style>
  <w:style w:type="character" w:customStyle="1" w:styleId="WW8Num199z1">
    <w:name w:val="WW8Num199z1"/>
    <w:rsid w:val="00BE0EF9"/>
    <w:rPr>
      <w:rFonts w:ascii="Courier New" w:hAnsi="Courier New"/>
    </w:rPr>
  </w:style>
  <w:style w:type="character" w:customStyle="1" w:styleId="WW8Num199z2">
    <w:name w:val="WW8Num199z2"/>
    <w:rsid w:val="00BE0EF9"/>
    <w:rPr>
      <w:rFonts w:ascii="Wingdings" w:hAnsi="Wingdings"/>
    </w:rPr>
  </w:style>
  <w:style w:type="character" w:customStyle="1" w:styleId="WW8Num199z3">
    <w:name w:val="WW8Num199z3"/>
    <w:rsid w:val="00BE0EF9"/>
    <w:rPr>
      <w:rFonts w:ascii="Symbol" w:hAnsi="Symbol"/>
    </w:rPr>
  </w:style>
  <w:style w:type="character" w:customStyle="1" w:styleId="WW8Num77z1">
    <w:name w:val="WW8Num77z1"/>
    <w:rsid w:val="00BE0EF9"/>
    <w:rPr>
      <w:rFonts w:ascii="Courier New" w:hAnsi="Courier New"/>
    </w:rPr>
  </w:style>
  <w:style w:type="character" w:customStyle="1" w:styleId="WW8Num77z2">
    <w:name w:val="WW8Num77z2"/>
    <w:rsid w:val="00BE0EF9"/>
    <w:rPr>
      <w:rFonts w:ascii="Wingdings" w:hAnsi="Wingdings"/>
    </w:rPr>
  </w:style>
  <w:style w:type="character" w:customStyle="1" w:styleId="WW8Num77z3">
    <w:name w:val="WW8Num77z3"/>
    <w:rsid w:val="00BE0EF9"/>
    <w:rPr>
      <w:rFonts w:ascii="Symbol" w:hAnsi="Symbol"/>
    </w:rPr>
  </w:style>
  <w:style w:type="character" w:customStyle="1" w:styleId="WW8Num75z1">
    <w:name w:val="WW8Num75z1"/>
    <w:rsid w:val="00BE0EF9"/>
    <w:rPr>
      <w:rFonts w:ascii="Courier New" w:hAnsi="Courier New"/>
    </w:rPr>
  </w:style>
  <w:style w:type="character" w:customStyle="1" w:styleId="WW8Num75z2">
    <w:name w:val="WW8Num75z2"/>
    <w:rsid w:val="00BE0EF9"/>
    <w:rPr>
      <w:rFonts w:ascii="Wingdings" w:hAnsi="Wingdings"/>
    </w:rPr>
  </w:style>
  <w:style w:type="character" w:customStyle="1" w:styleId="WW8Num75z3">
    <w:name w:val="WW8Num75z3"/>
    <w:rsid w:val="00BE0EF9"/>
    <w:rPr>
      <w:rFonts w:ascii="Symbol" w:hAnsi="Symbol"/>
    </w:rPr>
  </w:style>
  <w:style w:type="character" w:customStyle="1" w:styleId="WW8Num488z1">
    <w:name w:val="WW8Num488z1"/>
    <w:rsid w:val="00BE0EF9"/>
    <w:rPr>
      <w:rFonts w:ascii="Courier New" w:hAnsi="Courier New"/>
    </w:rPr>
  </w:style>
  <w:style w:type="character" w:customStyle="1" w:styleId="WW8Num488z2">
    <w:name w:val="WW8Num488z2"/>
    <w:rsid w:val="00BE0EF9"/>
    <w:rPr>
      <w:rFonts w:ascii="Wingdings" w:hAnsi="Wingdings"/>
    </w:rPr>
  </w:style>
  <w:style w:type="character" w:customStyle="1" w:styleId="WW8Num488z3">
    <w:name w:val="WW8Num488z3"/>
    <w:rsid w:val="00BE0EF9"/>
    <w:rPr>
      <w:rFonts w:ascii="Symbol" w:hAnsi="Symbol"/>
    </w:rPr>
  </w:style>
  <w:style w:type="character" w:customStyle="1" w:styleId="WW8Num83z1">
    <w:name w:val="WW8Num83z1"/>
    <w:rsid w:val="00BE0EF9"/>
    <w:rPr>
      <w:rFonts w:ascii="Courier New" w:hAnsi="Courier New"/>
    </w:rPr>
  </w:style>
  <w:style w:type="character" w:customStyle="1" w:styleId="WW8Num83z2">
    <w:name w:val="WW8Num83z2"/>
    <w:rsid w:val="00BE0EF9"/>
    <w:rPr>
      <w:rFonts w:ascii="Wingdings" w:hAnsi="Wingdings"/>
    </w:rPr>
  </w:style>
  <w:style w:type="character" w:customStyle="1" w:styleId="WW8Num83z3">
    <w:name w:val="WW8Num83z3"/>
    <w:rsid w:val="00BE0EF9"/>
    <w:rPr>
      <w:rFonts w:ascii="Symbol" w:hAnsi="Symbol"/>
    </w:rPr>
  </w:style>
  <w:style w:type="character" w:customStyle="1" w:styleId="WW8Num481z1">
    <w:name w:val="WW8Num481z1"/>
    <w:rsid w:val="00BE0EF9"/>
    <w:rPr>
      <w:rFonts w:ascii="Courier New" w:hAnsi="Courier New"/>
    </w:rPr>
  </w:style>
  <w:style w:type="character" w:customStyle="1" w:styleId="WW8Num481z2">
    <w:name w:val="WW8Num481z2"/>
    <w:rsid w:val="00BE0EF9"/>
    <w:rPr>
      <w:rFonts w:ascii="Wingdings" w:hAnsi="Wingdings"/>
    </w:rPr>
  </w:style>
  <w:style w:type="character" w:customStyle="1" w:styleId="WW8Num481z3">
    <w:name w:val="WW8Num481z3"/>
    <w:rsid w:val="00BE0EF9"/>
    <w:rPr>
      <w:rFonts w:ascii="Symbol" w:hAnsi="Symbol"/>
    </w:rPr>
  </w:style>
  <w:style w:type="character" w:customStyle="1" w:styleId="WW8Num106z1">
    <w:name w:val="WW8Num106z1"/>
    <w:rsid w:val="00BE0EF9"/>
    <w:rPr>
      <w:rFonts w:ascii="Courier New" w:hAnsi="Courier New"/>
    </w:rPr>
  </w:style>
  <w:style w:type="character" w:customStyle="1" w:styleId="WW8Num106z2">
    <w:name w:val="WW8Num106z2"/>
    <w:rsid w:val="00BE0EF9"/>
    <w:rPr>
      <w:rFonts w:ascii="Wingdings" w:hAnsi="Wingdings"/>
    </w:rPr>
  </w:style>
  <w:style w:type="character" w:customStyle="1" w:styleId="WW8Num106z3">
    <w:name w:val="WW8Num106z3"/>
    <w:rsid w:val="00BE0EF9"/>
    <w:rPr>
      <w:rFonts w:ascii="Symbol" w:hAnsi="Symbol"/>
    </w:rPr>
  </w:style>
  <w:style w:type="character" w:customStyle="1" w:styleId="WW8Num189z1">
    <w:name w:val="WW8Num189z1"/>
    <w:rsid w:val="00BE0EF9"/>
    <w:rPr>
      <w:rFonts w:ascii="Courier New" w:hAnsi="Courier New"/>
    </w:rPr>
  </w:style>
  <w:style w:type="character" w:customStyle="1" w:styleId="WW8Num189z2">
    <w:name w:val="WW8Num189z2"/>
    <w:rsid w:val="00BE0EF9"/>
    <w:rPr>
      <w:rFonts w:ascii="Wingdings" w:hAnsi="Wingdings"/>
    </w:rPr>
  </w:style>
  <w:style w:type="character" w:customStyle="1" w:styleId="WW8Num189z3">
    <w:name w:val="WW8Num189z3"/>
    <w:rsid w:val="00BE0EF9"/>
    <w:rPr>
      <w:rFonts w:ascii="Symbol" w:hAnsi="Symbol"/>
    </w:rPr>
  </w:style>
  <w:style w:type="character" w:customStyle="1" w:styleId="WW8Num144z1">
    <w:name w:val="WW8Num144z1"/>
    <w:rsid w:val="00BE0EF9"/>
    <w:rPr>
      <w:rFonts w:ascii="Courier New" w:hAnsi="Courier New"/>
    </w:rPr>
  </w:style>
  <w:style w:type="character" w:customStyle="1" w:styleId="WW8Num144z2">
    <w:name w:val="WW8Num144z2"/>
    <w:rsid w:val="00BE0EF9"/>
    <w:rPr>
      <w:rFonts w:ascii="Wingdings" w:hAnsi="Wingdings"/>
    </w:rPr>
  </w:style>
  <w:style w:type="character" w:customStyle="1" w:styleId="WW8Num144z3">
    <w:name w:val="WW8Num144z3"/>
    <w:rsid w:val="00BE0EF9"/>
    <w:rPr>
      <w:rFonts w:ascii="Symbol" w:hAnsi="Symbol"/>
    </w:rPr>
  </w:style>
  <w:style w:type="paragraph" w:customStyle="1" w:styleId="2ff">
    <w:name w:val="З2"/>
    <w:basedOn w:val="a4"/>
    <w:next w:val="a4"/>
    <w:rsid w:val="00BE0EF9"/>
    <w:pPr>
      <w:suppressAutoHyphens/>
      <w:spacing w:line="360" w:lineRule="auto"/>
      <w:ind w:firstLine="748"/>
      <w:jc w:val="both"/>
    </w:pPr>
    <w:rPr>
      <w:b/>
      <w:szCs w:val="20"/>
      <w:lang w:eastAsia="ar-SA"/>
    </w:rPr>
  </w:style>
  <w:style w:type="paragraph" w:customStyle="1" w:styleId="3f5">
    <w:name w:val="Обычный3"/>
    <w:rsid w:val="00BE0EF9"/>
    <w:pPr>
      <w:widowControl w:val="0"/>
      <w:tabs>
        <w:tab w:val="right" w:pos="567"/>
      </w:tabs>
      <w:suppressAutoHyphens/>
      <w:ind w:firstLine="567"/>
      <w:jc w:val="both"/>
    </w:pPr>
    <w:rPr>
      <w:rFonts w:ascii="Kudriashov" w:hAnsi="Kudriashov"/>
      <w:sz w:val="24"/>
      <w:lang w:eastAsia="ar-SA"/>
    </w:rPr>
  </w:style>
  <w:style w:type="paragraph" w:customStyle="1" w:styleId="320">
    <w:name w:val="Основной текст с отступом 32"/>
    <w:basedOn w:val="a4"/>
    <w:rsid w:val="00BE0EF9"/>
    <w:pPr>
      <w:suppressAutoHyphens/>
      <w:ind w:left="360" w:hanging="360"/>
      <w:jc w:val="both"/>
    </w:pPr>
    <w:rPr>
      <w:b/>
      <w:bCs/>
      <w:sz w:val="28"/>
      <w:lang w:eastAsia="ar-SA"/>
    </w:rPr>
  </w:style>
  <w:style w:type="paragraph" w:customStyle="1" w:styleId="1ff3">
    <w:name w:val="Схема документа1"/>
    <w:basedOn w:val="a4"/>
    <w:rsid w:val="00BE0EF9"/>
    <w:pPr>
      <w:shd w:val="clear" w:color="auto" w:fill="000080"/>
      <w:suppressAutoHyphens/>
    </w:pPr>
    <w:rPr>
      <w:rFonts w:ascii="Tahoma" w:hAnsi="Tahoma" w:cs="Tahoma"/>
      <w:sz w:val="20"/>
      <w:szCs w:val="20"/>
      <w:lang w:eastAsia="ar-SA"/>
    </w:rPr>
  </w:style>
  <w:style w:type="paragraph" w:customStyle="1" w:styleId="101">
    <w:name w:val="Оглавление 10"/>
    <w:basedOn w:val="17"/>
    <w:rsid w:val="00BE0EF9"/>
    <w:pPr>
      <w:widowControl/>
      <w:tabs>
        <w:tab w:val="right" w:leader="dot" w:pos="9637"/>
      </w:tabs>
      <w:ind w:left="2547"/>
    </w:pPr>
    <w:rPr>
      <w:rFonts w:ascii="Arial" w:eastAsia="Times New Roman" w:hAnsi="Arial"/>
      <w:kern w:val="0"/>
    </w:rPr>
  </w:style>
  <w:style w:type="paragraph" w:customStyle="1" w:styleId="WW-3">
    <w:name w:val="WW-Основной текст 3"/>
    <w:basedOn w:val="a4"/>
    <w:rsid w:val="00BE0EF9"/>
    <w:pPr>
      <w:suppressAutoHyphens/>
      <w:spacing w:line="240" w:lineRule="atLeast"/>
    </w:pPr>
    <w:rPr>
      <w:b/>
      <w:color w:val="000000"/>
      <w:lang w:eastAsia="ar-SA"/>
    </w:rPr>
  </w:style>
  <w:style w:type="paragraph" w:customStyle="1" w:styleId="1ff4">
    <w:name w:val="З1"/>
    <w:basedOn w:val="a4"/>
    <w:next w:val="a4"/>
    <w:rsid w:val="00BE0EF9"/>
    <w:pPr>
      <w:snapToGrid w:val="0"/>
      <w:spacing w:line="360" w:lineRule="auto"/>
      <w:ind w:firstLine="748"/>
      <w:jc w:val="both"/>
    </w:pPr>
    <w:rPr>
      <w:b/>
    </w:rPr>
  </w:style>
  <w:style w:type="character" w:customStyle="1" w:styleId="10950">
    <w:name w:val="1 Основной текст 0;95 ПК;А. Основной текст 0 Знак Знак Знак Знак Знак Знак"/>
    <w:rsid w:val="00BE0EF9"/>
    <w:rPr>
      <w:rFonts w:eastAsia="Calibri"/>
      <w:color w:val="000000"/>
      <w:kern w:val="24"/>
      <w:sz w:val="24"/>
      <w:szCs w:val="24"/>
      <w:lang w:eastAsia="en-US"/>
    </w:rPr>
  </w:style>
  <w:style w:type="paragraph" w:customStyle="1" w:styleId="p10">
    <w:name w:val="p10"/>
    <w:basedOn w:val="a4"/>
    <w:rsid w:val="00BE0EF9"/>
    <w:pPr>
      <w:spacing w:before="100" w:beforeAutospacing="1" w:after="100" w:afterAutospacing="1"/>
    </w:pPr>
  </w:style>
  <w:style w:type="character" w:customStyle="1" w:styleId="s9">
    <w:name w:val="s9"/>
    <w:basedOn w:val="a5"/>
    <w:rsid w:val="00BE0EF9"/>
  </w:style>
  <w:style w:type="character" w:customStyle="1" w:styleId="s100">
    <w:name w:val="s10"/>
    <w:basedOn w:val="a5"/>
    <w:rsid w:val="00BE0EF9"/>
  </w:style>
  <w:style w:type="paragraph" w:customStyle="1" w:styleId="3f6">
    <w:name w:val="Без интервала3"/>
    <w:qFormat/>
    <w:rsid w:val="00B46117"/>
    <w:rPr>
      <w:sz w:val="28"/>
      <w:szCs w:val="22"/>
      <w:lang w:eastAsia="en-US"/>
    </w:rPr>
  </w:style>
  <w:style w:type="character" w:customStyle="1" w:styleId="WW8Num2z3">
    <w:name w:val="WW8Num2z3"/>
    <w:rsid w:val="00B46117"/>
    <w:rPr>
      <w:rFonts w:ascii="Wingdings" w:hAnsi="Wingdings"/>
    </w:rPr>
  </w:style>
  <w:style w:type="character" w:customStyle="1" w:styleId="WW8Num2z4">
    <w:name w:val="WW8Num2z4"/>
    <w:rsid w:val="00B46117"/>
    <w:rPr>
      <w:rFonts w:ascii="Wingdings 2" w:hAnsi="Wingdings 2" w:cs="StarSymbol"/>
      <w:sz w:val="18"/>
      <w:szCs w:val="18"/>
    </w:rPr>
  </w:style>
  <w:style w:type="character" w:customStyle="1" w:styleId="WW8Num4z3">
    <w:name w:val="WW8Num4z3"/>
    <w:rsid w:val="00B46117"/>
    <w:rPr>
      <w:rFonts w:ascii="Wingdings" w:hAnsi="Wingdings"/>
    </w:rPr>
  </w:style>
  <w:style w:type="character" w:customStyle="1" w:styleId="WW8Num36z0">
    <w:name w:val="WW8Num36z0"/>
    <w:rsid w:val="00B46117"/>
    <w:rPr>
      <w:b/>
    </w:rPr>
  </w:style>
  <w:style w:type="character" w:customStyle="1" w:styleId="WW8Num36z1">
    <w:name w:val="WW8Num36z1"/>
    <w:rsid w:val="00B46117"/>
    <w:rPr>
      <w:rFonts w:ascii="OpenSymbol" w:hAnsi="OpenSymbol" w:cs="Courier New"/>
    </w:rPr>
  </w:style>
  <w:style w:type="character" w:customStyle="1" w:styleId="WW8Num37z0">
    <w:name w:val="WW8Num37z0"/>
    <w:rsid w:val="00B46117"/>
    <w:rPr>
      <w:rFonts w:ascii="Symbol" w:hAnsi="Symbol"/>
    </w:rPr>
  </w:style>
  <w:style w:type="character" w:customStyle="1" w:styleId="WW8Num37z1">
    <w:name w:val="WW8Num37z1"/>
    <w:rsid w:val="00B46117"/>
    <w:rPr>
      <w:rFonts w:ascii="OpenSymbol" w:hAnsi="OpenSymbol" w:cs="StarSymbol"/>
      <w:sz w:val="18"/>
      <w:szCs w:val="18"/>
    </w:rPr>
  </w:style>
  <w:style w:type="character" w:customStyle="1" w:styleId="WW8Num38z0">
    <w:name w:val="WW8Num38z0"/>
    <w:rsid w:val="00B46117"/>
    <w:rPr>
      <w:b/>
    </w:rPr>
  </w:style>
  <w:style w:type="character" w:customStyle="1" w:styleId="WW8Num38z1">
    <w:name w:val="WW8Num38z1"/>
    <w:rsid w:val="00B46117"/>
    <w:rPr>
      <w:rFonts w:ascii="MS Mincho" w:hAnsi="MS Mincho" w:cs="StarSymbol"/>
      <w:sz w:val="18"/>
      <w:szCs w:val="18"/>
    </w:rPr>
  </w:style>
  <w:style w:type="character" w:customStyle="1" w:styleId="WW8Num39z0">
    <w:name w:val="WW8Num39z0"/>
    <w:rsid w:val="00B46117"/>
    <w:rPr>
      <w:b/>
    </w:rPr>
  </w:style>
  <w:style w:type="character" w:customStyle="1" w:styleId="WW8Num39z1">
    <w:name w:val="WW8Num39z1"/>
    <w:rsid w:val="00B46117"/>
    <w:rPr>
      <w:rFonts w:ascii="OpenSymbol" w:hAnsi="OpenSymbol" w:cs="StarSymbol"/>
      <w:sz w:val="18"/>
      <w:szCs w:val="18"/>
    </w:rPr>
  </w:style>
  <w:style w:type="character" w:customStyle="1" w:styleId="WW8Num40z0">
    <w:name w:val="WW8Num40z0"/>
    <w:rsid w:val="00B46117"/>
    <w:rPr>
      <w:rFonts w:ascii="Wingdings" w:hAnsi="Wingdings" w:cs="StarSymbol"/>
      <w:sz w:val="18"/>
      <w:szCs w:val="18"/>
    </w:rPr>
  </w:style>
  <w:style w:type="character" w:customStyle="1" w:styleId="WW8Num40z1">
    <w:name w:val="WW8Num40z1"/>
    <w:rsid w:val="00B46117"/>
    <w:rPr>
      <w:rFonts w:ascii="MS Mincho" w:hAnsi="MS Mincho" w:cs="StarSymbol"/>
      <w:sz w:val="18"/>
      <w:szCs w:val="18"/>
    </w:rPr>
  </w:style>
  <w:style w:type="character" w:customStyle="1" w:styleId="WW8Num41z0">
    <w:name w:val="WW8Num41z0"/>
    <w:rsid w:val="00B46117"/>
    <w:rPr>
      <w:rFonts w:ascii="Wingdings" w:hAnsi="Wingdings" w:cs="StarSymbol"/>
      <w:sz w:val="18"/>
      <w:szCs w:val="18"/>
    </w:rPr>
  </w:style>
  <w:style w:type="character" w:customStyle="1" w:styleId="WW8Num41z1">
    <w:name w:val="WW8Num41z1"/>
    <w:rsid w:val="00B46117"/>
    <w:rPr>
      <w:rFonts w:ascii="Symbol" w:hAnsi="Symbol" w:cs="StarSymbol"/>
      <w:sz w:val="18"/>
      <w:szCs w:val="18"/>
    </w:rPr>
  </w:style>
  <w:style w:type="character" w:customStyle="1" w:styleId="WW8Num42z0">
    <w:name w:val="WW8Num42z0"/>
    <w:rsid w:val="00B46117"/>
    <w:rPr>
      <w:rFonts w:ascii="Symbol" w:hAnsi="Symbol" w:cs="StarSymbol"/>
      <w:sz w:val="18"/>
      <w:szCs w:val="18"/>
    </w:rPr>
  </w:style>
  <w:style w:type="character" w:customStyle="1" w:styleId="WW8Num42z1">
    <w:name w:val="WW8Num42z1"/>
    <w:rsid w:val="00B46117"/>
    <w:rPr>
      <w:b/>
      <w:bCs/>
    </w:rPr>
  </w:style>
  <w:style w:type="character" w:customStyle="1" w:styleId="WW8Num43z0">
    <w:name w:val="WW8Num43z0"/>
    <w:rsid w:val="00B46117"/>
    <w:rPr>
      <w:rFonts w:ascii="Symbol" w:hAnsi="Symbol" w:cs="StarSymbol"/>
      <w:sz w:val="18"/>
      <w:szCs w:val="18"/>
    </w:rPr>
  </w:style>
  <w:style w:type="character" w:customStyle="1" w:styleId="WW8Num43z1">
    <w:name w:val="WW8Num43z1"/>
    <w:rsid w:val="00B46117"/>
    <w:rPr>
      <w:rFonts w:ascii="OpenSymbol" w:hAnsi="OpenSymbol" w:cs="StarSymbol"/>
      <w:sz w:val="18"/>
      <w:szCs w:val="18"/>
    </w:rPr>
  </w:style>
  <w:style w:type="character" w:customStyle="1" w:styleId="WW8Num44z0">
    <w:name w:val="WW8Num44z0"/>
    <w:rsid w:val="00B46117"/>
    <w:rPr>
      <w:rFonts w:ascii="Symbol" w:hAnsi="Symbol" w:cs="StarSymbol"/>
      <w:sz w:val="18"/>
      <w:szCs w:val="18"/>
    </w:rPr>
  </w:style>
  <w:style w:type="character" w:customStyle="1" w:styleId="WW8Num44z1">
    <w:name w:val="WW8Num44z1"/>
    <w:rsid w:val="00B46117"/>
    <w:rPr>
      <w:rFonts w:ascii="OpenSymbol" w:hAnsi="OpenSymbol" w:cs="StarSymbol"/>
      <w:sz w:val="18"/>
      <w:szCs w:val="18"/>
    </w:rPr>
  </w:style>
  <w:style w:type="character" w:customStyle="1" w:styleId="WW8Num45z0">
    <w:name w:val="WW8Num45z0"/>
    <w:rsid w:val="00B46117"/>
    <w:rPr>
      <w:rFonts w:ascii="Wingdings" w:hAnsi="Wingdings" w:cs="StarSymbol"/>
      <w:sz w:val="18"/>
      <w:szCs w:val="18"/>
    </w:rPr>
  </w:style>
  <w:style w:type="character" w:customStyle="1" w:styleId="WW8Num45z1">
    <w:name w:val="WW8Num45z1"/>
    <w:rsid w:val="00B46117"/>
    <w:rPr>
      <w:rFonts w:ascii="OpenSymbol" w:hAnsi="OpenSymbol" w:cs="StarSymbol"/>
      <w:sz w:val="18"/>
      <w:szCs w:val="18"/>
    </w:rPr>
  </w:style>
  <w:style w:type="character" w:customStyle="1" w:styleId="WW8Num46z0">
    <w:name w:val="WW8Num46z0"/>
    <w:rsid w:val="00B46117"/>
    <w:rPr>
      <w:rFonts w:ascii="Symbol" w:hAnsi="Symbol" w:cs="StarSymbol"/>
      <w:sz w:val="18"/>
      <w:szCs w:val="18"/>
    </w:rPr>
  </w:style>
  <w:style w:type="character" w:customStyle="1" w:styleId="WW8Num47z2">
    <w:name w:val="WW8Num47z2"/>
    <w:rsid w:val="00B46117"/>
    <w:rPr>
      <w:b/>
      <w:bCs/>
    </w:rPr>
  </w:style>
  <w:style w:type="character" w:customStyle="1" w:styleId="WW8Num48z0">
    <w:name w:val="WW8Num48z0"/>
    <w:rsid w:val="00B46117"/>
    <w:rPr>
      <w:rFonts w:ascii="Times New Roman" w:hAnsi="Times New Roman"/>
    </w:rPr>
  </w:style>
  <w:style w:type="character" w:customStyle="1" w:styleId="WW8Num49z0">
    <w:name w:val="WW8Num49z0"/>
    <w:rsid w:val="00B46117"/>
    <w:rPr>
      <w:b w:val="0"/>
      <w:bCs w:val="0"/>
    </w:rPr>
  </w:style>
  <w:style w:type="character" w:customStyle="1" w:styleId="WW8Num50z0">
    <w:name w:val="WW8Num50z0"/>
    <w:rsid w:val="00B46117"/>
    <w:rPr>
      <w:rFonts w:ascii="Symbol" w:hAnsi="Symbol" w:cs="StarSymbol"/>
      <w:sz w:val="18"/>
      <w:szCs w:val="18"/>
    </w:rPr>
  </w:style>
  <w:style w:type="character" w:customStyle="1" w:styleId="WW8Num50z1">
    <w:name w:val="WW8Num50z1"/>
    <w:rsid w:val="00B46117"/>
    <w:rPr>
      <w:rFonts w:ascii="OpenSymbol" w:hAnsi="OpenSymbol" w:cs="StarSymbol"/>
      <w:sz w:val="18"/>
      <w:szCs w:val="18"/>
    </w:rPr>
  </w:style>
  <w:style w:type="character" w:customStyle="1" w:styleId="WW8Num51z0">
    <w:name w:val="WW8Num51z0"/>
    <w:rsid w:val="00B46117"/>
    <w:rPr>
      <w:rFonts w:ascii="Symbol" w:hAnsi="Symbol" w:cs="StarSymbol"/>
      <w:sz w:val="18"/>
      <w:szCs w:val="18"/>
    </w:rPr>
  </w:style>
  <w:style w:type="character" w:customStyle="1" w:styleId="WW8Num51z1">
    <w:name w:val="WW8Num51z1"/>
    <w:rsid w:val="00B46117"/>
    <w:rPr>
      <w:rFonts w:ascii="OpenSymbol" w:hAnsi="OpenSymbol" w:cs="StarSymbol"/>
      <w:sz w:val="18"/>
      <w:szCs w:val="18"/>
    </w:rPr>
  </w:style>
  <w:style w:type="character" w:customStyle="1" w:styleId="WW8Num52z0">
    <w:name w:val="WW8Num52z0"/>
    <w:rsid w:val="00B46117"/>
    <w:rPr>
      <w:rFonts w:ascii="Symbol" w:hAnsi="Symbol" w:cs="StarSymbol"/>
      <w:sz w:val="18"/>
      <w:szCs w:val="18"/>
    </w:rPr>
  </w:style>
  <w:style w:type="character" w:customStyle="1" w:styleId="WW8Num52z1">
    <w:name w:val="WW8Num52z1"/>
    <w:rsid w:val="00B46117"/>
    <w:rPr>
      <w:rFonts w:ascii="OpenSymbol" w:hAnsi="OpenSymbol" w:cs="StarSymbol"/>
      <w:sz w:val="18"/>
      <w:szCs w:val="18"/>
    </w:rPr>
  </w:style>
  <w:style w:type="character" w:customStyle="1" w:styleId="WW8Num53z0">
    <w:name w:val="WW8Num53z0"/>
    <w:rsid w:val="00B46117"/>
    <w:rPr>
      <w:rFonts w:ascii="Symbol" w:hAnsi="Symbol" w:cs="StarSymbol"/>
      <w:sz w:val="18"/>
      <w:szCs w:val="18"/>
    </w:rPr>
  </w:style>
  <w:style w:type="character" w:customStyle="1" w:styleId="WW8Num54z0">
    <w:name w:val="WW8Num54z0"/>
    <w:rsid w:val="00B46117"/>
    <w:rPr>
      <w:b/>
      <w:bCs/>
    </w:rPr>
  </w:style>
  <w:style w:type="character" w:customStyle="1" w:styleId="WW8Num54z1">
    <w:name w:val="WW8Num54z1"/>
    <w:rsid w:val="00B46117"/>
    <w:rPr>
      <w:rFonts w:ascii="OpenSymbol" w:hAnsi="OpenSymbol" w:cs="StarSymbol"/>
      <w:sz w:val="18"/>
      <w:szCs w:val="18"/>
    </w:rPr>
  </w:style>
  <w:style w:type="character" w:customStyle="1" w:styleId="WW8Num55z0">
    <w:name w:val="WW8Num55z0"/>
    <w:rsid w:val="00B46117"/>
    <w:rPr>
      <w:b/>
      <w:bCs/>
    </w:rPr>
  </w:style>
  <w:style w:type="character" w:customStyle="1" w:styleId="WW8Num56z0">
    <w:name w:val="WW8Num56z0"/>
    <w:rsid w:val="00B46117"/>
    <w:rPr>
      <w:rFonts w:ascii="StarSymbol" w:hAnsi="StarSymbol"/>
    </w:rPr>
  </w:style>
  <w:style w:type="character" w:customStyle="1" w:styleId="WW8Num57z0">
    <w:name w:val="WW8Num57z0"/>
    <w:rsid w:val="00B46117"/>
    <w:rPr>
      <w:rFonts w:ascii="Symbol" w:hAnsi="Symbol" w:cs="StarSymbol"/>
      <w:sz w:val="18"/>
      <w:szCs w:val="18"/>
    </w:rPr>
  </w:style>
  <w:style w:type="character" w:customStyle="1" w:styleId="WW8Num58z0">
    <w:name w:val="WW8Num58z0"/>
    <w:rsid w:val="00B46117"/>
    <w:rPr>
      <w:rFonts w:ascii="Symbol" w:hAnsi="Symbol" w:cs="StarSymbol"/>
      <w:sz w:val="18"/>
      <w:szCs w:val="18"/>
    </w:rPr>
  </w:style>
  <w:style w:type="character" w:customStyle="1" w:styleId="WW8Num59z0">
    <w:name w:val="WW8Num59z0"/>
    <w:rsid w:val="00B46117"/>
    <w:rPr>
      <w:b/>
      <w:bCs/>
    </w:rPr>
  </w:style>
  <w:style w:type="character" w:customStyle="1" w:styleId="WW8Num60z0">
    <w:name w:val="WW8Num60z0"/>
    <w:rsid w:val="00B46117"/>
    <w:rPr>
      <w:rFonts w:ascii="Symbol" w:hAnsi="Symbol" w:cs="StarSymbol"/>
      <w:sz w:val="18"/>
      <w:szCs w:val="18"/>
    </w:rPr>
  </w:style>
  <w:style w:type="character" w:customStyle="1" w:styleId="WW8Num61z0">
    <w:name w:val="WW8Num61z0"/>
    <w:rsid w:val="00B46117"/>
    <w:rPr>
      <w:rFonts w:ascii="Symbol" w:hAnsi="Symbol" w:cs="StarSymbol"/>
      <w:sz w:val="18"/>
      <w:szCs w:val="18"/>
    </w:rPr>
  </w:style>
  <w:style w:type="character" w:customStyle="1" w:styleId="WW8Num62z0">
    <w:name w:val="WW8Num62z0"/>
    <w:rsid w:val="00B46117"/>
    <w:rPr>
      <w:rFonts w:ascii="Symbol" w:hAnsi="Symbol" w:cs="StarSymbol"/>
      <w:sz w:val="18"/>
      <w:szCs w:val="18"/>
    </w:rPr>
  </w:style>
  <w:style w:type="character" w:customStyle="1" w:styleId="WW8Num63z0">
    <w:name w:val="WW8Num63z0"/>
    <w:rsid w:val="00B46117"/>
    <w:rPr>
      <w:rFonts w:ascii="Symbol" w:hAnsi="Symbol" w:cs="StarSymbol"/>
      <w:sz w:val="18"/>
      <w:szCs w:val="18"/>
    </w:rPr>
  </w:style>
  <w:style w:type="character" w:customStyle="1" w:styleId="WW8Num64z0">
    <w:name w:val="WW8Num64z0"/>
    <w:rsid w:val="00B46117"/>
    <w:rPr>
      <w:rFonts w:ascii="Symbol" w:hAnsi="Symbol" w:cs="StarSymbol"/>
      <w:sz w:val="18"/>
      <w:szCs w:val="18"/>
    </w:rPr>
  </w:style>
  <w:style w:type="character" w:customStyle="1" w:styleId="WW8Num65z0">
    <w:name w:val="WW8Num65z0"/>
    <w:rsid w:val="00B46117"/>
    <w:rPr>
      <w:rFonts w:ascii="Symbol" w:hAnsi="Symbol" w:cs="StarSymbol"/>
      <w:sz w:val="18"/>
      <w:szCs w:val="18"/>
    </w:rPr>
  </w:style>
  <w:style w:type="character" w:customStyle="1" w:styleId="WW8Num66z0">
    <w:name w:val="WW8Num66z0"/>
    <w:rsid w:val="00B46117"/>
    <w:rPr>
      <w:rFonts w:ascii="Symbol" w:hAnsi="Symbol" w:cs="StarSymbol"/>
      <w:sz w:val="18"/>
      <w:szCs w:val="18"/>
    </w:rPr>
  </w:style>
  <w:style w:type="character" w:customStyle="1" w:styleId="WW8Num67z0">
    <w:name w:val="WW8Num67z0"/>
    <w:rsid w:val="00B46117"/>
    <w:rPr>
      <w:b/>
      <w:bCs/>
    </w:rPr>
  </w:style>
  <w:style w:type="character" w:customStyle="1" w:styleId="WW8Num68z0">
    <w:name w:val="WW8Num68z0"/>
    <w:rsid w:val="00B46117"/>
    <w:rPr>
      <w:rFonts w:ascii="Symbol" w:hAnsi="Symbol" w:cs="StarSymbol"/>
      <w:sz w:val="18"/>
      <w:szCs w:val="18"/>
    </w:rPr>
  </w:style>
  <w:style w:type="character" w:customStyle="1" w:styleId="WW8Num69z0">
    <w:name w:val="WW8Num69z0"/>
    <w:rsid w:val="00B46117"/>
    <w:rPr>
      <w:rFonts w:ascii="Symbol" w:hAnsi="Symbol" w:cs="StarSymbol"/>
      <w:sz w:val="18"/>
      <w:szCs w:val="18"/>
    </w:rPr>
  </w:style>
  <w:style w:type="character" w:customStyle="1" w:styleId="WW8Num70z0">
    <w:name w:val="WW8Num70z0"/>
    <w:rsid w:val="00B46117"/>
    <w:rPr>
      <w:rFonts w:ascii="MS Mincho" w:hAnsi="MS Mincho" w:cs="StarSymbol"/>
      <w:sz w:val="18"/>
      <w:szCs w:val="18"/>
    </w:rPr>
  </w:style>
  <w:style w:type="character" w:customStyle="1" w:styleId="WW8Num71z0">
    <w:name w:val="WW8Num71z0"/>
    <w:rsid w:val="00B46117"/>
    <w:rPr>
      <w:rFonts w:cs="StarSymbol"/>
      <w:sz w:val="18"/>
      <w:szCs w:val="18"/>
    </w:rPr>
  </w:style>
  <w:style w:type="character" w:customStyle="1" w:styleId="WW8Num72z0">
    <w:name w:val="WW8Num72z0"/>
    <w:rsid w:val="00B46117"/>
    <w:rPr>
      <w:rFonts w:ascii="Symbol" w:hAnsi="Symbol" w:cs="StarSymbol"/>
      <w:sz w:val="18"/>
      <w:szCs w:val="18"/>
    </w:rPr>
  </w:style>
  <w:style w:type="character" w:customStyle="1" w:styleId="WW8Num73z0">
    <w:name w:val="WW8Num73z0"/>
    <w:rsid w:val="00B46117"/>
    <w:rPr>
      <w:rFonts w:ascii="Symbol" w:hAnsi="Symbol" w:cs="StarSymbol"/>
      <w:sz w:val="18"/>
      <w:szCs w:val="18"/>
    </w:rPr>
  </w:style>
  <w:style w:type="character" w:customStyle="1" w:styleId="WW8Num73z1">
    <w:name w:val="WW8Num73z1"/>
    <w:rsid w:val="00B46117"/>
    <w:rPr>
      <w:rFonts w:ascii="Courier New" w:hAnsi="Courier New" w:cs="Courier New"/>
    </w:rPr>
  </w:style>
  <w:style w:type="character" w:customStyle="1" w:styleId="WW8Num73z2">
    <w:name w:val="WW8Num73z2"/>
    <w:rsid w:val="00B46117"/>
    <w:rPr>
      <w:rFonts w:ascii="Wingdings" w:hAnsi="Wingdings"/>
    </w:rPr>
  </w:style>
  <w:style w:type="character" w:customStyle="1" w:styleId="WW8Num74z0">
    <w:name w:val="WW8Num74z0"/>
    <w:rsid w:val="00B46117"/>
    <w:rPr>
      <w:b/>
      <w:bCs/>
    </w:rPr>
  </w:style>
  <w:style w:type="character" w:customStyle="1" w:styleId="WW8Num75z0">
    <w:name w:val="WW8Num75z0"/>
    <w:rsid w:val="00B46117"/>
    <w:rPr>
      <w:rFonts w:ascii="Wingdings" w:hAnsi="Wingdings" w:cs="StarSymbol"/>
      <w:sz w:val="18"/>
      <w:szCs w:val="18"/>
    </w:rPr>
  </w:style>
  <w:style w:type="character" w:customStyle="1" w:styleId="WW8Num76z0">
    <w:name w:val="WW8Num76z0"/>
    <w:rsid w:val="00B46117"/>
    <w:rPr>
      <w:rFonts w:ascii="Symbol" w:hAnsi="Symbol" w:cs="StarSymbol"/>
      <w:sz w:val="18"/>
      <w:szCs w:val="18"/>
    </w:rPr>
  </w:style>
  <w:style w:type="character" w:customStyle="1" w:styleId="WW8Num78z0">
    <w:name w:val="WW8Num78z0"/>
    <w:rsid w:val="00B46117"/>
    <w:rPr>
      <w:rFonts w:ascii="Symbol" w:hAnsi="Symbol" w:cs="StarSymbol"/>
      <w:sz w:val="18"/>
      <w:szCs w:val="18"/>
    </w:rPr>
  </w:style>
  <w:style w:type="character" w:customStyle="1" w:styleId="WW8Num78z1">
    <w:name w:val="WW8Num78z1"/>
    <w:rsid w:val="00B46117"/>
    <w:rPr>
      <w:rFonts w:ascii="OpenSymbol" w:hAnsi="OpenSymbol" w:cs="Courier New"/>
    </w:rPr>
  </w:style>
  <w:style w:type="character" w:customStyle="1" w:styleId="WW8Num79z0">
    <w:name w:val="WW8Num79z0"/>
    <w:rsid w:val="00B46117"/>
    <w:rPr>
      <w:rFonts w:ascii="Symbol" w:hAnsi="Symbol" w:cs="StarSymbol"/>
      <w:sz w:val="18"/>
      <w:szCs w:val="18"/>
    </w:rPr>
  </w:style>
  <w:style w:type="character" w:customStyle="1" w:styleId="WW8Num80z0">
    <w:name w:val="WW8Num80z0"/>
    <w:rsid w:val="00B46117"/>
    <w:rPr>
      <w:rFonts w:ascii="Symbol" w:hAnsi="Symbol" w:cs="StarSymbol"/>
      <w:sz w:val="18"/>
      <w:szCs w:val="18"/>
    </w:rPr>
  </w:style>
  <w:style w:type="character" w:customStyle="1" w:styleId="WW8Num80z1">
    <w:name w:val="WW8Num80z1"/>
    <w:rsid w:val="00B46117"/>
    <w:rPr>
      <w:rFonts w:ascii="Courier New" w:hAnsi="Courier New" w:cs="Courier New"/>
    </w:rPr>
  </w:style>
  <w:style w:type="character" w:customStyle="1" w:styleId="WW8Num81z0">
    <w:name w:val="WW8Num81z0"/>
    <w:rsid w:val="00B46117"/>
    <w:rPr>
      <w:rFonts w:ascii="Symbol" w:hAnsi="Symbol" w:cs="StarSymbol"/>
      <w:sz w:val="18"/>
      <w:szCs w:val="18"/>
    </w:rPr>
  </w:style>
  <w:style w:type="character" w:customStyle="1" w:styleId="WW8Num81z1">
    <w:name w:val="WW8Num81z1"/>
    <w:rsid w:val="00B46117"/>
    <w:rPr>
      <w:rFonts w:ascii="Courier New" w:hAnsi="Courier New" w:cs="Courier New"/>
    </w:rPr>
  </w:style>
  <w:style w:type="character" w:customStyle="1" w:styleId="WW8Num82z0">
    <w:name w:val="WW8Num82z0"/>
    <w:rsid w:val="00B46117"/>
    <w:rPr>
      <w:rFonts w:ascii="Symbol" w:hAnsi="Symbol" w:cs="StarSymbol"/>
      <w:sz w:val="18"/>
      <w:szCs w:val="18"/>
    </w:rPr>
  </w:style>
  <w:style w:type="character" w:customStyle="1" w:styleId="WW8Num83z0">
    <w:name w:val="WW8Num83z0"/>
    <w:rsid w:val="00B46117"/>
    <w:rPr>
      <w:rFonts w:ascii="Wingdings" w:hAnsi="Wingdings" w:cs="StarSymbol"/>
      <w:sz w:val="18"/>
      <w:szCs w:val="18"/>
    </w:rPr>
  </w:style>
  <w:style w:type="character" w:customStyle="1" w:styleId="WW8Num86z0">
    <w:name w:val="WW8Num86z0"/>
    <w:rsid w:val="00B46117"/>
    <w:rPr>
      <w:rFonts w:ascii="Wingdings" w:hAnsi="Wingdings" w:cs="StarSymbol"/>
      <w:sz w:val="18"/>
      <w:szCs w:val="18"/>
    </w:rPr>
  </w:style>
  <w:style w:type="character" w:customStyle="1" w:styleId="WW8Num46z1">
    <w:name w:val="WW8Num46z1"/>
    <w:rsid w:val="00B46117"/>
    <w:rPr>
      <w:rFonts w:ascii="OpenSymbol" w:hAnsi="OpenSymbol" w:cs="StarSymbol"/>
      <w:sz w:val="18"/>
      <w:szCs w:val="18"/>
    </w:rPr>
  </w:style>
  <w:style w:type="character" w:customStyle="1" w:styleId="WW8Num47z0">
    <w:name w:val="WW8Num47z0"/>
    <w:rsid w:val="00B46117"/>
    <w:rPr>
      <w:rFonts w:ascii="Wingdings" w:hAnsi="Wingdings" w:cs="StarSymbol"/>
      <w:sz w:val="18"/>
      <w:szCs w:val="18"/>
    </w:rPr>
  </w:style>
  <w:style w:type="character" w:customStyle="1" w:styleId="WW8Num48z2">
    <w:name w:val="WW8Num48z2"/>
    <w:rsid w:val="00B46117"/>
    <w:rPr>
      <w:b/>
      <w:bCs/>
    </w:rPr>
  </w:style>
  <w:style w:type="character" w:customStyle="1" w:styleId="WW8Num53z1">
    <w:name w:val="WW8Num53z1"/>
    <w:rsid w:val="00B46117"/>
    <w:rPr>
      <w:rFonts w:ascii="OpenSymbol" w:hAnsi="OpenSymbol" w:cs="StarSymbol"/>
      <w:sz w:val="18"/>
      <w:szCs w:val="18"/>
    </w:rPr>
  </w:style>
  <w:style w:type="character" w:customStyle="1" w:styleId="WW8Num55z1">
    <w:name w:val="WW8Num55z1"/>
    <w:rsid w:val="00B46117"/>
    <w:rPr>
      <w:rFonts w:ascii="OpenSymbol" w:hAnsi="OpenSymbol" w:cs="StarSymbol"/>
      <w:sz w:val="18"/>
      <w:szCs w:val="18"/>
    </w:rPr>
  </w:style>
  <w:style w:type="character" w:customStyle="1" w:styleId="WW8Num74z1">
    <w:name w:val="WW8Num74z1"/>
    <w:rsid w:val="00B46117"/>
    <w:rPr>
      <w:rFonts w:ascii="Courier New" w:hAnsi="Courier New" w:cs="Courier New"/>
    </w:rPr>
  </w:style>
  <w:style w:type="character" w:customStyle="1" w:styleId="WW8Num74z2">
    <w:name w:val="WW8Num74z2"/>
    <w:rsid w:val="00B46117"/>
    <w:rPr>
      <w:rFonts w:ascii="Wingdings" w:hAnsi="Wingdings"/>
    </w:rPr>
  </w:style>
  <w:style w:type="character" w:customStyle="1" w:styleId="WW8Num77z0">
    <w:name w:val="WW8Num77z0"/>
    <w:rsid w:val="00B46117"/>
    <w:rPr>
      <w:rFonts w:ascii="Symbol" w:hAnsi="Symbol" w:cs="StarSymbol"/>
      <w:sz w:val="18"/>
      <w:szCs w:val="18"/>
    </w:rPr>
  </w:style>
  <w:style w:type="character" w:customStyle="1" w:styleId="WW8Num79z1">
    <w:name w:val="WW8Num79z1"/>
    <w:rsid w:val="00B46117"/>
    <w:rPr>
      <w:rFonts w:ascii="Courier New" w:hAnsi="Courier New" w:cs="Courier New"/>
    </w:rPr>
  </w:style>
  <w:style w:type="character" w:customStyle="1" w:styleId="WW8Num82z1">
    <w:name w:val="WW8Num82z1"/>
    <w:rsid w:val="00B46117"/>
    <w:rPr>
      <w:rFonts w:ascii="OpenSymbol" w:hAnsi="OpenSymbol" w:cs="StarSymbol"/>
      <w:sz w:val="18"/>
      <w:szCs w:val="18"/>
    </w:rPr>
  </w:style>
  <w:style w:type="character" w:customStyle="1" w:styleId="WW8Num84z0">
    <w:name w:val="WW8Num84z0"/>
    <w:rsid w:val="00B46117"/>
    <w:rPr>
      <w:rFonts w:ascii="Symbol" w:hAnsi="Symbol" w:cs="StarSymbol"/>
      <w:sz w:val="18"/>
      <w:szCs w:val="18"/>
    </w:rPr>
  </w:style>
  <w:style w:type="character" w:customStyle="1" w:styleId="WW8Num84z1">
    <w:name w:val="WW8Num84z1"/>
    <w:rsid w:val="00B46117"/>
    <w:rPr>
      <w:rFonts w:ascii="OpenSymbol" w:hAnsi="OpenSymbol" w:cs="StarSymbol"/>
      <w:sz w:val="18"/>
      <w:szCs w:val="18"/>
    </w:rPr>
  </w:style>
  <w:style w:type="character" w:customStyle="1" w:styleId="WW8Num47z7">
    <w:name w:val="WW8Num47z7"/>
    <w:rsid w:val="00B46117"/>
    <w:rPr>
      <w:b/>
      <w:bCs/>
    </w:rPr>
  </w:style>
  <w:style w:type="character" w:customStyle="1" w:styleId="WW8Num49z2">
    <w:name w:val="WW8Num49z2"/>
    <w:rsid w:val="00B46117"/>
    <w:rPr>
      <w:b/>
      <w:bCs/>
    </w:rPr>
  </w:style>
  <w:style w:type="character" w:customStyle="1" w:styleId="WW8Num56z1">
    <w:name w:val="WW8Num56z1"/>
    <w:rsid w:val="00B46117"/>
    <w:rPr>
      <w:rFonts w:ascii="OpenSymbol" w:hAnsi="OpenSymbol" w:cs="StarSymbol"/>
      <w:sz w:val="18"/>
      <w:szCs w:val="18"/>
    </w:rPr>
  </w:style>
  <w:style w:type="character" w:customStyle="1" w:styleId="WW8Num85z0">
    <w:name w:val="WW8Num85z0"/>
    <w:rsid w:val="00B46117"/>
    <w:rPr>
      <w:rFonts w:ascii="MS Mincho" w:hAnsi="MS Mincho" w:cs="StarSymbol"/>
      <w:sz w:val="18"/>
      <w:szCs w:val="18"/>
    </w:rPr>
  </w:style>
  <w:style w:type="character" w:customStyle="1" w:styleId="WW8Num85z1">
    <w:name w:val="WW8Num85z1"/>
    <w:rsid w:val="00B46117"/>
    <w:rPr>
      <w:rFonts w:ascii="OpenSymbol" w:hAnsi="OpenSymbol" w:cs="StarSymbol"/>
      <w:sz w:val="18"/>
      <w:szCs w:val="18"/>
    </w:rPr>
  </w:style>
  <w:style w:type="character" w:customStyle="1" w:styleId="WW8Num47z1">
    <w:name w:val="WW8Num47z1"/>
    <w:rsid w:val="00B46117"/>
    <w:rPr>
      <w:rFonts w:ascii="OpenSymbol" w:hAnsi="OpenSymbol" w:cs="StarSymbol"/>
      <w:sz w:val="18"/>
      <w:szCs w:val="18"/>
    </w:rPr>
  </w:style>
  <w:style w:type="character" w:customStyle="1" w:styleId="WW8Num48z7">
    <w:name w:val="WW8Num48z7"/>
    <w:rsid w:val="00B46117"/>
    <w:rPr>
      <w:b/>
      <w:bCs/>
    </w:rPr>
  </w:style>
  <w:style w:type="character" w:customStyle="1" w:styleId="WW8Num50z2">
    <w:name w:val="WW8Num50z2"/>
    <w:rsid w:val="00B46117"/>
    <w:rPr>
      <w:b/>
      <w:bCs/>
    </w:rPr>
  </w:style>
  <w:style w:type="character" w:customStyle="1" w:styleId="WW8Num58z1">
    <w:name w:val="WW8Num58z1"/>
    <w:rsid w:val="00B46117"/>
    <w:rPr>
      <w:rFonts w:ascii="OpenSymbol" w:hAnsi="OpenSymbol" w:cs="StarSymbol"/>
      <w:sz w:val="18"/>
      <w:szCs w:val="18"/>
    </w:rPr>
  </w:style>
  <w:style w:type="character" w:customStyle="1" w:styleId="WW8Num86z1">
    <w:name w:val="WW8Num86z1"/>
    <w:rsid w:val="00B46117"/>
    <w:rPr>
      <w:rFonts w:ascii="Symbol" w:hAnsi="Symbol" w:cs="StarSymbol"/>
      <w:sz w:val="18"/>
      <w:szCs w:val="18"/>
    </w:rPr>
  </w:style>
  <w:style w:type="character" w:customStyle="1" w:styleId="WW8Num87z1">
    <w:name w:val="WW8Num87z1"/>
    <w:rsid w:val="00B46117"/>
    <w:rPr>
      <w:rFonts w:ascii="OpenSymbol" w:hAnsi="OpenSymbol" w:cs="StarSymbol"/>
      <w:sz w:val="18"/>
      <w:szCs w:val="18"/>
    </w:rPr>
  </w:style>
  <w:style w:type="character" w:customStyle="1" w:styleId="WW8Num88z0">
    <w:name w:val="WW8Num88z0"/>
    <w:rsid w:val="00B46117"/>
    <w:rPr>
      <w:rFonts w:ascii="MS Mincho" w:hAnsi="MS Mincho" w:cs="StarSymbol"/>
      <w:sz w:val="18"/>
      <w:szCs w:val="18"/>
    </w:rPr>
  </w:style>
  <w:style w:type="character" w:customStyle="1" w:styleId="WW8Num89z0">
    <w:name w:val="WW8Num89z0"/>
    <w:rsid w:val="00B46117"/>
    <w:rPr>
      <w:rFonts w:ascii="Wingdings" w:hAnsi="Wingdings" w:cs="StarSymbol"/>
      <w:sz w:val="18"/>
      <w:szCs w:val="18"/>
    </w:rPr>
  </w:style>
  <w:style w:type="character" w:customStyle="1" w:styleId="WW8Num89z1">
    <w:name w:val="WW8Num89z1"/>
    <w:rsid w:val="00B46117"/>
    <w:rPr>
      <w:rFonts w:ascii="Symbol" w:hAnsi="Symbol" w:cs="StarSymbol"/>
      <w:sz w:val="18"/>
      <w:szCs w:val="18"/>
    </w:rPr>
  </w:style>
  <w:style w:type="character" w:customStyle="1" w:styleId="WW8Num92z0">
    <w:name w:val="WW8Num92z0"/>
    <w:rsid w:val="00B46117"/>
    <w:rPr>
      <w:b w:val="0"/>
      <w:color w:val="000000"/>
    </w:rPr>
  </w:style>
  <w:style w:type="character" w:customStyle="1" w:styleId="WW8Num93z0">
    <w:name w:val="WW8Num93z0"/>
    <w:rsid w:val="00B46117"/>
    <w:rPr>
      <w:rFonts w:ascii="Courier New" w:eastAsia="Times New Roman" w:hAnsi="Courier New" w:cs="Courier New"/>
      <w:color w:val="000000"/>
    </w:rPr>
  </w:style>
  <w:style w:type="character" w:customStyle="1" w:styleId="WW8Num93z1">
    <w:name w:val="WW8Num93z1"/>
    <w:rsid w:val="00B46117"/>
    <w:rPr>
      <w:rFonts w:ascii="Courier New" w:hAnsi="Courier New"/>
    </w:rPr>
  </w:style>
  <w:style w:type="character" w:customStyle="1" w:styleId="WW8Num93z2">
    <w:name w:val="WW8Num93z2"/>
    <w:rsid w:val="00B46117"/>
    <w:rPr>
      <w:rFonts w:ascii="Wingdings" w:hAnsi="Wingdings"/>
    </w:rPr>
  </w:style>
  <w:style w:type="character" w:customStyle="1" w:styleId="WW8Num93z3">
    <w:name w:val="WW8Num93z3"/>
    <w:rsid w:val="00B46117"/>
    <w:rPr>
      <w:rFonts w:ascii="Symbol" w:hAnsi="Symbol"/>
    </w:rPr>
  </w:style>
  <w:style w:type="character" w:customStyle="1" w:styleId="WW8Num48z1">
    <w:name w:val="WW8Num48z1"/>
    <w:rsid w:val="00B46117"/>
    <w:rPr>
      <w:rFonts w:ascii="OpenSymbol" w:hAnsi="OpenSymbol" w:cs="StarSymbol"/>
      <w:sz w:val="18"/>
      <w:szCs w:val="18"/>
    </w:rPr>
  </w:style>
  <w:style w:type="character" w:customStyle="1" w:styleId="WW8Num49z1">
    <w:name w:val="WW8Num49z1"/>
    <w:rsid w:val="00B46117"/>
    <w:rPr>
      <w:rFonts w:ascii="OpenSymbol" w:hAnsi="OpenSymbol" w:cs="StarSymbol"/>
      <w:sz w:val="18"/>
      <w:szCs w:val="18"/>
    </w:rPr>
  </w:style>
  <w:style w:type="character" w:customStyle="1" w:styleId="WW8Num50z7">
    <w:name w:val="WW8Num50z7"/>
    <w:rsid w:val="00B46117"/>
    <w:rPr>
      <w:b/>
      <w:bCs/>
    </w:rPr>
  </w:style>
  <w:style w:type="character" w:customStyle="1" w:styleId="WW8Num52z2">
    <w:name w:val="WW8Num52z2"/>
    <w:rsid w:val="00B46117"/>
    <w:rPr>
      <w:b/>
      <w:bCs/>
    </w:rPr>
  </w:style>
  <w:style w:type="character" w:customStyle="1" w:styleId="WW8Num57z1">
    <w:name w:val="WW8Num57z1"/>
    <w:rsid w:val="00B46117"/>
    <w:rPr>
      <w:rFonts w:ascii="OpenSymbol" w:hAnsi="OpenSymbol" w:cs="StarSymbol"/>
      <w:sz w:val="18"/>
      <w:szCs w:val="18"/>
    </w:rPr>
  </w:style>
  <w:style w:type="character" w:customStyle="1" w:styleId="WW8Num60z1">
    <w:name w:val="WW8Num60z1"/>
    <w:rsid w:val="00B46117"/>
    <w:rPr>
      <w:rFonts w:ascii="OpenSymbol" w:hAnsi="OpenSymbol" w:cs="StarSymbol"/>
      <w:sz w:val="18"/>
      <w:szCs w:val="18"/>
    </w:rPr>
  </w:style>
  <w:style w:type="character" w:customStyle="1" w:styleId="WW8Num79z2">
    <w:name w:val="WW8Num79z2"/>
    <w:rsid w:val="00B46117"/>
    <w:rPr>
      <w:rFonts w:ascii="Wingdings" w:hAnsi="Wingdings"/>
    </w:rPr>
  </w:style>
  <w:style w:type="character" w:customStyle="1" w:styleId="WW8Num80z2">
    <w:name w:val="WW8Num80z2"/>
    <w:rsid w:val="00B46117"/>
    <w:rPr>
      <w:rFonts w:ascii="Wingdings" w:hAnsi="Wingdings"/>
    </w:rPr>
  </w:style>
  <w:style w:type="character" w:customStyle="1" w:styleId="WW8Num81z2">
    <w:name w:val="WW8Num81z2"/>
    <w:rsid w:val="00B46117"/>
    <w:rPr>
      <w:rFonts w:ascii="Wingdings" w:hAnsi="Wingdings"/>
    </w:rPr>
  </w:style>
  <w:style w:type="character" w:customStyle="1" w:styleId="WW8Num54z7">
    <w:name w:val="WW8Num54z7"/>
    <w:rsid w:val="00B46117"/>
    <w:rPr>
      <w:b/>
      <w:bCs/>
    </w:rPr>
  </w:style>
  <w:style w:type="character" w:customStyle="1" w:styleId="WW8Num57z2">
    <w:name w:val="WW8Num57z2"/>
    <w:rsid w:val="00B46117"/>
    <w:rPr>
      <w:b/>
      <w:bCs/>
    </w:rPr>
  </w:style>
  <w:style w:type="character" w:customStyle="1" w:styleId="WW8Num61z1">
    <w:name w:val="WW8Num61z1"/>
    <w:rsid w:val="00B46117"/>
    <w:rPr>
      <w:rFonts w:ascii="OpenSymbol" w:hAnsi="OpenSymbol" w:cs="StarSymbol"/>
      <w:sz w:val="18"/>
      <w:szCs w:val="18"/>
    </w:rPr>
  </w:style>
  <w:style w:type="character" w:customStyle="1" w:styleId="WW8Num62z1">
    <w:name w:val="WW8Num62z1"/>
    <w:rsid w:val="00B46117"/>
    <w:rPr>
      <w:rFonts w:ascii="OpenSymbol" w:hAnsi="OpenSymbol" w:cs="StarSymbol"/>
      <w:sz w:val="18"/>
      <w:szCs w:val="18"/>
    </w:rPr>
  </w:style>
  <w:style w:type="character" w:customStyle="1" w:styleId="WW8Num63z1">
    <w:name w:val="WW8Num63z1"/>
    <w:rsid w:val="00B46117"/>
    <w:rPr>
      <w:rFonts w:ascii="OpenSymbol" w:hAnsi="OpenSymbol" w:cs="StarSymbol"/>
      <w:sz w:val="18"/>
      <w:szCs w:val="18"/>
    </w:rPr>
  </w:style>
  <w:style w:type="character" w:customStyle="1" w:styleId="WW8Num65z1">
    <w:name w:val="WW8Num65z1"/>
    <w:rsid w:val="00B46117"/>
    <w:rPr>
      <w:rFonts w:ascii="OpenSymbol" w:hAnsi="OpenSymbol" w:cs="StarSymbol"/>
      <w:sz w:val="18"/>
      <w:szCs w:val="18"/>
    </w:rPr>
  </w:style>
  <w:style w:type="character" w:customStyle="1" w:styleId="WW8Num88z1">
    <w:name w:val="WW8Num88z1"/>
    <w:rsid w:val="00B46117"/>
    <w:rPr>
      <w:rFonts w:ascii="Courier New" w:hAnsi="Courier New" w:cs="Courier New"/>
    </w:rPr>
  </w:style>
  <w:style w:type="character" w:customStyle="1" w:styleId="WW8Num88z2">
    <w:name w:val="WW8Num88z2"/>
    <w:rsid w:val="00B46117"/>
    <w:rPr>
      <w:rFonts w:ascii="Wingdings" w:hAnsi="Wingdings"/>
    </w:rPr>
  </w:style>
  <w:style w:type="character" w:customStyle="1" w:styleId="95">
    <w:name w:val="Основной шрифт абзаца9"/>
    <w:rsid w:val="00B46117"/>
  </w:style>
  <w:style w:type="character" w:customStyle="1" w:styleId="WW8Num8z3">
    <w:name w:val="WW8Num8z3"/>
    <w:rsid w:val="00B46117"/>
    <w:rPr>
      <w:rFonts w:ascii="Symbol" w:hAnsi="Symbol"/>
    </w:rPr>
  </w:style>
  <w:style w:type="character" w:customStyle="1" w:styleId="WW8Num121z0">
    <w:name w:val="WW8Num121z0"/>
    <w:rsid w:val="00B46117"/>
    <w:rPr>
      <w:rFonts w:ascii="Wingdings" w:hAnsi="Wingdings"/>
      <w:b w:val="0"/>
      <w:bCs w:val="0"/>
    </w:rPr>
  </w:style>
  <w:style w:type="character" w:customStyle="1" w:styleId="WW8Num121z1">
    <w:name w:val="WW8Num121z1"/>
    <w:rsid w:val="00B46117"/>
    <w:rPr>
      <w:rFonts w:ascii="Wingdings 2" w:hAnsi="Wingdings 2"/>
      <w:sz w:val="20"/>
    </w:rPr>
  </w:style>
  <w:style w:type="character" w:customStyle="1" w:styleId="WW8Num121z2">
    <w:name w:val="WW8Num121z2"/>
    <w:rsid w:val="00B46117"/>
    <w:rPr>
      <w:rFonts w:ascii="StarSymbol" w:hAnsi="StarSymbol"/>
    </w:rPr>
  </w:style>
  <w:style w:type="character" w:customStyle="1" w:styleId="WW8Num124z0">
    <w:name w:val="WW8Num124z0"/>
    <w:rsid w:val="00B46117"/>
    <w:rPr>
      <w:rFonts w:ascii="Symbol" w:hAnsi="Symbol"/>
    </w:rPr>
  </w:style>
  <w:style w:type="character" w:customStyle="1" w:styleId="RTFNum31">
    <w:name w:val="RTF_Num 3 1"/>
    <w:rsid w:val="00B46117"/>
    <w:rPr>
      <w:sz w:val="18"/>
      <w:szCs w:val="18"/>
    </w:rPr>
  </w:style>
  <w:style w:type="character" w:customStyle="1" w:styleId="RTFNum32">
    <w:name w:val="RTF_Num 3 2"/>
    <w:rsid w:val="00B46117"/>
    <w:rPr>
      <w:sz w:val="18"/>
      <w:szCs w:val="18"/>
    </w:rPr>
  </w:style>
  <w:style w:type="character" w:customStyle="1" w:styleId="RTFNum33">
    <w:name w:val="RTF_Num 3 3"/>
    <w:rsid w:val="00B46117"/>
    <w:rPr>
      <w:sz w:val="18"/>
      <w:szCs w:val="18"/>
    </w:rPr>
  </w:style>
  <w:style w:type="character" w:customStyle="1" w:styleId="RTFNum34">
    <w:name w:val="RTF_Num 3 4"/>
    <w:rsid w:val="00B46117"/>
    <w:rPr>
      <w:sz w:val="18"/>
      <w:szCs w:val="18"/>
    </w:rPr>
  </w:style>
  <w:style w:type="character" w:customStyle="1" w:styleId="RTFNum35">
    <w:name w:val="RTF_Num 3 5"/>
    <w:rsid w:val="00B46117"/>
    <w:rPr>
      <w:sz w:val="18"/>
      <w:szCs w:val="18"/>
    </w:rPr>
  </w:style>
  <w:style w:type="character" w:customStyle="1" w:styleId="RTFNum36">
    <w:name w:val="RTF_Num 3 6"/>
    <w:rsid w:val="00B46117"/>
    <w:rPr>
      <w:sz w:val="18"/>
      <w:szCs w:val="18"/>
    </w:rPr>
  </w:style>
  <w:style w:type="character" w:customStyle="1" w:styleId="RTFNum37">
    <w:name w:val="RTF_Num 3 7"/>
    <w:rsid w:val="00B46117"/>
    <w:rPr>
      <w:sz w:val="18"/>
      <w:szCs w:val="18"/>
    </w:rPr>
  </w:style>
  <w:style w:type="character" w:customStyle="1" w:styleId="RTFNum38">
    <w:name w:val="RTF_Num 3 8"/>
    <w:rsid w:val="00B46117"/>
    <w:rPr>
      <w:sz w:val="18"/>
      <w:szCs w:val="18"/>
    </w:rPr>
  </w:style>
  <w:style w:type="character" w:customStyle="1" w:styleId="RTFNum39">
    <w:name w:val="RTF_Num 3 9"/>
    <w:rsid w:val="00B46117"/>
    <w:rPr>
      <w:sz w:val="18"/>
      <w:szCs w:val="18"/>
    </w:rPr>
  </w:style>
  <w:style w:type="character" w:customStyle="1" w:styleId="WW8Num103z0">
    <w:name w:val="WW8Num103z0"/>
    <w:rsid w:val="00B46117"/>
    <w:rPr>
      <w:rFonts w:ascii="MS Mincho" w:hAnsi="MS Mincho" w:cs="StarSymbol"/>
      <w:sz w:val="18"/>
      <w:szCs w:val="18"/>
    </w:rPr>
  </w:style>
  <w:style w:type="character" w:customStyle="1" w:styleId="FontStyle154">
    <w:name w:val="Font Style154"/>
    <w:rsid w:val="00B46117"/>
    <w:rPr>
      <w:rFonts w:ascii="Times New Roman" w:hAnsi="Times New Roman" w:cs="Times New Roman"/>
      <w:sz w:val="24"/>
      <w:szCs w:val="24"/>
    </w:rPr>
  </w:style>
  <w:style w:type="character" w:customStyle="1" w:styleId="affffffffa">
    <w:name w:val="Текст в заданном формате Знак"/>
    <w:rsid w:val="00B46117"/>
    <w:rPr>
      <w:rFonts w:ascii="Courier New" w:eastAsia="Courier New" w:hAnsi="Courier New" w:cs="Courier New"/>
      <w:kern w:val="1"/>
      <w:lang w:val="ru-RU" w:eastAsia="ar-SA" w:bidi="ar-SA"/>
    </w:rPr>
  </w:style>
  <w:style w:type="paragraph" w:customStyle="1" w:styleId="222">
    <w:name w:val="Основной текст 22"/>
    <w:basedOn w:val="a4"/>
    <w:rsid w:val="00B46117"/>
    <w:pPr>
      <w:widowControl w:val="0"/>
      <w:suppressAutoHyphens/>
      <w:ind w:right="-288"/>
    </w:pPr>
    <w:rPr>
      <w:rFonts w:eastAsia="Lucida Sans Unicode"/>
      <w:kern w:val="1"/>
      <w:lang w:eastAsia="ar-SA"/>
    </w:rPr>
  </w:style>
  <w:style w:type="paragraph" w:customStyle="1" w:styleId="2ff0">
    <w:name w:val="Текст2"/>
    <w:basedOn w:val="a4"/>
    <w:rsid w:val="00B46117"/>
    <w:pPr>
      <w:widowControl w:val="0"/>
      <w:suppressAutoHyphens/>
    </w:pPr>
    <w:rPr>
      <w:rFonts w:ascii="Courier New" w:eastAsia="Lucida Sans Unicode" w:hAnsi="Courier New" w:cs="Courier New"/>
      <w:kern w:val="1"/>
      <w:sz w:val="20"/>
      <w:szCs w:val="20"/>
      <w:lang w:eastAsia="ar-SA"/>
    </w:rPr>
  </w:style>
  <w:style w:type="paragraph" w:customStyle="1" w:styleId="321">
    <w:name w:val="Основной текст 32"/>
    <w:basedOn w:val="a4"/>
    <w:rsid w:val="00B46117"/>
    <w:pPr>
      <w:widowControl w:val="0"/>
      <w:suppressAutoHyphens/>
      <w:spacing w:after="120"/>
    </w:pPr>
    <w:rPr>
      <w:rFonts w:eastAsia="Lucida Sans Unicode"/>
      <w:kern w:val="1"/>
      <w:sz w:val="16"/>
      <w:szCs w:val="16"/>
      <w:lang w:eastAsia="ar-SA"/>
    </w:rPr>
  </w:style>
  <w:style w:type="paragraph" w:customStyle="1" w:styleId="330">
    <w:name w:val="Основной текст 33"/>
    <w:basedOn w:val="a4"/>
    <w:rsid w:val="00B46117"/>
    <w:pPr>
      <w:widowControl w:val="0"/>
      <w:suppressAutoHyphens/>
      <w:spacing w:after="120"/>
    </w:pPr>
    <w:rPr>
      <w:rFonts w:eastAsia="Lucida Sans Unicode"/>
      <w:kern w:val="1"/>
      <w:sz w:val="16"/>
      <w:szCs w:val="16"/>
      <w:lang w:eastAsia="ar-SA"/>
    </w:rPr>
  </w:style>
  <w:style w:type="paragraph" w:customStyle="1" w:styleId="affffffffb">
    <w:name w:val="Текст в заданном формате"/>
    <w:basedOn w:val="a4"/>
    <w:rsid w:val="00B46117"/>
    <w:pPr>
      <w:widowControl w:val="0"/>
      <w:suppressAutoHyphens/>
    </w:pPr>
    <w:rPr>
      <w:rFonts w:ascii="Courier New" w:eastAsia="Courier New" w:hAnsi="Courier New" w:cs="Courier New"/>
      <w:kern w:val="1"/>
      <w:sz w:val="20"/>
      <w:szCs w:val="20"/>
      <w:lang w:eastAsia="ar-SA"/>
    </w:rPr>
  </w:style>
  <w:style w:type="paragraph" w:customStyle="1" w:styleId="affffffffc">
    <w:name w:val="?????????? ???????"/>
    <w:basedOn w:val="a4"/>
    <w:rsid w:val="00B46117"/>
    <w:pPr>
      <w:widowControl w:val="0"/>
      <w:suppressLineNumbers/>
      <w:suppressAutoHyphens/>
    </w:pPr>
    <w:rPr>
      <w:rFonts w:eastAsia="Lucida Sans Unicode"/>
      <w:kern w:val="1"/>
      <w:lang w:eastAsia="ar-SA"/>
    </w:rPr>
  </w:style>
  <w:style w:type="paragraph" w:customStyle="1" w:styleId="217">
    <w:name w:val="Маркированный список 21"/>
    <w:basedOn w:val="a4"/>
    <w:rsid w:val="00B46117"/>
    <w:pPr>
      <w:tabs>
        <w:tab w:val="left" w:pos="-6361"/>
      </w:tabs>
      <w:ind w:left="1315" w:hanging="360"/>
    </w:pPr>
    <w:rPr>
      <w:kern w:val="1"/>
      <w:lang w:eastAsia="ar-SA"/>
    </w:rPr>
  </w:style>
  <w:style w:type="paragraph" w:customStyle="1" w:styleId="230">
    <w:name w:val="Основной текст с отступом 23"/>
    <w:basedOn w:val="a4"/>
    <w:rsid w:val="00B46117"/>
    <w:pPr>
      <w:widowControl w:val="0"/>
      <w:suppressAutoHyphens/>
      <w:ind w:right="276" w:firstLine="567"/>
    </w:pPr>
    <w:rPr>
      <w:rFonts w:eastAsia="Lucida Sans Unicode"/>
      <w:kern w:val="1"/>
      <w:sz w:val="20"/>
      <w:szCs w:val="20"/>
      <w:lang w:eastAsia="ar-SA"/>
    </w:rPr>
  </w:style>
  <w:style w:type="paragraph" w:customStyle="1" w:styleId="sdfootnote">
    <w:name w:val="sdfootnote"/>
    <w:basedOn w:val="a4"/>
    <w:rsid w:val="00B46117"/>
    <w:pPr>
      <w:spacing w:before="100" w:beforeAutospacing="1"/>
      <w:ind w:left="284" w:hanging="284"/>
    </w:pPr>
    <w:rPr>
      <w:sz w:val="20"/>
      <w:szCs w:val="20"/>
    </w:rPr>
  </w:style>
  <w:style w:type="character" w:customStyle="1" w:styleId="c1">
    <w:name w:val="c1"/>
    <w:basedOn w:val="15"/>
    <w:rsid w:val="00B46117"/>
  </w:style>
  <w:style w:type="table" w:customStyle="1" w:styleId="1ff5">
    <w:name w:val="Светлая заливка1"/>
    <w:basedOn w:val="a6"/>
    <w:uiPriority w:val="60"/>
    <w:rsid w:val="00DF3E9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2ff1">
    <w:name w:val="Обычный (веб)2"/>
    <w:basedOn w:val="a4"/>
    <w:rsid w:val="0029164D"/>
    <w:pPr>
      <w:spacing w:before="100" w:after="100"/>
    </w:pPr>
    <w:rPr>
      <w:szCs w:val="20"/>
    </w:rPr>
  </w:style>
  <w:style w:type="paragraph" w:customStyle="1" w:styleId="affffffffd">
    <w:name w:val="ВЕСТНИК"/>
    <w:basedOn w:val="84"/>
    <w:link w:val="affffffffe"/>
    <w:qFormat/>
    <w:rsid w:val="00C4533E"/>
    <w:pPr>
      <w:ind w:left="0"/>
      <w:jc w:val="center"/>
    </w:pPr>
    <w:rPr>
      <w:b/>
      <w:sz w:val="16"/>
      <w:szCs w:val="16"/>
    </w:rPr>
  </w:style>
  <w:style w:type="paragraph" w:customStyle="1" w:styleId="afffffffff">
    <w:name w:val="ЗАГОЛОВОК ! Знак"/>
    <w:basedOn w:val="10"/>
    <w:link w:val="afffffffff0"/>
    <w:autoRedefine/>
    <w:qFormat/>
    <w:rsid w:val="00487C89"/>
    <w:pPr>
      <w:keepNext w:val="0"/>
      <w:spacing w:before="0" w:after="0"/>
      <w:jc w:val="both"/>
    </w:pPr>
    <w:rPr>
      <w:rFonts w:ascii="Times New Roman" w:hAnsi="Times New Roman"/>
      <w:b w:val="0"/>
      <w:bCs w:val="0"/>
      <w:kern w:val="36"/>
      <w:sz w:val="28"/>
      <w:szCs w:val="24"/>
    </w:rPr>
  </w:style>
  <w:style w:type="character" w:customStyle="1" w:styleId="85">
    <w:name w:val="Абзац списка8 Знак"/>
    <w:basedOn w:val="a5"/>
    <w:link w:val="84"/>
    <w:uiPriority w:val="34"/>
    <w:rsid w:val="00C4533E"/>
  </w:style>
  <w:style w:type="character" w:customStyle="1" w:styleId="affffffffe">
    <w:name w:val="ВЕСТНИК Знак"/>
    <w:basedOn w:val="85"/>
    <w:link w:val="affffffffd"/>
    <w:rsid w:val="00C4533E"/>
  </w:style>
  <w:style w:type="character" w:customStyle="1" w:styleId="afffffffff0">
    <w:name w:val="ЗАГОЛОВОК ! Знак Знак"/>
    <w:link w:val="afffffffff"/>
    <w:rsid w:val="00487C89"/>
    <w:rPr>
      <w:rFonts w:cs="Arial"/>
      <w:kern w:val="36"/>
      <w:sz w:val="28"/>
      <w:szCs w:val="24"/>
    </w:rPr>
  </w:style>
  <w:style w:type="paragraph" w:customStyle="1" w:styleId="p2">
    <w:name w:val="p2"/>
    <w:basedOn w:val="a4"/>
    <w:rsid w:val="00487C89"/>
    <w:pPr>
      <w:spacing w:before="100" w:beforeAutospacing="1" w:after="100" w:afterAutospacing="1"/>
    </w:pPr>
  </w:style>
  <w:style w:type="paragraph" w:customStyle="1" w:styleId="stf">
    <w:name w:val="stf"/>
    <w:basedOn w:val="a4"/>
    <w:uiPriority w:val="99"/>
    <w:rsid w:val="0061656C"/>
    <w:pPr>
      <w:spacing w:before="180" w:after="100" w:afterAutospacing="1"/>
      <w:ind w:firstLine="720"/>
      <w:jc w:val="both"/>
    </w:pPr>
    <w:rPr>
      <w:rFonts w:ascii="Verdana" w:hAnsi="Verdana"/>
      <w:sz w:val="18"/>
      <w:szCs w:val="18"/>
    </w:rPr>
  </w:style>
  <w:style w:type="paragraph" w:customStyle="1" w:styleId="inf">
    <w:name w:val="inf"/>
    <w:basedOn w:val="a4"/>
    <w:uiPriority w:val="99"/>
    <w:rsid w:val="0061656C"/>
    <w:pPr>
      <w:spacing w:before="100" w:beforeAutospacing="1" w:after="100" w:afterAutospacing="1"/>
      <w:ind w:firstLine="567"/>
      <w:jc w:val="both"/>
    </w:pPr>
  </w:style>
  <w:style w:type="character" w:customStyle="1" w:styleId="w-mailboxuserinfoemailinner">
    <w:name w:val="w-mailbox__userinfo__email_inner"/>
    <w:basedOn w:val="a5"/>
    <w:uiPriority w:val="99"/>
    <w:rsid w:val="0061656C"/>
  </w:style>
  <w:style w:type="character" w:customStyle="1" w:styleId="b-share-form-button">
    <w:name w:val="b-share-form-button"/>
    <w:basedOn w:val="a5"/>
    <w:uiPriority w:val="99"/>
    <w:rsid w:val="0061656C"/>
  </w:style>
  <w:style w:type="character" w:customStyle="1" w:styleId="1ff6">
    <w:name w:val="Основной текст с отступом Знак1"/>
    <w:aliases w:val="Основной текст 1 Знак1,Нумерованный список !! Знак1,Надин стиль Знак1"/>
    <w:uiPriority w:val="99"/>
    <w:semiHidden/>
    <w:rsid w:val="0061656C"/>
    <w:rPr>
      <w:rFonts w:ascii="Arial" w:hAnsi="Arial"/>
      <w:sz w:val="24"/>
      <w:szCs w:val="24"/>
    </w:rPr>
  </w:style>
  <w:style w:type="paragraph" w:customStyle="1" w:styleId="231">
    <w:name w:val="Знак23"/>
    <w:basedOn w:val="a4"/>
    <w:uiPriority w:val="99"/>
    <w:rsid w:val="0061656C"/>
    <w:pPr>
      <w:spacing w:after="160" w:line="240" w:lineRule="exact"/>
    </w:pPr>
    <w:rPr>
      <w:rFonts w:ascii="Verdana" w:hAnsi="Verdana" w:cs="Verdana"/>
      <w:sz w:val="20"/>
      <w:szCs w:val="20"/>
      <w:lang w:val="en-US" w:eastAsia="en-US"/>
    </w:rPr>
  </w:style>
  <w:style w:type="paragraph" w:customStyle="1" w:styleId="223">
    <w:name w:val="Знак22"/>
    <w:basedOn w:val="a4"/>
    <w:uiPriority w:val="99"/>
    <w:rsid w:val="0061656C"/>
    <w:pPr>
      <w:spacing w:after="160" w:line="240" w:lineRule="exact"/>
    </w:pPr>
    <w:rPr>
      <w:rFonts w:ascii="Verdana" w:hAnsi="Verdana" w:cs="Verdana"/>
      <w:sz w:val="20"/>
      <w:szCs w:val="20"/>
      <w:lang w:val="en-US" w:eastAsia="en-US"/>
    </w:rPr>
  </w:style>
  <w:style w:type="paragraph" w:customStyle="1" w:styleId="FR3">
    <w:name w:val="FR3"/>
    <w:rsid w:val="004F0046"/>
    <w:pPr>
      <w:widowControl w:val="0"/>
      <w:spacing w:after="200" w:line="276" w:lineRule="auto"/>
    </w:pPr>
    <w:rPr>
      <w:rFonts w:ascii="Courier New" w:hAnsi="Courier New" w:cs="Courier New"/>
      <w:sz w:val="18"/>
      <w:szCs w:val="18"/>
    </w:rPr>
  </w:style>
  <w:style w:type="paragraph" w:customStyle="1" w:styleId="b0">
    <w:name w:val="Обычнbй"/>
    <w:rsid w:val="004F0046"/>
    <w:pPr>
      <w:widowControl w:val="0"/>
      <w:spacing w:after="200" w:line="276" w:lineRule="auto"/>
    </w:pPr>
    <w:rPr>
      <w:rFonts w:ascii="Calibri" w:hAnsi="Calibri"/>
      <w:sz w:val="28"/>
      <w:szCs w:val="28"/>
    </w:rPr>
  </w:style>
  <w:style w:type="paragraph" w:customStyle="1" w:styleId="4e">
    <w:name w:val="заголовок 4"/>
    <w:basedOn w:val="b0"/>
    <w:next w:val="b0"/>
    <w:rsid w:val="004F0046"/>
    <w:pPr>
      <w:keepNext/>
    </w:pPr>
    <w:rPr>
      <w:b/>
      <w:bCs/>
      <w:sz w:val="26"/>
      <w:szCs w:val="26"/>
    </w:rPr>
  </w:style>
  <w:style w:type="paragraph" w:customStyle="1" w:styleId="afffffffff1">
    <w:name w:val="Ос"/>
    <w:basedOn w:val="b0"/>
    <w:rsid w:val="004F0046"/>
    <w:pPr>
      <w:ind w:firstLine="567"/>
      <w:jc w:val="both"/>
    </w:pPr>
    <w:rPr>
      <w:sz w:val="24"/>
      <w:szCs w:val="24"/>
    </w:rPr>
  </w:style>
  <w:style w:type="paragraph" w:customStyle="1" w:styleId="1ff7">
    <w:name w:val="заголовок 1"/>
    <w:basedOn w:val="b0"/>
    <w:next w:val="b0"/>
    <w:rsid w:val="004F0046"/>
    <w:pPr>
      <w:keepNext/>
      <w:ind w:firstLine="567"/>
      <w:jc w:val="center"/>
    </w:pPr>
    <w:rPr>
      <w:b/>
      <w:bCs/>
      <w:sz w:val="24"/>
      <w:szCs w:val="24"/>
    </w:rPr>
  </w:style>
  <w:style w:type="paragraph" w:styleId="2ff2">
    <w:name w:val="Quote"/>
    <w:basedOn w:val="a4"/>
    <w:next w:val="a4"/>
    <w:link w:val="2ff3"/>
    <w:uiPriority w:val="29"/>
    <w:qFormat/>
    <w:rsid w:val="004F0046"/>
    <w:pPr>
      <w:spacing w:after="200" w:line="276" w:lineRule="auto"/>
    </w:pPr>
    <w:rPr>
      <w:rFonts w:ascii="Calibri" w:hAnsi="Calibri"/>
      <w:i/>
      <w:iCs/>
      <w:color w:val="000000"/>
      <w:sz w:val="22"/>
      <w:szCs w:val="22"/>
      <w:lang w:val="en-US" w:eastAsia="en-US" w:bidi="en-US"/>
    </w:rPr>
  </w:style>
  <w:style w:type="character" w:customStyle="1" w:styleId="2ff3">
    <w:name w:val="Цитата 2 Знак"/>
    <w:basedOn w:val="a5"/>
    <w:link w:val="2ff2"/>
    <w:uiPriority w:val="29"/>
    <w:rsid w:val="004F0046"/>
    <w:rPr>
      <w:rFonts w:ascii="Calibri" w:hAnsi="Calibri"/>
      <w:i/>
      <w:iCs/>
      <w:color w:val="000000"/>
      <w:sz w:val="22"/>
      <w:szCs w:val="22"/>
      <w:lang w:val="en-US" w:eastAsia="en-US" w:bidi="en-US"/>
    </w:rPr>
  </w:style>
  <w:style w:type="paragraph" w:styleId="afffffffff2">
    <w:name w:val="Intense Quote"/>
    <w:basedOn w:val="a4"/>
    <w:next w:val="a4"/>
    <w:link w:val="afffffffff3"/>
    <w:uiPriority w:val="30"/>
    <w:qFormat/>
    <w:rsid w:val="004F0046"/>
    <w:pPr>
      <w:pBdr>
        <w:bottom w:val="single" w:sz="4" w:space="4" w:color="4F81BD"/>
      </w:pBdr>
      <w:spacing w:before="200" w:after="280" w:line="276" w:lineRule="auto"/>
      <w:ind w:left="936" w:right="936"/>
    </w:pPr>
    <w:rPr>
      <w:rFonts w:ascii="Calibri" w:hAnsi="Calibri"/>
      <w:b/>
      <w:bCs/>
      <w:i/>
      <w:iCs/>
      <w:color w:val="4F81BD"/>
      <w:sz w:val="22"/>
      <w:szCs w:val="22"/>
      <w:lang w:val="en-US" w:eastAsia="en-US" w:bidi="en-US"/>
    </w:rPr>
  </w:style>
  <w:style w:type="character" w:customStyle="1" w:styleId="afffffffff3">
    <w:name w:val="Выделенная цитата Знак"/>
    <w:basedOn w:val="a5"/>
    <w:link w:val="afffffffff2"/>
    <w:uiPriority w:val="30"/>
    <w:rsid w:val="004F0046"/>
    <w:rPr>
      <w:rFonts w:ascii="Calibri" w:hAnsi="Calibri"/>
      <w:b/>
      <w:bCs/>
      <w:i/>
      <w:iCs/>
      <w:color w:val="4F81BD"/>
      <w:sz w:val="22"/>
      <w:szCs w:val="22"/>
      <w:lang w:val="en-US" w:eastAsia="en-US" w:bidi="en-US"/>
    </w:rPr>
  </w:style>
  <w:style w:type="character" w:styleId="afffffffff4">
    <w:name w:val="Subtle Emphasis"/>
    <w:basedOn w:val="a5"/>
    <w:uiPriority w:val="19"/>
    <w:qFormat/>
    <w:rsid w:val="004F0046"/>
    <w:rPr>
      <w:i/>
      <w:iCs/>
      <w:color w:val="808080"/>
    </w:rPr>
  </w:style>
  <w:style w:type="character" w:styleId="afffffffff5">
    <w:name w:val="Intense Emphasis"/>
    <w:basedOn w:val="a5"/>
    <w:uiPriority w:val="21"/>
    <w:qFormat/>
    <w:rsid w:val="004F0046"/>
    <w:rPr>
      <w:b/>
      <w:bCs/>
      <w:i/>
      <w:iCs/>
      <w:color w:val="4F81BD"/>
    </w:rPr>
  </w:style>
  <w:style w:type="character" w:styleId="afffffffff6">
    <w:name w:val="Subtle Reference"/>
    <w:basedOn w:val="a5"/>
    <w:uiPriority w:val="31"/>
    <w:qFormat/>
    <w:rsid w:val="004F0046"/>
    <w:rPr>
      <w:smallCaps/>
      <w:color w:val="C0504D"/>
      <w:u w:val="single"/>
    </w:rPr>
  </w:style>
  <w:style w:type="character" w:styleId="afffffffff7">
    <w:name w:val="Intense Reference"/>
    <w:basedOn w:val="a5"/>
    <w:uiPriority w:val="32"/>
    <w:qFormat/>
    <w:rsid w:val="004F0046"/>
    <w:rPr>
      <w:b/>
      <w:bCs/>
      <w:smallCaps/>
      <w:color w:val="C0504D"/>
      <w:spacing w:val="5"/>
      <w:u w:val="single"/>
    </w:rPr>
  </w:style>
  <w:style w:type="character" w:styleId="afffffffff8">
    <w:name w:val="Book Title"/>
    <w:basedOn w:val="a5"/>
    <w:uiPriority w:val="33"/>
    <w:qFormat/>
    <w:rsid w:val="004F0046"/>
    <w:rPr>
      <w:b/>
      <w:bCs/>
      <w:smallCaps/>
      <w:spacing w:val="5"/>
    </w:rPr>
  </w:style>
  <w:style w:type="character" w:customStyle="1" w:styleId="Bodytext2">
    <w:name w:val="Body text (2)_"/>
    <w:basedOn w:val="a5"/>
    <w:link w:val="Bodytext20"/>
    <w:uiPriority w:val="99"/>
    <w:locked/>
    <w:rsid w:val="009034D4"/>
    <w:rPr>
      <w:sz w:val="26"/>
      <w:szCs w:val="26"/>
      <w:shd w:val="clear" w:color="auto" w:fill="FFFFFF"/>
    </w:rPr>
  </w:style>
  <w:style w:type="paragraph" w:customStyle="1" w:styleId="Bodytext20">
    <w:name w:val="Body text (2)"/>
    <w:basedOn w:val="a4"/>
    <w:link w:val="Bodytext2"/>
    <w:uiPriority w:val="99"/>
    <w:rsid w:val="009034D4"/>
    <w:pPr>
      <w:widowControl w:val="0"/>
      <w:shd w:val="clear" w:color="auto" w:fill="FFFFFF"/>
      <w:spacing w:before="780" w:line="490" w:lineRule="exact"/>
      <w:jc w:val="both"/>
    </w:pPr>
    <w:rPr>
      <w:sz w:val="26"/>
      <w:szCs w:val="26"/>
    </w:rPr>
  </w:style>
  <w:style w:type="paragraph" w:customStyle="1" w:styleId="224">
    <w:name w:val="Заголовок 22"/>
    <w:basedOn w:val="a4"/>
    <w:uiPriority w:val="1"/>
    <w:qFormat/>
    <w:rsid w:val="00F61A4E"/>
    <w:pPr>
      <w:widowControl w:val="0"/>
      <w:autoSpaceDE w:val="0"/>
      <w:autoSpaceDN w:val="0"/>
      <w:adjustRightInd w:val="0"/>
      <w:ind w:left="118"/>
      <w:outlineLvl w:val="1"/>
    </w:pPr>
    <w:rPr>
      <w:sz w:val="26"/>
      <w:szCs w:val="26"/>
    </w:rPr>
  </w:style>
  <w:style w:type="character" w:customStyle="1" w:styleId="NoSpacingChar">
    <w:name w:val="No Spacing Char"/>
    <w:link w:val="1b"/>
    <w:locked/>
    <w:rsid w:val="00F80423"/>
    <w:rPr>
      <w:rFonts w:ascii="Calibri" w:hAnsi="Calibri" w:cs="Calibri"/>
      <w:sz w:val="22"/>
      <w:szCs w:val="22"/>
      <w:lang w:eastAsia="en-US"/>
    </w:rPr>
  </w:style>
  <w:style w:type="paragraph" w:customStyle="1" w:styleId="132">
    <w:name w:val="Абзац списка13"/>
    <w:basedOn w:val="a4"/>
    <w:rsid w:val="00F80423"/>
    <w:pPr>
      <w:ind w:left="720"/>
    </w:pPr>
    <w:rPr>
      <w:sz w:val="20"/>
      <w:szCs w:val="20"/>
    </w:rPr>
  </w:style>
  <w:style w:type="character" w:customStyle="1" w:styleId="af">
    <w:name w:val="Абзац списка Знак"/>
    <w:aliases w:val="ТЗ список Знак"/>
    <w:link w:val="ae"/>
    <w:locked/>
    <w:rsid w:val="007566E7"/>
    <w:rPr>
      <w:sz w:val="24"/>
      <w:szCs w:val="24"/>
    </w:rPr>
  </w:style>
  <w:style w:type="numbering" w:customStyle="1" w:styleId="1ff8">
    <w:name w:val="Нет списка1"/>
    <w:next w:val="a7"/>
    <w:uiPriority w:val="99"/>
    <w:semiHidden/>
    <w:unhideWhenUsed/>
    <w:rsid w:val="007566E7"/>
  </w:style>
  <w:style w:type="paragraph" w:customStyle="1" w:styleId="ConsPlusTextList">
    <w:name w:val="ConsPlusTextList"/>
    <w:uiPriority w:val="99"/>
    <w:rsid w:val="007566E7"/>
    <w:pPr>
      <w:widowControl w:val="0"/>
      <w:autoSpaceDE w:val="0"/>
      <w:autoSpaceDN w:val="0"/>
      <w:adjustRightInd w:val="0"/>
    </w:pPr>
    <w:rPr>
      <w:rFonts w:eastAsiaTheme="minorEastAsia"/>
      <w:sz w:val="24"/>
      <w:szCs w:val="24"/>
    </w:rPr>
  </w:style>
  <w:style w:type="paragraph" w:customStyle="1" w:styleId="2ff4">
    <w:name w:val="Знак Знак Знак Знак2"/>
    <w:basedOn w:val="a4"/>
    <w:next w:val="a4"/>
    <w:rsid w:val="00587DB2"/>
    <w:pPr>
      <w:spacing w:before="100" w:beforeAutospacing="1" w:after="100" w:afterAutospacing="1"/>
    </w:pPr>
    <w:rPr>
      <w:rFonts w:ascii="Tahoma" w:hAnsi="Tahoma" w:cs="Tahoma"/>
      <w:sz w:val="20"/>
      <w:szCs w:val="20"/>
      <w:lang w:val="en-US" w:eastAsia="en-US"/>
    </w:rPr>
  </w:style>
  <w:style w:type="character" w:customStyle="1" w:styleId="210pt">
    <w:name w:val="Основной текст (2) + 10 pt"/>
    <w:basedOn w:val="a5"/>
    <w:rsid w:val="00587DB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T9">
    <w:name w:val="T9"/>
    <w:rsid w:val="00587DB2"/>
    <w:rPr>
      <w:rFonts w:ascii="Times New Roman1" w:hAnsi="Times New Roman1"/>
      <w:sz w:val="28"/>
    </w:rPr>
  </w:style>
  <w:style w:type="character" w:customStyle="1" w:styleId="c7">
    <w:name w:val="c7"/>
    <w:rsid w:val="00587DB2"/>
  </w:style>
  <w:style w:type="character" w:customStyle="1" w:styleId="link">
    <w:name w:val="link"/>
    <w:basedOn w:val="a5"/>
    <w:rsid w:val="00587DB2"/>
  </w:style>
  <w:style w:type="character" w:customStyle="1" w:styleId="afff4">
    <w:name w:val="Обычный (веб) Знак"/>
    <w:aliases w:val="Обычный (Web)1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ff3"/>
    <w:uiPriority w:val="99"/>
    <w:locked/>
    <w:rsid w:val="00587DB2"/>
    <w:rPr>
      <w:rFonts w:ascii="Verdana" w:eastAsia="Arial Unicode MS" w:hAnsi="Verdana" w:cs="Arial Unicode MS"/>
      <w:color w:val="000000"/>
      <w:sz w:val="17"/>
      <w:szCs w:val="17"/>
      <w:lang w:eastAsia="en-US" w:bidi="en-US"/>
    </w:rPr>
  </w:style>
  <w:style w:type="character" w:customStyle="1" w:styleId="bolder">
    <w:name w:val="bolder"/>
    <w:basedOn w:val="a5"/>
    <w:rsid w:val="00587DB2"/>
  </w:style>
  <w:style w:type="character" w:customStyle="1" w:styleId="ConsPlusNormal1">
    <w:name w:val="ConsPlusNormal1"/>
    <w:locked/>
    <w:rsid w:val="003E4708"/>
    <w:rPr>
      <w:rFonts w:ascii="Times New Roman" w:eastAsia="Times New Roman" w:hAnsi="Times New Roman" w:cs="Times New Roman"/>
      <w:sz w:val="24"/>
      <w:lang w:eastAsia="ru-RU"/>
    </w:rPr>
  </w:style>
  <w:style w:type="paragraph" w:customStyle="1" w:styleId="font7">
    <w:name w:val="font7"/>
    <w:basedOn w:val="a4"/>
    <w:rsid w:val="007D5433"/>
    <w:pPr>
      <w:spacing w:before="100" w:beforeAutospacing="1" w:after="100" w:afterAutospacing="1"/>
    </w:pPr>
    <w:rPr>
      <w:rFonts w:ascii="Tahoma" w:hAnsi="Tahoma" w:cs="Tahoma"/>
      <w:b/>
      <w:bCs/>
      <w:color w:val="000000"/>
      <w:sz w:val="16"/>
      <w:szCs w:val="16"/>
    </w:rPr>
  </w:style>
  <w:style w:type="paragraph" w:customStyle="1" w:styleId="font8">
    <w:name w:val="font8"/>
    <w:basedOn w:val="a4"/>
    <w:rsid w:val="007D5433"/>
    <w:pPr>
      <w:spacing w:before="100" w:beforeAutospacing="1" w:after="100" w:afterAutospacing="1"/>
    </w:pPr>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1320847">
      <w:bodyDiv w:val="1"/>
      <w:marLeft w:val="0"/>
      <w:marRight w:val="0"/>
      <w:marTop w:val="0"/>
      <w:marBottom w:val="0"/>
      <w:divBdr>
        <w:top w:val="none" w:sz="0" w:space="0" w:color="auto"/>
        <w:left w:val="none" w:sz="0" w:space="0" w:color="auto"/>
        <w:bottom w:val="none" w:sz="0" w:space="0" w:color="auto"/>
        <w:right w:val="none" w:sz="0" w:space="0" w:color="auto"/>
      </w:divBdr>
    </w:div>
    <w:div w:id="5912906">
      <w:bodyDiv w:val="1"/>
      <w:marLeft w:val="0"/>
      <w:marRight w:val="0"/>
      <w:marTop w:val="0"/>
      <w:marBottom w:val="0"/>
      <w:divBdr>
        <w:top w:val="none" w:sz="0" w:space="0" w:color="auto"/>
        <w:left w:val="none" w:sz="0" w:space="0" w:color="auto"/>
        <w:bottom w:val="none" w:sz="0" w:space="0" w:color="auto"/>
        <w:right w:val="none" w:sz="0" w:space="0" w:color="auto"/>
      </w:divBdr>
    </w:div>
    <w:div w:id="6176578">
      <w:bodyDiv w:val="1"/>
      <w:marLeft w:val="0"/>
      <w:marRight w:val="0"/>
      <w:marTop w:val="0"/>
      <w:marBottom w:val="0"/>
      <w:divBdr>
        <w:top w:val="none" w:sz="0" w:space="0" w:color="auto"/>
        <w:left w:val="none" w:sz="0" w:space="0" w:color="auto"/>
        <w:bottom w:val="none" w:sz="0" w:space="0" w:color="auto"/>
        <w:right w:val="none" w:sz="0" w:space="0" w:color="auto"/>
      </w:divBdr>
    </w:div>
    <w:div w:id="8336960">
      <w:bodyDiv w:val="1"/>
      <w:marLeft w:val="0"/>
      <w:marRight w:val="0"/>
      <w:marTop w:val="0"/>
      <w:marBottom w:val="0"/>
      <w:divBdr>
        <w:top w:val="none" w:sz="0" w:space="0" w:color="auto"/>
        <w:left w:val="none" w:sz="0" w:space="0" w:color="auto"/>
        <w:bottom w:val="none" w:sz="0" w:space="0" w:color="auto"/>
        <w:right w:val="none" w:sz="0" w:space="0" w:color="auto"/>
      </w:divBdr>
    </w:div>
    <w:div w:id="8651692">
      <w:bodyDiv w:val="1"/>
      <w:marLeft w:val="0"/>
      <w:marRight w:val="0"/>
      <w:marTop w:val="0"/>
      <w:marBottom w:val="0"/>
      <w:divBdr>
        <w:top w:val="none" w:sz="0" w:space="0" w:color="auto"/>
        <w:left w:val="none" w:sz="0" w:space="0" w:color="auto"/>
        <w:bottom w:val="none" w:sz="0" w:space="0" w:color="auto"/>
        <w:right w:val="none" w:sz="0" w:space="0" w:color="auto"/>
      </w:divBdr>
    </w:div>
    <w:div w:id="12536648">
      <w:bodyDiv w:val="1"/>
      <w:marLeft w:val="0"/>
      <w:marRight w:val="0"/>
      <w:marTop w:val="0"/>
      <w:marBottom w:val="0"/>
      <w:divBdr>
        <w:top w:val="none" w:sz="0" w:space="0" w:color="auto"/>
        <w:left w:val="none" w:sz="0" w:space="0" w:color="auto"/>
        <w:bottom w:val="none" w:sz="0" w:space="0" w:color="auto"/>
        <w:right w:val="none" w:sz="0" w:space="0" w:color="auto"/>
      </w:divBdr>
    </w:div>
    <w:div w:id="13194740">
      <w:bodyDiv w:val="1"/>
      <w:marLeft w:val="0"/>
      <w:marRight w:val="0"/>
      <w:marTop w:val="0"/>
      <w:marBottom w:val="0"/>
      <w:divBdr>
        <w:top w:val="none" w:sz="0" w:space="0" w:color="auto"/>
        <w:left w:val="none" w:sz="0" w:space="0" w:color="auto"/>
        <w:bottom w:val="none" w:sz="0" w:space="0" w:color="auto"/>
        <w:right w:val="none" w:sz="0" w:space="0" w:color="auto"/>
      </w:divBdr>
    </w:div>
    <w:div w:id="14161451">
      <w:bodyDiv w:val="1"/>
      <w:marLeft w:val="0"/>
      <w:marRight w:val="0"/>
      <w:marTop w:val="0"/>
      <w:marBottom w:val="0"/>
      <w:divBdr>
        <w:top w:val="none" w:sz="0" w:space="0" w:color="auto"/>
        <w:left w:val="none" w:sz="0" w:space="0" w:color="auto"/>
        <w:bottom w:val="none" w:sz="0" w:space="0" w:color="auto"/>
        <w:right w:val="none" w:sz="0" w:space="0" w:color="auto"/>
      </w:divBdr>
    </w:div>
    <w:div w:id="14622460">
      <w:bodyDiv w:val="1"/>
      <w:marLeft w:val="0"/>
      <w:marRight w:val="0"/>
      <w:marTop w:val="0"/>
      <w:marBottom w:val="0"/>
      <w:divBdr>
        <w:top w:val="none" w:sz="0" w:space="0" w:color="auto"/>
        <w:left w:val="none" w:sz="0" w:space="0" w:color="auto"/>
        <w:bottom w:val="none" w:sz="0" w:space="0" w:color="auto"/>
        <w:right w:val="none" w:sz="0" w:space="0" w:color="auto"/>
      </w:divBdr>
    </w:div>
    <w:div w:id="14770708">
      <w:bodyDiv w:val="1"/>
      <w:marLeft w:val="0"/>
      <w:marRight w:val="0"/>
      <w:marTop w:val="0"/>
      <w:marBottom w:val="0"/>
      <w:divBdr>
        <w:top w:val="none" w:sz="0" w:space="0" w:color="auto"/>
        <w:left w:val="none" w:sz="0" w:space="0" w:color="auto"/>
        <w:bottom w:val="none" w:sz="0" w:space="0" w:color="auto"/>
        <w:right w:val="none" w:sz="0" w:space="0" w:color="auto"/>
      </w:divBdr>
    </w:div>
    <w:div w:id="19209498">
      <w:bodyDiv w:val="1"/>
      <w:marLeft w:val="0"/>
      <w:marRight w:val="0"/>
      <w:marTop w:val="0"/>
      <w:marBottom w:val="0"/>
      <w:divBdr>
        <w:top w:val="none" w:sz="0" w:space="0" w:color="auto"/>
        <w:left w:val="none" w:sz="0" w:space="0" w:color="auto"/>
        <w:bottom w:val="none" w:sz="0" w:space="0" w:color="auto"/>
        <w:right w:val="none" w:sz="0" w:space="0" w:color="auto"/>
      </w:divBdr>
    </w:div>
    <w:div w:id="21712991">
      <w:bodyDiv w:val="1"/>
      <w:marLeft w:val="0"/>
      <w:marRight w:val="0"/>
      <w:marTop w:val="0"/>
      <w:marBottom w:val="0"/>
      <w:divBdr>
        <w:top w:val="none" w:sz="0" w:space="0" w:color="auto"/>
        <w:left w:val="none" w:sz="0" w:space="0" w:color="auto"/>
        <w:bottom w:val="none" w:sz="0" w:space="0" w:color="auto"/>
        <w:right w:val="none" w:sz="0" w:space="0" w:color="auto"/>
      </w:divBdr>
    </w:div>
    <w:div w:id="27798572">
      <w:bodyDiv w:val="1"/>
      <w:marLeft w:val="0"/>
      <w:marRight w:val="0"/>
      <w:marTop w:val="0"/>
      <w:marBottom w:val="0"/>
      <w:divBdr>
        <w:top w:val="none" w:sz="0" w:space="0" w:color="auto"/>
        <w:left w:val="none" w:sz="0" w:space="0" w:color="auto"/>
        <w:bottom w:val="none" w:sz="0" w:space="0" w:color="auto"/>
        <w:right w:val="none" w:sz="0" w:space="0" w:color="auto"/>
      </w:divBdr>
    </w:div>
    <w:div w:id="28339786">
      <w:bodyDiv w:val="1"/>
      <w:marLeft w:val="0"/>
      <w:marRight w:val="0"/>
      <w:marTop w:val="0"/>
      <w:marBottom w:val="0"/>
      <w:divBdr>
        <w:top w:val="none" w:sz="0" w:space="0" w:color="auto"/>
        <w:left w:val="none" w:sz="0" w:space="0" w:color="auto"/>
        <w:bottom w:val="none" w:sz="0" w:space="0" w:color="auto"/>
        <w:right w:val="none" w:sz="0" w:space="0" w:color="auto"/>
      </w:divBdr>
    </w:div>
    <w:div w:id="31081478">
      <w:bodyDiv w:val="1"/>
      <w:marLeft w:val="0"/>
      <w:marRight w:val="0"/>
      <w:marTop w:val="0"/>
      <w:marBottom w:val="0"/>
      <w:divBdr>
        <w:top w:val="none" w:sz="0" w:space="0" w:color="auto"/>
        <w:left w:val="none" w:sz="0" w:space="0" w:color="auto"/>
        <w:bottom w:val="none" w:sz="0" w:space="0" w:color="auto"/>
        <w:right w:val="none" w:sz="0" w:space="0" w:color="auto"/>
      </w:divBdr>
    </w:div>
    <w:div w:id="33585212">
      <w:bodyDiv w:val="1"/>
      <w:marLeft w:val="0"/>
      <w:marRight w:val="0"/>
      <w:marTop w:val="0"/>
      <w:marBottom w:val="0"/>
      <w:divBdr>
        <w:top w:val="none" w:sz="0" w:space="0" w:color="auto"/>
        <w:left w:val="none" w:sz="0" w:space="0" w:color="auto"/>
        <w:bottom w:val="none" w:sz="0" w:space="0" w:color="auto"/>
        <w:right w:val="none" w:sz="0" w:space="0" w:color="auto"/>
      </w:divBdr>
    </w:div>
    <w:div w:id="34282682">
      <w:bodyDiv w:val="1"/>
      <w:marLeft w:val="0"/>
      <w:marRight w:val="0"/>
      <w:marTop w:val="0"/>
      <w:marBottom w:val="0"/>
      <w:divBdr>
        <w:top w:val="none" w:sz="0" w:space="0" w:color="auto"/>
        <w:left w:val="none" w:sz="0" w:space="0" w:color="auto"/>
        <w:bottom w:val="none" w:sz="0" w:space="0" w:color="auto"/>
        <w:right w:val="none" w:sz="0" w:space="0" w:color="auto"/>
      </w:divBdr>
    </w:div>
    <w:div w:id="35080707">
      <w:bodyDiv w:val="1"/>
      <w:marLeft w:val="0"/>
      <w:marRight w:val="0"/>
      <w:marTop w:val="0"/>
      <w:marBottom w:val="0"/>
      <w:divBdr>
        <w:top w:val="none" w:sz="0" w:space="0" w:color="auto"/>
        <w:left w:val="none" w:sz="0" w:space="0" w:color="auto"/>
        <w:bottom w:val="none" w:sz="0" w:space="0" w:color="auto"/>
        <w:right w:val="none" w:sz="0" w:space="0" w:color="auto"/>
      </w:divBdr>
    </w:div>
    <w:div w:id="38357278">
      <w:bodyDiv w:val="1"/>
      <w:marLeft w:val="0"/>
      <w:marRight w:val="0"/>
      <w:marTop w:val="0"/>
      <w:marBottom w:val="0"/>
      <w:divBdr>
        <w:top w:val="none" w:sz="0" w:space="0" w:color="auto"/>
        <w:left w:val="none" w:sz="0" w:space="0" w:color="auto"/>
        <w:bottom w:val="none" w:sz="0" w:space="0" w:color="auto"/>
        <w:right w:val="none" w:sz="0" w:space="0" w:color="auto"/>
      </w:divBdr>
    </w:div>
    <w:div w:id="40250937">
      <w:bodyDiv w:val="1"/>
      <w:marLeft w:val="0"/>
      <w:marRight w:val="0"/>
      <w:marTop w:val="0"/>
      <w:marBottom w:val="0"/>
      <w:divBdr>
        <w:top w:val="none" w:sz="0" w:space="0" w:color="auto"/>
        <w:left w:val="none" w:sz="0" w:space="0" w:color="auto"/>
        <w:bottom w:val="none" w:sz="0" w:space="0" w:color="auto"/>
        <w:right w:val="none" w:sz="0" w:space="0" w:color="auto"/>
      </w:divBdr>
    </w:div>
    <w:div w:id="42869818">
      <w:bodyDiv w:val="1"/>
      <w:marLeft w:val="0"/>
      <w:marRight w:val="0"/>
      <w:marTop w:val="0"/>
      <w:marBottom w:val="0"/>
      <w:divBdr>
        <w:top w:val="none" w:sz="0" w:space="0" w:color="auto"/>
        <w:left w:val="none" w:sz="0" w:space="0" w:color="auto"/>
        <w:bottom w:val="none" w:sz="0" w:space="0" w:color="auto"/>
        <w:right w:val="none" w:sz="0" w:space="0" w:color="auto"/>
      </w:divBdr>
    </w:div>
    <w:div w:id="44989340">
      <w:bodyDiv w:val="1"/>
      <w:marLeft w:val="0"/>
      <w:marRight w:val="0"/>
      <w:marTop w:val="0"/>
      <w:marBottom w:val="0"/>
      <w:divBdr>
        <w:top w:val="none" w:sz="0" w:space="0" w:color="auto"/>
        <w:left w:val="none" w:sz="0" w:space="0" w:color="auto"/>
        <w:bottom w:val="none" w:sz="0" w:space="0" w:color="auto"/>
        <w:right w:val="none" w:sz="0" w:space="0" w:color="auto"/>
      </w:divBdr>
    </w:div>
    <w:div w:id="46730754">
      <w:bodyDiv w:val="1"/>
      <w:marLeft w:val="0"/>
      <w:marRight w:val="0"/>
      <w:marTop w:val="0"/>
      <w:marBottom w:val="0"/>
      <w:divBdr>
        <w:top w:val="none" w:sz="0" w:space="0" w:color="auto"/>
        <w:left w:val="none" w:sz="0" w:space="0" w:color="auto"/>
        <w:bottom w:val="none" w:sz="0" w:space="0" w:color="auto"/>
        <w:right w:val="none" w:sz="0" w:space="0" w:color="auto"/>
      </w:divBdr>
    </w:div>
    <w:div w:id="48117869">
      <w:bodyDiv w:val="1"/>
      <w:marLeft w:val="0"/>
      <w:marRight w:val="0"/>
      <w:marTop w:val="0"/>
      <w:marBottom w:val="0"/>
      <w:divBdr>
        <w:top w:val="none" w:sz="0" w:space="0" w:color="auto"/>
        <w:left w:val="none" w:sz="0" w:space="0" w:color="auto"/>
        <w:bottom w:val="none" w:sz="0" w:space="0" w:color="auto"/>
        <w:right w:val="none" w:sz="0" w:space="0" w:color="auto"/>
      </w:divBdr>
    </w:div>
    <w:div w:id="52895950">
      <w:bodyDiv w:val="1"/>
      <w:marLeft w:val="0"/>
      <w:marRight w:val="0"/>
      <w:marTop w:val="0"/>
      <w:marBottom w:val="0"/>
      <w:divBdr>
        <w:top w:val="none" w:sz="0" w:space="0" w:color="auto"/>
        <w:left w:val="none" w:sz="0" w:space="0" w:color="auto"/>
        <w:bottom w:val="none" w:sz="0" w:space="0" w:color="auto"/>
        <w:right w:val="none" w:sz="0" w:space="0" w:color="auto"/>
      </w:divBdr>
    </w:div>
    <w:div w:id="54090838">
      <w:bodyDiv w:val="1"/>
      <w:marLeft w:val="0"/>
      <w:marRight w:val="0"/>
      <w:marTop w:val="0"/>
      <w:marBottom w:val="0"/>
      <w:divBdr>
        <w:top w:val="none" w:sz="0" w:space="0" w:color="auto"/>
        <w:left w:val="none" w:sz="0" w:space="0" w:color="auto"/>
        <w:bottom w:val="none" w:sz="0" w:space="0" w:color="auto"/>
        <w:right w:val="none" w:sz="0" w:space="0" w:color="auto"/>
      </w:divBdr>
    </w:div>
    <w:div w:id="55588564">
      <w:bodyDiv w:val="1"/>
      <w:marLeft w:val="0"/>
      <w:marRight w:val="0"/>
      <w:marTop w:val="0"/>
      <w:marBottom w:val="0"/>
      <w:divBdr>
        <w:top w:val="none" w:sz="0" w:space="0" w:color="auto"/>
        <w:left w:val="none" w:sz="0" w:space="0" w:color="auto"/>
        <w:bottom w:val="none" w:sz="0" w:space="0" w:color="auto"/>
        <w:right w:val="none" w:sz="0" w:space="0" w:color="auto"/>
      </w:divBdr>
    </w:div>
    <w:div w:id="56318464">
      <w:bodyDiv w:val="1"/>
      <w:marLeft w:val="0"/>
      <w:marRight w:val="0"/>
      <w:marTop w:val="0"/>
      <w:marBottom w:val="0"/>
      <w:divBdr>
        <w:top w:val="none" w:sz="0" w:space="0" w:color="auto"/>
        <w:left w:val="none" w:sz="0" w:space="0" w:color="auto"/>
        <w:bottom w:val="none" w:sz="0" w:space="0" w:color="auto"/>
        <w:right w:val="none" w:sz="0" w:space="0" w:color="auto"/>
      </w:divBdr>
    </w:div>
    <w:div w:id="57094250">
      <w:bodyDiv w:val="1"/>
      <w:marLeft w:val="0"/>
      <w:marRight w:val="0"/>
      <w:marTop w:val="0"/>
      <w:marBottom w:val="0"/>
      <w:divBdr>
        <w:top w:val="none" w:sz="0" w:space="0" w:color="auto"/>
        <w:left w:val="none" w:sz="0" w:space="0" w:color="auto"/>
        <w:bottom w:val="none" w:sz="0" w:space="0" w:color="auto"/>
        <w:right w:val="none" w:sz="0" w:space="0" w:color="auto"/>
      </w:divBdr>
    </w:div>
    <w:div w:id="63916499">
      <w:bodyDiv w:val="1"/>
      <w:marLeft w:val="0"/>
      <w:marRight w:val="0"/>
      <w:marTop w:val="0"/>
      <w:marBottom w:val="0"/>
      <w:divBdr>
        <w:top w:val="none" w:sz="0" w:space="0" w:color="auto"/>
        <w:left w:val="none" w:sz="0" w:space="0" w:color="auto"/>
        <w:bottom w:val="none" w:sz="0" w:space="0" w:color="auto"/>
        <w:right w:val="none" w:sz="0" w:space="0" w:color="auto"/>
      </w:divBdr>
    </w:div>
    <w:div w:id="63917975">
      <w:bodyDiv w:val="1"/>
      <w:marLeft w:val="0"/>
      <w:marRight w:val="0"/>
      <w:marTop w:val="0"/>
      <w:marBottom w:val="0"/>
      <w:divBdr>
        <w:top w:val="none" w:sz="0" w:space="0" w:color="auto"/>
        <w:left w:val="none" w:sz="0" w:space="0" w:color="auto"/>
        <w:bottom w:val="none" w:sz="0" w:space="0" w:color="auto"/>
        <w:right w:val="none" w:sz="0" w:space="0" w:color="auto"/>
      </w:divBdr>
    </w:div>
    <w:div w:id="64761562">
      <w:bodyDiv w:val="1"/>
      <w:marLeft w:val="0"/>
      <w:marRight w:val="0"/>
      <w:marTop w:val="0"/>
      <w:marBottom w:val="0"/>
      <w:divBdr>
        <w:top w:val="none" w:sz="0" w:space="0" w:color="auto"/>
        <w:left w:val="none" w:sz="0" w:space="0" w:color="auto"/>
        <w:bottom w:val="none" w:sz="0" w:space="0" w:color="auto"/>
        <w:right w:val="none" w:sz="0" w:space="0" w:color="auto"/>
      </w:divBdr>
    </w:div>
    <w:div w:id="65961588">
      <w:bodyDiv w:val="1"/>
      <w:marLeft w:val="0"/>
      <w:marRight w:val="0"/>
      <w:marTop w:val="0"/>
      <w:marBottom w:val="0"/>
      <w:divBdr>
        <w:top w:val="none" w:sz="0" w:space="0" w:color="auto"/>
        <w:left w:val="none" w:sz="0" w:space="0" w:color="auto"/>
        <w:bottom w:val="none" w:sz="0" w:space="0" w:color="auto"/>
        <w:right w:val="none" w:sz="0" w:space="0" w:color="auto"/>
      </w:divBdr>
    </w:div>
    <w:div w:id="66727299">
      <w:bodyDiv w:val="1"/>
      <w:marLeft w:val="0"/>
      <w:marRight w:val="0"/>
      <w:marTop w:val="0"/>
      <w:marBottom w:val="0"/>
      <w:divBdr>
        <w:top w:val="none" w:sz="0" w:space="0" w:color="auto"/>
        <w:left w:val="none" w:sz="0" w:space="0" w:color="auto"/>
        <w:bottom w:val="none" w:sz="0" w:space="0" w:color="auto"/>
        <w:right w:val="none" w:sz="0" w:space="0" w:color="auto"/>
      </w:divBdr>
    </w:div>
    <w:div w:id="70856388">
      <w:bodyDiv w:val="1"/>
      <w:marLeft w:val="0"/>
      <w:marRight w:val="0"/>
      <w:marTop w:val="0"/>
      <w:marBottom w:val="0"/>
      <w:divBdr>
        <w:top w:val="none" w:sz="0" w:space="0" w:color="auto"/>
        <w:left w:val="none" w:sz="0" w:space="0" w:color="auto"/>
        <w:bottom w:val="none" w:sz="0" w:space="0" w:color="auto"/>
        <w:right w:val="none" w:sz="0" w:space="0" w:color="auto"/>
      </w:divBdr>
    </w:div>
    <w:div w:id="73086707">
      <w:bodyDiv w:val="1"/>
      <w:marLeft w:val="0"/>
      <w:marRight w:val="0"/>
      <w:marTop w:val="0"/>
      <w:marBottom w:val="0"/>
      <w:divBdr>
        <w:top w:val="none" w:sz="0" w:space="0" w:color="auto"/>
        <w:left w:val="none" w:sz="0" w:space="0" w:color="auto"/>
        <w:bottom w:val="none" w:sz="0" w:space="0" w:color="auto"/>
        <w:right w:val="none" w:sz="0" w:space="0" w:color="auto"/>
      </w:divBdr>
    </w:div>
    <w:div w:id="75368854">
      <w:bodyDiv w:val="1"/>
      <w:marLeft w:val="0"/>
      <w:marRight w:val="0"/>
      <w:marTop w:val="0"/>
      <w:marBottom w:val="0"/>
      <w:divBdr>
        <w:top w:val="none" w:sz="0" w:space="0" w:color="auto"/>
        <w:left w:val="none" w:sz="0" w:space="0" w:color="auto"/>
        <w:bottom w:val="none" w:sz="0" w:space="0" w:color="auto"/>
        <w:right w:val="none" w:sz="0" w:space="0" w:color="auto"/>
      </w:divBdr>
    </w:div>
    <w:div w:id="75438529">
      <w:bodyDiv w:val="1"/>
      <w:marLeft w:val="0"/>
      <w:marRight w:val="0"/>
      <w:marTop w:val="0"/>
      <w:marBottom w:val="0"/>
      <w:divBdr>
        <w:top w:val="none" w:sz="0" w:space="0" w:color="auto"/>
        <w:left w:val="none" w:sz="0" w:space="0" w:color="auto"/>
        <w:bottom w:val="none" w:sz="0" w:space="0" w:color="auto"/>
        <w:right w:val="none" w:sz="0" w:space="0" w:color="auto"/>
      </w:divBdr>
    </w:div>
    <w:div w:id="78793650">
      <w:bodyDiv w:val="1"/>
      <w:marLeft w:val="0"/>
      <w:marRight w:val="0"/>
      <w:marTop w:val="0"/>
      <w:marBottom w:val="0"/>
      <w:divBdr>
        <w:top w:val="none" w:sz="0" w:space="0" w:color="auto"/>
        <w:left w:val="none" w:sz="0" w:space="0" w:color="auto"/>
        <w:bottom w:val="none" w:sz="0" w:space="0" w:color="auto"/>
        <w:right w:val="none" w:sz="0" w:space="0" w:color="auto"/>
      </w:divBdr>
    </w:div>
    <w:div w:id="80420215">
      <w:bodyDiv w:val="1"/>
      <w:marLeft w:val="0"/>
      <w:marRight w:val="0"/>
      <w:marTop w:val="0"/>
      <w:marBottom w:val="0"/>
      <w:divBdr>
        <w:top w:val="none" w:sz="0" w:space="0" w:color="auto"/>
        <w:left w:val="none" w:sz="0" w:space="0" w:color="auto"/>
        <w:bottom w:val="none" w:sz="0" w:space="0" w:color="auto"/>
        <w:right w:val="none" w:sz="0" w:space="0" w:color="auto"/>
      </w:divBdr>
    </w:div>
    <w:div w:id="81993101">
      <w:bodyDiv w:val="1"/>
      <w:marLeft w:val="0"/>
      <w:marRight w:val="0"/>
      <w:marTop w:val="0"/>
      <w:marBottom w:val="0"/>
      <w:divBdr>
        <w:top w:val="none" w:sz="0" w:space="0" w:color="auto"/>
        <w:left w:val="none" w:sz="0" w:space="0" w:color="auto"/>
        <w:bottom w:val="none" w:sz="0" w:space="0" w:color="auto"/>
        <w:right w:val="none" w:sz="0" w:space="0" w:color="auto"/>
      </w:divBdr>
    </w:div>
    <w:div w:id="83458783">
      <w:bodyDiv w:val="1"/>
      <w:marLeft w:val="0"/>
      <w:marRight w:val="0"/>
      <w:marTop w:val="0"/>
      <w:marBottom w:val="0"/>
      <w:divBdr>
        <w:top w:val="none" w:sz="0" w:space="0" w:color="auto"/>
        <w:left w:val="none" w:sz="0" w:space="0" w:color="auto"/>
        <w:bottom w:val="none" w:sz="0" w:space="0" w:color="auto"/>
        <w:right w:val="none" w:sz="0" w:space="0" w:color="auto"/>
      </w:divBdr>
    </w:div>
    <w:div w:id="86585573">
      <w:bodyDiv w:val="1"/>
      <w:marLeft w:val="0"/>
      <w:marRight w:val="0"/>
      <w:marTop w:val="0"/>
      <w:marBottom w:val="0"/>
      <w:divBdr>
        <w:top w:val="none" w:sz="0" w:space="0" w:color="auto"/>
        <w:left w:val="none" w:sz="0" w:space="0" w:color="auto"/>
        <w:bottom w:val="none" w:sz="0" w:space="0" w:color="auto"/>
        <w:right w:val="none" w:sz="0" w:space="0" w:color="auto"/>
      </w:divBdr>
    </w:div>
    <w:div w:id="86728900">
      <w:bodyDiv w:val="1"/>
      <w:marLeft w:val="0"/>
      <w:marRight w:val="0"/>
      <w:marTop w:val="0"/>
      <w:marBottom w:val="0"/>
      <w:divBdr>
        <w:top w:val="none" w:sz="0" w:space="0" w:color="auto"/>
        <w:left w:val="none" w:sz="0" w:space="0" w:color="auto"/>
        <w:bottom w:val="none" w:sz="0" w:space="0" w:color="auto"/>
        <w:right w:val="none" w:sz="0" w:space="0" w:color="auto"/>
      </w:divBdr>
    </w:div>
    <w:div w:id="87236298">
      <w:bodyDiv w:val="1"/>
      <w:marLeft w:val="0"/>
      <w:marRight w:val="0"/>
      <w:marTop w:val="0"/>
      <w:marBottom w:val="0"/>
      <w:divBdr>
        <w:top w:val="none" w:sz="0" w:space="0" w:color="auto"/>
        <w:left w:val="none" w:sz="0" w:space="0" w:color="auto"/>
        <w:bottom w:val="none" w:sz="0" w:space="0" w:color="auto"/>
        <w:right w:val="none" w:sz="0" w:space="0" w:color="auto"/>
      </w:divBdr>
    </w:div>
    <w:div w:id="87849878">
      <w:bodyDiv w:val="1"/>
      <w:marLeft w:val="0"/>
      <w:marRight w:val="0"/>
      <w:marTop w:val="0"/>
      <w:marBottom w:val="0"/>
      <w:divBdr>
        <w:top w:val="none" w:sz="0" w:space="0" w:color="auto"/>
        <w:left w:val="none" w:sz="0" w:space="0" w:color="auto"/>
        <w:bottom w:val="none" w:sz="0" w:space="0" w:color="auto"/>
        <w:right w:val="none" w:sz="0" w:space="0" w:color="auto"/>
      </w:divBdr>
    </w:div>
    <w:div w:id="90054483">
      <w:bodyDiv w:val="1"/>
      <w:marLeft w:val="0"/>
      <w:marRight w:val="0"/>
      <w:marTop w:val="0"/>
      <w:marBottom w:val="0"/>
      <w:divBdr>
        <w:top w:val="none" w:sz="0" w:space="0" w:color="auto"/>
        <w:left w:val="none" w:sz="0" w:space="0" w:color="auto"/>
        <w:bottom w:val="none" w:sz="0" w:space="0" w:color="auto"/>
        <w:right w:val="none" w:sz="0" w:space="0" w:color="auto"/>
      </w:divBdr>
    </w:div>
    <w:div w:id="93132706">
      <w:bodyDiv w:val="1"/>
      <w:marLeft w:val="0"/>
      <w:marRight w:val="0"/>
      <w:marTop w:val="0"/>
      <w:marBottom w:val="0"/>
      <w:divBdr>
        <w:top w:val="none" w:sz="0" w:space="0" w:color="auto"/>
        <w:left w:val="none" w:sz="0" w:space="0" w:color="auto"/>
        <w:bottom w:val="none" w:sz="0" w:space="0" w:color="auto"/>
        <w:right w:val="none" w:sz="0" w:space="0" w:color="auto"/>
      </w:divBdr>
    </w:div>
    <w:div w:id="93283687">
      <w:bodyDiv w:val="1"/>
      <w:marLeft w:val="0"/>
      <w:marRight w:val="0"/>
      <w:marTop w:val="0"/>
      <w:marBottom w:val="0"/>
      <w:divBdr>
        <w:top w:val="none" w:sz="0" w:space="0" w:color="auto"/>
        <w:left w:val="none" w:sz="0" w:space="0" w:color="auto"/>
        <w:bottom w:val="none" w:sz="0" w:space="0" w:color="auto"/>
        <w:right w:val="none" w:sz="0" w:space="0" w:color="auto"/>
      </w:divBdr>
    </w:div>
    <w:div w:id="100344244">
      <w:bodyDiv w:val="1"/>
      <w:marLeft w:val="0"/>
      <w:marRight w:val="0"/>
      <w:marTop w:val="0"/>
      <w:marBottom w:val="0"/>
      <w:divBdr>
        <w:top w:val="none" w:sz="0" w:space="0" w:color="auto"/>
        <w:left w:val="none" w:sz="0" w:space="0" w:color="auto"/>
        <w:bottom w:val="none" w:sz="0" w:space="0" w:color="auto"/>
        <w:right w:val="none" w:sz="0" w:space="0" w:color="auto"/>
      </w:divBdr>
    </w:div>
    <w:div w:id="101531337">
      <w:bodyDiv w:val="1"/>
      <w:marLeft w:val="0"/>
      <w:marRight w:val="0"/>
      <w:marTop w:val="0"/>
      <w:marBottom w:val="0"/>
      <w:divBdr>
        <w:top w:val="none" w:sz="0" w:space="0" w:color="auto"/>
        <w:left w:val="none" w:sz="0" w:space="0" w:color="auto"/>
        <w:bottom w:val="none" w:sz="0" w:space="0" w:color="auto"/>
        <w:right w:val="none" w:sz="0" w:space="0" w:color="auto"/>
      </w:divBdr>
    </w:div>
    <w:div w:id="106046411">
      <w:bodyDiv w:val="1"/>
      <w:marLeft w:val="0"/>
      <w:marRight w:val="0"/>
      <w:marTop w:val="0"/>
      <w:marBottom w:val="0"/>
      <w:divBdr>
        <w:top w:val="none" w:sz="0" w:space="0" w:color="auto"/>
        <w:left w:val="none" w:sz="0" w:space="0" w:color="auto"/>
        <w:bottom w:val="none" w:sz="0" w:space="0" w:color="auto"/>
        <w:right w:val="none" w:sz="0" w:space="0" w:color="auto"/>
      </w:divBdr>
    </w:div>
    <w:div w:id="107433985">
      <w:bodyDiv w:val="1"/>
      <w:marLeft w:val="0"/>
      <w:marRight w:val="0"/>
      <w:marTop w:val="0"/>
      <w:marBottom w:val="0"/>
      <w:divBdr>
        <w:top w:val="none" w:sz="0" w:space="0" w:color="auto"/>
        <w:left w:val="none" w:sz="0" w:space="0" w:color="auto"/>
        <w:bottom w:val="none" w:sz="0" w:space="0" w:color="auto"/>
        <w:right w:val="none" w:sz="0" w:space="0" w:color="auto"/>
      </w:divBdr>
    </w:div>
    <w:div w:id="109396594">
      <w:bodyDiv w:val="1"/>
      <w:marLeft w:val="0"/>
      <w:marRight w:val="0"/>
      <w:marTop w:val="0"/>
      <w:marBottom w:val="0"/>
      <w:divBdr>
        <w:top w:val="none" w:sz="0" w:space="0" w:color="auto"/>
        <w:left w:val="none" w:sz="0" w:space="0" w:color="auto"/>
        <w:bottom w:val="none" w:sz="0" w:space="0" w:color="auto"/>
        <w:right w:val="none" w:sz="0" w:space="0" w:color="auto"/>
      </w:divBdr>
    </w:div>
    <w:div w:id="109445276">
      <w:bodyDiv w:val="1"/>
      <w:marLeft w:val="0"/>
      <w:marRight w:val="0"/>
      <w:marTop w:val="0"/>
      <w:marBottom w:val="0"/>
      <w:divBdr>
        <w:top w:val="none" w:sz="0" w:space="0" w:color="auto"/>
        <w:left w:val="none" w:sz="0" w:space="0" w:color="auto"/>
        <w:bottom w:val="none" w:sz="0" w:space="0" w:color="auto"/>
        <w:right w:val="none" w:sz="0" w:space="0" w:color="auto"/>
      </w:divBdr>
    </w:div>
    <w:div w:id="112291477">
      <w:bodyDiv w:val="1"/>
      <w:marLeft w:val="0"/>
      <w:marRight w:val="0"/>
      <w:marTop w:val="0"/>
      <w:marBottom w:val="0"/>
      <w:divBdr>
        <w:top w:val="none" w:sz="0" w:space="0" w:color="auto"/>
        <w:left w:val="none" w:sz="0" w:space="0" w:color="auto"/>
        <w:bottom w:val="none" w:sz="0" w:space="0" w:color="auto"/>
        <w:right w:val="none" w:sz="0" w:space="0" w:color="auto"/>
      </w:divBdr>
    </w:div>
    <w:div w:id="113140996">
      <w:bodyDiv w:val="1"/>
      <w:marLeft w:val="0"/>
      <w:marRight w:val="0"/>
      <w:marTop w:val="0"/>
      <w:marBottom w:val="0"/>
      <w:divBdr>
        <w:top w:val="none" w:sz="0" w:space="0" w:color="auto"/>
        <w:left w:val="none" w:sz="0" w:space="0" w:color="auto"/>
        <w:bottom w:val="none" w:sz="0" w:space="0" w:color="auto"/>
        <w:right w:val="none" w:sz="0" w:space="0" w:color="auto"/>
      </w:divBdr>
    </w:div>
    <w:div w:id="114063618">
      <w:bodyDiv w:val="1"/>
      <w:marLeft w:val="0"/>
      <w:marRight w:val="0"/>
      <w:marTop w:val="0"/>
      <w:marBottom w:val="0"/>
      <w:divBdr>
        <w:top w:val="none" w:sz="0" w:space="0" w:color="auto"/>
        <w:left w:val="none" w:sz="0" w:space="0" w:color="auto"/>
        <w:bottom w:val="none" w:sz="0" w:space="0" w:color="auto"/>
        <w:right w:val="none" w:sz="0" w:space="0" w:color="auto"/>
      </w:divBdr>
    </w:div>
    <w:div w:id="114253593">
      <w:bodyDiv w:val="1"/>
      <w:marLeft w:val="0"/>
      <w:marRight w:val="0"/>
      <w:marTop w:val="0"/>
      <w:marBottom w:val="0"/>
      <w:divBdr>
        <w:top w:val="none" w:sz="0" w:space="0" w:color="auto"/>
        <w:left w:val="none" w:sz="0" w:space="0" w:color="auto"/>
        <w:bottom w:val="none" w:sz="0" w:space="0" w:color="auto"/>
        <w:right w:val="none" w:sz="0" w:space="0" w:color="auto"/>
      </w:divBdr>
    </w:div>
    <w:div w:id="116872830">
      <w:bodyDiv w:val="1"/>
      <w:marLeft w:val="0"/>
      <w:marRight w:val="0"/>
      <w:marTop w:val="0"/>
      <w:marBottom w:val="0"/>
      <w:divBdr>
        <w:top w:val="none" w:sz="0" w:space="0" w:color="auto"/>
        <w:left w:val="none" w:sz="0" w:space="0" w:color="auto"/>
        <w:bottom w:val="none" w:sz="0" w:space="0" w:color="auto"/>
        <w:right w:val="none" w:sz="0" w:space="0" w:color="auto"/>
      </w:divBdr>
    </w:div>
    <w:div w:id="117919279">
      <w:bodyDiv w:val="1"/>
      <w:marLeft w:val="0"/>
      <w:marRight w:val="0"/>
      <w:marTop w:val="0"/>
      <w:marBottom w:val="0"/>
      <w:divBdr>
        <w:top w:val="none" w:sz="0" w:space="0" w:color="auto"/>
        <w:left w:val="none" w:sz="0" w:space="0" w:color="auto"/>
        <w:bottom w:val="none" w:sz="0" w:space="0" w:color="auto"/>
        <w:right w:val="none" w:sz="0" w:space="0" w:color="auto"/>
      </w:divBdr>
    </w:div>
    <w:div w:id="120153574">
      <w:bodyDiv w:val="1"/>
      <w:marLeft w:val="0"/>
      <w:marRight w:val="0"/>
      <w:marTop w:val="0"/>
      <w:marBottom w:val="0"/>
      <w:divBdr>
        <w:top w:val="none" w:sz="0" w:space="0" w:color="auto"/>
        <w:left w:val="none" w:sz="0" w:space="0" w:color="auto"/>
        <w:bottom w:val="none" w:sz="0" w:space="0" w:color="auto"/>
        <w:right w:val="none" w:sz="0" w:space="0" w:color="auto"/>
      </w:divBdr>
    </w:div>
    <w:div w:id="121653752">
      <w:bodyDiv w:val="1"/>
      <w:marLeft w:val="0"/>
      <w:marRight w:val="0"/>
      <w:marTop w:val="0"/>
      <w:marBottom w:val="0"/>
      <w:divBdr>
        <w:top w:val="none" w:sz="0" w:space="0" w:color="auto"/>
        <w:left w:val="none" w:sz="0" w:space="0" w:color="auto"/>
        <w:bottom w:val="none" w:sz="0" w:space="0" w:color="auto"/>
        <w:right w:val="none" w:sz="0" w:space="0" w:color="auto"/>
      </w:divBdr>
    </w:div>
    <w:div w:id="123889569">
      <w:bodyDiv w:val="1"/>
      <w:marLeft w:val="0"/>
      <w:marRight w:val="0"/>
      <w:marTop w:val="0"/>
      <w:marBottom w:val="0"/>
      <w:divBdr>
        <w:top w:val="none" w:sz="0" w:space="0" w:color="auto"/>
        <w:left w:val="none" w:sz="0" w:space="0" w:color="auto"/>
        <w:bottom w:val="none" w:sz="0" w:space="0" w:color="auto"/>
        <w:right w:val="none" w:sz="0" w:space="0" w:color="auto"/>
      </w:divBdr>
    </w:div>
    <w:div w:id="126706393">
      <w:bodyDiv w:val="1"/>
      <w:marLeft w:val="0"/>
      <w:marRight w:val="0"/>
      <w:marTop w:val="0"/>
      <w:marBottom w:val="0"/>
      <w:divBdr>
        <w:top w:val="none" w:sz="0" w:space="0" w:color="auto"/>
        <w:left w:val="none" w:sz="0" w:space="0" w:color="auto"/>
        <w:bottom w:val="none" w:sz="0" w:space="0" w:color="auto"/>
        <w:right w:val="none" w:sz="0" w:space="0" w:color="auto"/>
      </w:divBdr>
    </w:div>
    <w:div w:id="130292589">
      <w:bodyDiv w:val="1"/>
      <w:marLeft w:val="0"/>
      <w:marRight w:val="0"/>
      <w:marTop w:val="0"/>
      <w:marBottom w:val="0"/>
      <w:divBdr>
        <w:top w:val="none" w:sz="0" w:space="0" w:color="auto"/>
        <w:left w:val="none" w:sz="0" w:space="0" w:color="auto"/>
        <w:bottom w:val="none" w:sz="0" w:space="0" w:color="auto"/>
        <w:right w:val="none" w:sz="0" w:space="0" w:color="auto"/>
      </w:divBdr>
    </w:div>
    <w:div w:id="130363303">
      <w:bodyDiv w:val="1"/>
      <w:marLeft w:val="0"/>
      <w:marRight w:val="0"/>
      <w:marTop w:val="0"/>
      <w:marBottom w:val="0"/>
      <w:divBdr>
        <w:top w:val="none" w:sz="0" w:space="0" w:color="auto"/>
        <w:left w:val="none" w:sz="0" w:space="0" w:color="auto"/>
        <w:bottom w:val="none" w:sz="0" w:space="0" w:color="auto"/>
        <w:right w:val="none" w:sz="0" w:space="0" w:color="auto"/>
      </w:divBdr>
    </w:div>
    <w:div w:id="132258068">
      <w:bodyDiv w:val="1"/>
      <w:marLeft w:val="0"/>
      <w:marRight w:val="0"/>
      <w:marTop w:val="0"/>
      <w:marBottom w:val="0"/>
      <w:divBdr>
        <w:top w:val="none" w:sz="0" w:space="0" w:color="auto"/>
        <w:left w:val="none" w:sz="0" w:space="0" w:color="auto"/>
        <w:bottom w:val="none" w:sz="0" w:space="0" w:color="auto"/>
        <w:right w:val="none" w:sz="0" w:space="0" w:color="auto"/>
      </w:divBdr>
    </w:div>
    <w:div w:id="132605736">
      <w:bodyDiv w:val="1"/>
      <w:marLeft w:val="0"/>
      <w:marRight w:val="0"/>
      <w:marTop w:val="0"/>
      <w:marBottom w:val="0"/>
      <w:divBdr>
        <w:top w:val="none" w:sz="0" w:space="0" w:color="auto"/>
        <w:left w:val="none" w:sz="0" w:space="0" w:color="auto"/>
        <w:bottom w:val="none" w:sz="0" w:space="0" w:color="auto"/>
        <w:right w:val="none" w:sz="0" w:space="0" w:color="auto"/>
      </w:divBdr>
    </w:div>
    <w:div w:id="135151581">
      <w:bodyDiv w:val="1"/>
      <w:marLeft w:val="0"/>
      <w:marRight w:val="0"/>
      <w:marTop w:val="0"/>
      <w:marBottom w:val="0"/>
      <w:divBdr>
        <w:top w:val="none" w:sz="0" w:space="0" w:color="auto"/>
        <w:left w:val="none" w:sz="0" w:space="0" w:color="auto"/>
        <w:bottom w:val="none" w:sz="0" w:space="0" w:color="auto"/>
        <w:right w:val="none" w:sz="0" w:space="0" w:color="auto"/>
      </w:divBdr>
    </w:div>
    <w:div w:id="136192468">
      <w:bodyDiv w:val="1"/>
      <w:marLeft w:val="0"/>
      <w:marRight w:val="0"/>
      <w:marTop w:val="0"/>
      <w:marBottom w:val="0"/>
      <w:divBdr>
        <w:top w:val="none" w:sz="0" w:space="0" w:color="auto"/>
        <w:left w:val="none" w:sz="0" w:space="0" w:color="auto"/>
        <w:bottom w:val="none" w:sz="0" w:space="0" w:color="auto"/>
        <w:right w:val="none" w:sz="0" w:space="0" w:color="auto"/>
      </w:divBdr>
    </w:div>
    <w:div w:id="136338503">
      <w:bodyDiv w:val="1"/>
      <w:marLeft w:val="0"/>
      <w:marRight w:val="0"/>
      <w:marTop w:val="0"/>
      <w:marBottom w:val="0"/>
      <w:divBdr>
        <w:top w:val="none" w:sz="0" w:space="0" w:color="auto"/>
        <w:left w:val="none" w:sz="0" w:space="0" w:color="auto"/>
        <w:bottom w:val="none" w:sz="0" w:space="0" w:color="auto"/>
        <w:right w:val="none" w:sz="0" w:space="0" w:color="auto"/>
      </w:divBdr>
    </w:div>
    <w:div w:id="136530173">
      <w:bodyDiv w:val="1"/>
      <w:marLeft w:val="0"/>
      <w:marRight w:val="0"/>
      <w:marTop w:val="0"/>
      <w:marBottom w:val="0"/>
      <w:divBdr>
        <w:top w:val="none" w:sz="0" w:space="0" w:color="auto"/>
        <w:left w:val="none" w:sz="0" w:space="0" w:color="auto"/>
        <w:bottom w:val="none" w:sz="0" w:space="0" w:color="auto"/>
        <w:right w:val="none" w:sz="0" w:space="0" w:color="auto"/>
      </w:divBdr>
    </w:div>
    <w:div w:id="139466916">
      <w:bodyDiv w:val="1"/>
      <w:marLeft w:val="0"/>
      <w:marRight w:val="0"/>
      <w:marTop w:val="0"/>
      <w:marBottom w:val="0"/>
      <w:divBdr>
        <w:top w:val="none" w:sz="0" w:space="0" w:color="auto"/>
        <w:left w:val="none" w:sz="0" w:space="0" w:color="auto"/>
        <w:bottom w:val="none" w:sz="0" w:space="0" w:color="auto"/>
        <w:right w:val="none" w:sz="0" w:space="0" w:color="auto"/>
      </w:divBdr>
    </w:div>
    <w:div w:id="148061178">
      <w:bodyDiv w:val="1"/>
      <w:marLeft w:val="0"/>
      <w:marRight w:val="0"/>
      <w:marTop w:val="0"/>
      <w:marBottom w:val="0"/>
      <w:divBdr>
        <w:top w:val="none" w:sz="0" w:space="0" w:color="auto"/>
        <w:left w:val="none" w:sz="0" w:space="0" w:color="auto"/>
        <w:bottom w:val="none" w:sz="0" w:space="0" w:color="auto"/>
        <w:right w:val="none" w:sz="0" w:space="0" w:color="auto"/>
      </w:divBdr>
    </w:div>
    <w:div w:id="149830338">
      <w:bodyDiv w:val="1"/>
      <w:marLeft w:val="0"/>
      <w:marRight w:val="0"/>
      <w:marTop w:val="0"/>
      <w:marBottom w:val="0"/>
      <w:divBdr>
        <w:top w:val="none" w:sz="0" w:space="0" w:color="auto"/>
        <w:left w:val="none" w:sz="0" w:space="0" w:color="auto"/>
        <w:bottom w:val="none" w:sz="0" w:space="0" w:color="auto"/>
        <w:right w:val="none" w:sz="0" w:space="0" w:color="auto"/>
      </w:divBdr>
    </w:div>
    <w:div w:id="153492265">
      <w:bodyDiv w:val="1"/>
      <w:marLeft w:val="0"/>
      <w:marRight w:val="0"/>
      <w:marTop w:val="0"/>
      <w:marBottom w:val="0"/>
      <w:divBdr>
        <w:top w:val="none" w:sz="0" w:space="0" w:color="auto"/>
        <w:left w:val="none" w:sz="0" w:space="0" w:color="auto"/>
        <w:bottom w:val="none" w:sz="0" w:space="0" w:color="auto"/>
        <w:right w:val="none" w:sz="0" w:space="0" w:color="auto"/>
      </w:divBdr>
    </w:div>
    <w:div w:id="154030741">
      <w:bodyDiv w:val="1"/>
      <w:marLeft w:val="0"/>
      <w:marRight w:val="0"/>
      <w:marTop w:val="0"/>
      <w:marBottom w:val="0"/>
      <w:divBdr>
        <w:top w:val="none" w:sz="0" w:space="0" w:color="auto"/>
        <w:left w:val="none" w:sz="0" w:space="0" w:color="auto"/>
        <w:bottom w:val="none" w:sz="0" w:space="0" w:color="auto"/>
        <w:right w:val="none" w:sz="0" w:space="0" w:color="auto"/>
      </w:divBdr>
    </w:div>
    <w:div w:id="157694513">
      <w:bodyDiv w:val="1"/>
      <w:marLeft w:val="0"/>
      <w:marRight w:val="0"/>
      <w:marTop w:val="0"/>
      <w:marBottom w:val="0"/>
      <w:divBdr>
        <w:top w:val="none" w:sz="0" w:space="0" w:color="auto"/>
        <w:left w:val="none" w:sz="0" w:space="0" w:color="auto"/>
        <w:bottom w:val="none" w:sz="0" w:space="0" w:color="auto"/>
        <w:right w:val="none" w:sz="0" w:space="0" w:color="auto"/>
      </w:divBdr>
    </w:div>
    <w:div w:id="158469014">
      <w:bodyDiv w:val="1"/>
      <w:marLeft w:val="0"/>
      <w:marRight w:val="0"/>
      <w:marTop w:val="0"/>
      <w:marBottom w:val="0"/>
      <w:divBdr>
        <w:top w:val="none" w:sz="0" w:space="0" w:color="auto"/>
        <w:left w:val="none" w:sz="0" w:space="0" w:color="auto"/>
        <w:bottom w:val="none" w:sz="0" w:space="0" w:color="auto"/>
        <w:right w:val="none" w:sz="0" w:space="0" w:color="auto"/>
      </w:divBdr>
    </w:div>
    <w:div w:id="163787475">
      <w:bodyDiv w:val="1"/>
      <w:marLeft w:val="0"/>
      <w:marRight w:val="0"/>
      <w:marTop w:val="0"/>
      <w:marBottom w:val="0"/>
      <w:divBdr>
        <w:top w:val="none" w:sz="0" w:space="0" w:color="auto"/>
        <w:left w:val="none" w:sz="0" w:space="0" w:color="auto"/>
        <w:bottom w:val="none" w:sz="0" w:space="0" w:color="auto"/>
        <w:right w:val="none" w:sz="0" w:space="0" w:color="auto"/>
      </w:divBdr>
    </w:div>
    <w:div w:id="167256389">
      <w:bodyDiv w:val="1"/>
      <w:marLeft w:val="0"/>
      <w:marRight w:val="0"/>
      <w:marTop w:val="0"/>
      <w:marBottom w:val="0"/>
      <w:divBdr>
        <w:top w:val="none" w:sz="0" w:space="0" w:color="auto"/>
        <w:left w:val="none" w:sz="0" w:space="0" w:color="auto"/>
        <w:bottom w:val="none" w:sz="0" w:space="0" w:color="auto"/>
        <w:right w:val="none" w:sz="0" w:space="0" w:color="auto"/>
      </w:divBdr>
    </w:div>
    <w:div w:id="168722068">
      <w:bodyDiv w:val="1"/>
      <w:marLeft w:val="0"/>
      <w:marRight w:val="0"/>
      <w:marTop w:val="0"/>
      <w:marBottom w:val="0"/>
      <w:divBdr>
        <w:top w:val="none" w:sz="0" w:space="0" w:color="auto"/>
        <w:left w:val="none" w:sz="0" w:space="0" w:color="auto"/>
        <w:bottom w:val="none" w:sz="0" w:space="0" w:color="auto"/>
        <w:right w:val="none" w:sz="0" w:space="0" w:color="auto"/>
      </w:divBdr>
    </w:div>
    <w:div w:id="174268583">
      <w:bodyDiv w:val="1"/>
      <w:marLeft w:val="0"/>
      <w:marRight w:val="0"/>
      <w:marTop w:val="0"/>
      <w:marBottom w:val="0"/>
      <w:divBdr>
        <w:top w:val="none" w:sz="0" w:space="0" w:color="auto"/>
        <w:left w:val="none" w:sz="0" w:space="0" w:color="auto"/>
        <w:bottom w:val="none" w:sz="0" w:space="0" w:color="auto"/>
        <w:right w:val="none" w:sz="0" w:space="0" w:color="auto"/>
      </w:divBdr>
    </w:div>
    <w:div w:id="174804041">
      <w:bodyDiv w:val="1"/>
      <w:marLeft w:val="0"/>
      <w:marRight w:val="0"/>
      <w:marTop w:val="0"/>
      <w:marBottom w:val="0"/>
      <w:divBdr>
        <w:top w:val="none" w:sz="0" w:space="0" w:color="auto"/>
        <w:left w:val="none" w:sz="0" w:space="0" w:color="auto"/>
        <w:bottom w:val="none" w:sz="0" w:space="0" w:color="auto"/>
        <w:right w:val="none" w:sz="0" w:space="0" w:color="auto"/>
      </w:divBdr>
    </w:div>
    <w:div w:id="178131917">
      <w:bodyDiv w:val="1"/>
      <w:marLeft w:val="0"/>
      <w:marRight w:val="0"/>
      <w:marTop w:val="0"/>
      <w:marBottom w:val="0"/>
      <w:divBdr>
        <w:top w:val="none" w:sz="0" w:space="0" w:color="auto"/>
        <w:left w:val="none" w:sz="0" w:space="0" w:color="auto"/>
        <w:bottom w:val="none" w:sz="0" w:space="0" w:color="auto"/>
        <w:right w:val="none" w:sz="0" w:space="0" w:color="auto"/>
      </w:divBdr>
    </w:div>
    <w:div w:id="178355282">
      <w:bodyDiv w:val="1"/>
      <w:marLeft w:val="0"/>
      <w:marRight w:val="0"/>
      <w:marTop w:val="0"/>
      <w:marBottom w:val="0"/>
      <w:divBdr>
        <w:top w:val="none" w:sz="0" w:space="0" w:color="auto"/>
        <w:left w:val="none" w:sz="0" w:space="0" w:color="auto"/>
        <w:bottom w:val="none" w:sz="0" w:space="0" w:color="auto"/>
        <w:right w:val="none" w:sz="0" w:space="0" w:color="auto"/>
      </w:divBdr>
    </w:div>
    <w:div w:id="180433584">
      <w:bodyDiv w:val="1"/>
      <w:marLeft w:val="0"/>
      <w:marRight w:val="0"/>
      <w:marTop w:val="0"/>
      <w:marBottom w:val="0"/>
      <w:divBdr>
        <w:top w:val="none" w:sz="0" w:space="0" w:color="auto"/>
        <w:left w:val="none" w:sz="0" w:space="0" w:color="auto"/>
        <w:bottom w:val="none" w:sz="0" w:space="0" w:color="auto"/>
        <w:right w:val="none" w:sz="0" w:space="0" w:color="auto"/>
      </w:divBdr>
    </w:div>
    <w:div w:id="180972284">
      <w:bodyDiv w:val="1"/>
      <w:marLeft w:val="0"/>
      <w:marRight w:val="0"/>
      <w:marTop w:val="0"/>
      <w:marBottom w:val="0"/>
      <w:divBdr>
        <w:top w:val="none" w:sz="0" w:space="0" w:color="auto"/>
        <w:left w:val="none" w:sz="0" w:space="0" w:color="auto"/>
        <w:bottom w:val="none" w:sz="0" w:space="0" w:color="auto"/>
        <w:right w:val="none" w:sz="0" w:space="0" w:color="auto"/>
      </w:divBdr>
    </w:div>
    <w:div w:id="185220113">
      <w:bodyDiv w:val="1"/>
      <w:marLeft w:val="0"/>
      <w:marRight w:val="0"/>
      <w:marTop w:val="0"/>
      <w:marBottom w:val="0"/>
      <w:divBdr>
        <w:top w:val="none" w:sz="0" w:space="0" w:color="auto"/>
        <w:left w:val="none" w:sz="0" w:space="0" w:color="auto"/>
        <w:bottom w:val="none" w:sz="0" w:space="0" w:color="auto"/>
        <w:right w:val="none" w:sz="0" w:space="0" w:color="auto"/>
      </w:divBdr>
    </w:div>
    <w:div w:id="186721508">
      <w:bodyDiv w:val="1"/>
      <w:marLeft w:val="0"/>
      <w:marRight w:val="0"/>
      <w:marTop w:val="0"/>
      <w:marBottom w:val="0"/>
      <w:divBdr>
        <w:top w:val="none" w:sz="0" w:space="0" w:color="auto"/>
        <w:left w:val="none" w:sz="0" w:space="0" w:color="auto"/>
        <w:bottom w:val="none" w:sz="0" w:space="0" w:color="auto"/>
        <w:right w:val="none" w:sz="0" w:space="0" w:color="auto"/>
      </w:divBdr>
    </w:div>
    <w:div w:id="193428783">
      <w:bodyDiv w:val="1"/>
      <w:marLeft w:val="0"/>
      <w:marRight w:val="0"/>
      <w:marTop w:val="0"/>
      <w:marBottom w:val="0"/>
      <w:divBdr>
        <w:top w:val="none" w:sz="0" w:space="0" w:color="auto"/>
        <w:left w:val="none" w:sz="0" w:space="0" w:color="auto"/>
        <w:bottom w:val="none" w:sz="0" w:space="0" w:color="auto"/>
        <w:right w:val="none" w:sz="0" w:space="0" w:color="auto"/>
      </w:divBdr>
    </w:div>
    <w:div w:id="198905622">
      <w:bodyDiv w:val="1"/>
      <w:marLeft w:val="0"/>
      <w:marRight w:val="0"/>
      <w:marTop w:val="0"/>
      <w:marBottom w:val="0"/>
      <w:divBdr>
        <w:top w:val="none" w:sz="0" w:space="0" w:color="auto"/>
        <w:left w:val="none" w:sz="0" w:space="0" w:color="auto"/>
        <w:bottom w:val="none" w:sz="0" w:space="0" w:color="auto"/>
        <w:right w:val="none" w:sz="0" w:space="0" w:color="auto"/>
      </w:divBdr>
    </w:div>
    <w:div w:id="204101064">
      <w:bodyDiv w:val="1"/>
      <w:marLeft w:val="0"/>
      <w:marRight w:val="0"/>
      <w:marTop w:val="0"/>
      <w:marBottom w:val="0"/>
      <w:divBdr>
        <w:top w:val="none" w:sz="0" w:space="0" w:color="auto"/>
        <w:left w:val="none" w:sz="0" w:space="0" w:color="auto"/>
        <w:bottom w:val="none" w:sz="0" w:space="0" w:color="auto"/>
        <w:right w:val="none" w:sz="0" w:space="0" w:color="auto"/>
      </w:divBdr>
    </w:div>
    <w:div w:id="205337646">
      <w:bodyDiv w:val="1"/>
      <w:marLeft w:val="0"/>
      <w:marRight w:val="0"/>
      <w:marTop w:val="0"/>
      <w:marBottom w:val="0"/>
      <w:divBdr>
        <w:top w:val="none" w:sz="0" w:space="0" w:color="auto"/>
        <w:left w:val="none" w:sz="0" w:space="0" w:color="auto"/>
        <w:bottom w:val="none" w:sz="0" w:space="0" w:color="auto"/>
        <w:right w:val="none" w:sz="0" w:space="0" w:color="auto"/>
      </w:divBdr>
    </w:div>
    <w:div w:id="205531567">
      <w:bodyDiv w:val="1"/>
      <w:marLeft w:val="0"/>
      <w:marRight w:val="0"/>
      <w:marTop w:val="0"/>
      <w:marBottom w:val="0"/>
      <w:divBdr>
        <w:top w:val="none" w:sz="0" w:space="0" w:color="auto"/>
        <w:left w:val="none" w:sz="0" w:space="0" w:color="auto"/>
        <w:bottom w:val="none" w:sz="0" w:space="0" w:color="auto"/>
        <w:right w:val="none" w:sz="0" w:space="0" w:color="auto"/>
      </w:divBdr>
    </w:div>
    <w:div w:id="209263989">
      <w:bodyDiv w:val="1"/>
      <w:marLeft w:val="0"/>
      <w:marRight w:val="0"/>
      <w:marTop w:val="0"/>
      <w:marBottom w:val="0"/>
      <w:divBdr>
        <w:top w:val="none" w:sz="0" w:space="0" w:color="auto"/>
        <w:left w:val="none" w:sz="0" w:space="0" w:color="auto"/>
        <w:bottom w:val="none" w:sz="0" w:space="0" w:color="auto"/>
        <w:right w:val="none" w:sz="0" w:space="0" w:color="auto"/>
      </w:divBdr>
    </w:div>
    <w:div w:id="210195460">
      <w:bodyDiv w:val="1"/>
      <w:marLeft w:val="0"/>
      <w:marRight w:val="0"/>
      <w:marTop w:val="0"/>
      <w:marBottom w:val="0"/>
      <w:divBdr>
        <w:top w:val="none" w:sz="0" w:space="0" w:color="auto"/>
        <w:left w:val="none" w:sz="0" w:space="0" w:color="auto"/>
        <w:bottom w:val="none" w:sz="0" w:space="0" w:color="auto"/>
        <w:right w:val="none" w:sz="0" w:space="0" w:color="auto"/>
      </w:divBdr>
    </w:div>
    <w:div w:id="210388724">
      <w:bodyDiv w:val="1"/>
      <w:marLeft w:val="0"/>
      <w:marRight w:val="0"/>
      <w:marTop w:val="0"/>
      <w:marBottom w:val="0"/>
      <w:divBdr>
        <w:top w:val="none" w:sz="0" w:space="0" w:color="auto"/>
        <w:left w:val="none" w:sz="0" w:space="0" w:color="auto"/>
        <w:bottom w:val="none" w:sz="0" w:space="0" w:color="auto"/>
        <w:right w:val="none" w:sz="0" w:space="0" w:color="auto"/>
      </w:divBdr>
    </w:div>
    <w:div w:id="210776900">
      <w:bodyDiv w:val="1"/>
      <w:marLeft w:val="0"/>
      <w:marRight w:val="0"/>
      <w:marTop w:val="0"/>
      <w:marBottom w:val="0"/>
      <w:divBdr>
        <w:top w:val="none" w:sz="0" w:space="0" w:color="auto"/>
        <w:left w:val="none" w:sz="0" w:space="0" w:color="auto"/>
        <w:bottom w:val="none" w:sz="0" w:space="0" w:color="auto"/>
        <w:right w:val="none" w:sz="0" w:space="0" w:color="auto"/>
      </w:divBdr>
    </w:div>
    <w:div w:id="218513198">
      <w:bodyDiv w:val="1"/>
      <w:marLeft w:val="0"/>
      <w:marRight w:val="0"/>
      <w:marTop w:val="0"/>
      <w:marBottom w:val="0"/>
      <w:divBdr>
        <w:top w:val="none" w:sz="0" w:space="0" w:color="auto"/>
        <w:left w:val="none" w:sz="0" w:space="0" w:color="auto"/>
        <w:bottom w:val="none" w:sz="0" w:space="0" w:color="auto"/>
        <w:right w:val="none" w:sz="0" w:space="0" w:color="auto"/>
      </w:divBdr>
    </w:div>
    <w:div w:id="224342318">
      <w:bodyDiv w:val="1"/>
      <w:marLeft w:val="0"/>
      <w:marRight w:val="0"/>
      <w:marTop w:val="0"/>
      <w:marBottom w:val="0"/>
      <w:divBdr>
        <w:top w:val="none" w:sz="0" w:space="0" w:color="auto"/>
        <w:left w:val="none" w:sz="0" w:space="0" w:color="auto"/>
        <w:bottom w:val="none" w:sz="0" w:space="0" w:color="auto"/>
        <w:right w:val="none" w:sz="0" w:space="0" w:color="auto"/>
      </w:divBdr>
    </w:div>
    <w:div w:id="226454178">
      <w:bodyDiv w:val="1"/>
      <w:marLeft w:val="0"/>
      <w:marRight w:val="0"/>
      <w:marTop w:val="0"/>
      <w:marBottom w:val="0"/>
      <w:divBdr>
        <w:top w:val="none" w:sz="0" w:space="0" w:color="auto"/>
        <w:left w:val="none" w:sz="0" w:space="0" w:color="auto"/>
        <w:bottom w:val="none" w:sz="0" w:space="0" w:color="auto"/>
        <w:right w:val="none" w:sz="0" w:space="0" w:color="auto"/>
      </w:divBdr>
    </w:div>
    <w:div w:id="229509772">
      <w:bodyDiv w:val="1"/>
      <w:marLeft w:val="0"/>
      <w:marRight w:val="0"/>
      <w:marTop w:val="0"/>
      <w:marBottom w:val="0"/>
      <w:divBdr>
        <w:top w:val="none" w:sz="0" w:space="0" w:color="auto"/>
        <w:left w:val="none" w:sz="0" w:space="0" w:color="auto"/>
        <w:bottom w:val="none" w:sz="0" w:space="0" w:color="auto"/>
        <w:right w:val="none" w:sz="0" w:space="0" w:color="auto"/>
      </w:divBdr>
    </w:div>
    <w:div w:id="231670712">
      <w:bodyDiv w:val="1"/>
      <w:marLeft w:val="0"/>
      <w:marRight w:val="0"/>
      <w:marTop w:val="0"/>
      <w:marBottom w:val="0"/>
      <w:divBdr>
        <w:top w:val="none" w:sz="0" w:space="0" w:color="auto"/>
        <w:left w:val="none" w:sz="0" w:space="0" w:color="auto"/>
        <w:bottom w:val="none" w:sz="0" w:space="0" w:color="auto"/>
        <w:right w:val="none" w:sz="0" w:space="0" w:color="auto"/>
      </w:divBdr>
    </w:div>
    <w:div w:id="236717950">
      <w:bodyDiv w:val="1"/>
      <w:marLeft w:val="0"/>
      <w:marRight w:val="0"/>
      <w:marTop w:val="0"/>
      <w:marBottom w:val="0"/>
      <w:divBdr>
        <w:top w:val="none" w:sz="0" w:space="0" w:color="auto"/>
        <w:left w:val="none" w:sz="0" w:space="0" w:color="auto"/>
        <w:bottom w:val="none" w:sz="0" w:space="0" w:color="auto"/>
        <w:right w:val="none" w:sz="0" w:space="0" w:color="auto"/>
      </w:divBdr>
    </w:div>
    <w:div w:id="237372124">
      <w:bodyDiv w:val="1"/>
      <w:marLeft w:val="0"/>
      <w:marRight w:val="0"/>
      <w:marTop w:val="0"/>
      <w:marBottom w:val="0"/>
      <w:divBdr>
        <w:top w:val="none" w:sz="0" w:space="0" w:color="auto"/>
        <w:left w:val="none" w:sz="0" w:space="0" w:color="auto"/>
        <w:bottom w:val="none" w:sz="0" w:space="0" w:color="auto"/>
        <w:right w:val="none" w:sz="0" w:space="0" w:color="auto"/>
      </w:divBdr>
    </w:div>
    <w:div w:id="237518546">
      <w:bodyDiv w:val="1"/>
      <w:marLeft w:val="0"/>
      <w:marRight w:val="0"/>
      <w:marTop w:val="0"/>
      <w:marBottom w:val="0"/>
      <w:divBdr>
        <w:top w:val="none" w:sz="0" w:space="0" w:color="auto"/>
        <w:left w:val="none" w:sz="0" w:space="0" w:color="auto"/>
        <w:bottom w:val="none" w:sz="0" w:space="0" w:color="auto"/>
        <w:right w:val="none" w:sz="0" w:space="0" w:color="auto"/>
      </w:divBdr>
    </w:div>
    <w:div w:id="239413932">
      <w:bodyDiv w:val="1"/>
      <w:marLeft w:val="0"/>
      <w:marRight w:val="0"/>
      <w:marTop w:val="0"/>
      <w:marBottom w:val="0"/>
      <w:divBdr>
        <w:top w:val="none" w:sz="0" w:space="0" w:color="auto"/>
        <w:left w:val="none" w:sz="0" w:space="0" w:color="auto"/>
        <w:bottom w:val="none" w:sz="0" w:space="0" w:color="auto"/>
        <w:right w:val="none" w:sz="0" w:space="0" w:color="auto"/>
      </w:divBdr>
    </w:div>
    <w:div w:id="239994509">
      <w:bodyDiv w:val="1"/>
      <w:marLeft w:val="0"/>
      <w:marRight w:val="0"/>
      <w:marTop w:val="0"/>
      <w:marBottom w:val="0"/>
      <w:divBdr>
        <w:top w:val="none" w:sz="0" w:space="0" w:color="auto"/>
        <w:left w:val="none" w:sz="0" w:space="0" w:color="auto"/>
        <w:bottom w:val="none" w:sz="0" w:space="0" w:color="auto"/>
        <w:right w:val="none" w:sz="0" w:space="0" w:color="auto"/>
      </w:divBdr>
    </w:div>
    <w:div w:id="240330630">
      <w:bodyDiv w:val="1"/>
      <w:marLeft w:val="0"/>
      <w:marRight w:val="0"/>
      <w:marTop w:val="0"/>
      <w:marBottom w:val="0"/>
      <w:divBdr>
        <w:top w:val="none" w:sz="0" w:space="0" w:color="auto"/>
        <w:left w:val="none" w:sz="0" w:space="0" w:color="auto"/>
        <w:bottom w:val="none" w:sz="0" w:space="0" w:color="auto"/>
        <w:right w:val="none" w:sz="0" w:space="0" w:color="auto"/>
      </w:divBdr>
    </w:div>
    <w:div w:id="240793375">
      <w:bodyDiv w:val="1"/>
      <w:marLeft w:val="0"/>
      <w:marRight w:val="0"/>
      <w:marTop w:val="0"/>
      <w:marBottom w:val="0"/>
      <w:divBdr>
        <w:top w:val="none" w:sz="0" w:space="0" w:color="auto"/>
        <w:left w:val="none" w:sz="0" w:space="0" w:color="auto"/>
        <w:bottom w:val="none" w:sz="0" w:space="0" w:color="auto"/>
        <w:right w:val="none" w:sz="0" w:space="0" w:color="auto"/>
      </w:divBdr>
    </w:div>
    <w:div w:id="243998409">
      <w:bodyDiv w:val="1"/>
      <w:marLeft w:val="0"/>
      <w:marRight w:val="0"/>
      <w:marTop w:val="0"/>
      <w:marBottom w:val="0"/>
      <w:divBdr>
        <w:top w:val="none" w:sz="0" w:space="0" w:color="auto"/>
        <w:left w:val="none" w:sz="0" w:space="0" w:color="auto"/>
        <w:bottom w:val="none" w:sz="0" w:space="0" w:color="auto"/>
        <w:right w:val="none" w:sz="0" w:space="0" w:color="auto"/>
      </w:divBdr>
    </w:div>
    <w:div w:id="244069047">
      <w:bodyDiv w:val="1"/>
      <w:marLeft w:val="0"/>
      <w:marRight w:val="0"/>
      <w:marTop w:val="0"/>
      <w:marBottom w:val="0"/>
      <w:divBdr>
        <w:top w:val="none" w:sz="0" w:space="0" w:color="auto"/>
        <w:left w:val="none" w:sz="0" w:space="0" w:color="auto"/>
        <w:bottom w:val="none" w:sz="0" w:space="0" w:color="auto"/>
        <w:right w:val="none" w:sz="0" w:space="0" w:color="auto"/>
      </w:divBdr>
    </w:div>
    <w:div w:id="245499879">
      <w:bodyDiv w:val="1"/>
      <w:marLeft w:val="0"/>
      <w:marRight w:val="0"/>
      <w:marTop w:val="0"/>
      <w:marBottom w:val="0"/>
      <w:divBdr>
        <w:top w:val="none" w:sz="0" w:space="0" w:color="auto"/>
        <w:left w:val="none" w:sz="0" w:space="0" w:color="auto"/>
        <w:bottom w:val="none" w:sz="0" w:space="0" w:color="auto"/>
        <w:right w:val="none" w:sz="0" w:space="0" w:color="auto"/>
      </w:divBdr>
    </w:div>
    <w:div w:id="245771412">
      <w:bodyDiv w:val="1"/>
      <w:marLeft w:val="0"/>
      <w:marRight w:val="0"/>
      <w:marTop w:val="0"/>
      <w:marBottom w:val="0"/>
      <w:divBdr>
        <w:top w:val="none" w:sz="0" w:space="0" w:color="auto"/>
        <w:left w:val="none" w:sz="0" w:space="0" w:color="auto"/>
        <w:bottom w:val="none" w:sz="0" w:space="0" w:color="auto"/>
        <w:right w:val="none" w:sz="0" w:space="0" w:color="auto"/>
      </w:divBdr>
    </w:div>
    <w:div w:id="247731776">
      <w:bodyDiv w:val="1"/>
      <w:marLeft w:val="0"/>
      <w:marRight w:val="0"/>
      <w:marTop w:val="0"/>
      <w:marBottom w:val="0"/>
      <w:divBdr>
        <w:top w:val="none" w:sz="0" w:space="0" w:color="auto"/>
        <w:left w:val="none" w:sz="0" w:space="0" w:color="auto"/>
        <w:bottom w:val="none" w:sz="0" w:space="0" w:color="auto"/>
        <w:right w:val="none" w:sz="0" w:space="0" w:color="auto"/>
      </w:divBdr>
    </w:div>
    <w:div w:id="248003892">
      <w:bodyDiv w:val="1"/>
      <w:marLeft w:val="0"/>
      <w:marRight w:val="0"/>
      <w:marTop w:val="0"/>
      <w:marBottom w:val="0"/>
      <w:divBdr>
        <w:top w:val="none" w:sz="0" w:space="0" w:color="auto"/>
        <w:left w:val="none" w:sz="0" w:space="0" w:color="auto"/>
        <w:bottom w:val="none" w:sz="0" w:space="0" w:color="auto"/>
        <w:right w:val="none" w:sz="0" w:space="0" w:color="auto"/>
      </w:divBdr>
    </w:div>
    <w:div w:id="250047503">
      <w:bodyDiv w:val="1"/>
      <w:marLeft w:val="0"/>
      <w:marRight w:val="0"/>
      <w:marTop w:val="0"/>
      <w:marBottom w:val="0"/>
      <w:divBdr>
        <w:top w:val="none" w:sz="0" w:space="0" w:color="auto"/>
        <w:left w:val="none" w:sz="0" w:space="0" w:color="auto"/>
        <w:bottom w:val="none" w:sz="0" w:space="0" w:color="auto"/>
        <w:right w:val="none" w:sz="0" w:space="0" w:color="auto"/>
      </w:divBdr>
    </w:div>
    <w:div w:id="250050480">
      <w:bodyDiv w:val="1"/>
      <w:marLeft w:val="0"/>
      <w:marRight w:val="0"/>
      <w:marTop w:val="0"/>
      <w:marBottom w:val="0"/>
      <w:divBdr>
        <w:top w:val="none" w:sz="0" w:space="0" w:color="auto"/>
        <w:left w:val="none" w:sz="0" w:space="0" w:color="auto"/>
        <w:bottom w:val="none" w:sz="0" w:space="0" w:color="auto"/>
        <w:right w:val="none" w:sz="0" w:space="0" w:color="auto"/>
      </w:divBdr>
    </w:div>
    <w:div w:id="252403229">
      <w:bodyDiv w:val="1"/>
      <w:marLeft w:val="0"/>
      <w:marRight w:val="0"/>
      <w:marTop w:val="0"/>
      <w:marBottom w:val="0"/>
      <w:divBdr>
        <w:top w:val="none" w:sz="0" w:space="0" w:color="auto"/>
        <w:left w:val="none" w:sz="0" w:space="0" w:color="auto"/>
        <w:bottom w:val="none" w:sz="0" w:space="0" w:color="auto"/>
        <w:right w:val="none" w:sz="0" w:space="0" w:color="auto"/>
      </w:divBdr>
    </w:div>
    <w:div w:id="252511808">
      <w:bodyDiv w:val="1"/>
      <w:marLeft w:val="0"/>
      <w:marRight w:val="0"/>
      <w:marTop w:val="0"/>
      <w:marBottom w:val="0"/>
      <w:divBdr>
        <w:top w:val="none" w:sz="0" w:space="0" w:color="auto"/>
        <w:left w:val="none" w:sz="0" w:space="0" w:color="auto"/>
        <w:bottom w:val="none" w:sz="0" w:space="0" w:color="auto"/>
        <w:right w:val="none" w:sz="0" w:space="0" w:color="auto"/>
      </w:divBdr>
    </w:div>
    <w:div w:id="253053717">
      <w:bodyDiv w:val="1"/>
      <w:marLeft w:val="0"/>
      <w:marRight w:val="0"/>
      <w:marTop w:val="0"/>
      <w:marBottom w:val="0"/>
      <w:divBdr>
        <w:top w:val="none" w:sz="0" w:space="0" w:color="auto"/>
        <w:left w:val="none" w:sz="0" w:space="0" w:color="auto"/>
        <w:bottom w:val="none" w:sz="0" w:space="0" w:color="auto"/>
        <w:right w:val="none" w:sz="0" w:space="0" w:color="auto"/>
      </w:divBdr>
    </w:div>
    <w:div w:id="256909234">
      <w:bodyDiv w:val="1"/>
      <w:marLeft w:val="0"/>
      <w:marRight w:val="0"/>
      <w:marTop w:val="0"/>
      <w:marBottom w:val="0"/>
      <w:divBdr>
        <w:top w:val="none" w:sz="0" w:space="0" w:color="auto"/>
        <w:left w:val="none" w:sz="0" w:space="0" w:color="auto"/>
        <w:bottom w:val="none" w:sz="0" w:space="0" w:color="auto"/>
        <w:right w:val="none" w:sz="0" w:space="0" w:color="auto"/>
      </w:divBdr>
    </w:div>
    <w:div w:id="256988038">
      <w:bodyDiv w:val="1"/>
      <w:marLeft w:val="0"/>
      <w:marRight w:val="0"/>
      <w:marTop w:val="0"/>
      <w:marBottom w:val="0"/>
      <w:divBdr>
        <w:top w:val="none" w:sz="0" w:space="0" w:color="auto"/>
        <w:left w:val="none" w:sz="0" w:space="0" w:color="auto"/>
        <w:bottom w:val="none" w:sz="0" w:space="0" w:color="auto"/>
        <w:right w:val="none" w:sz="0" w:space="0" w:color="auto"/>
      </w:divBdr>
    </w:div>
    <w:div w:id="258636143">
      <w:bodyDiv w:val="1"/>
      <w:marLeft w:val="0"/>
      <w:marRight w:val="0"/>
      <w:marTop w:val="0"/>
      <w:marBottom w:val="0"/>
      <w:divBdr>
        <w:top w:val="none" w:sz="0" w:space="0" w:color="auto"/>
        <w:left w:val="none" w:sz="0" w:space="0" w:color="auto"/>
        <w:bottom w:val="none" w:sz="0" w:space="0" w:color="auto"/>
        <w:right w:val="none" w:sz="0" w:space="0" w:color="auto"/>
      </w:divBdr>
    </w:div>
    <w:div w:id="259025245">
      <w:bodyDiv w:val="1"/>
      <w:marLeft w:val="0"/>
      <w:marRight w:val="0"/>
      <w:marTop w:val="0"/>
      <w:marBottom w:val="0"/>
      <w:divBdr>
        <w:top w:val="none" w:sz="0" w:space="0" w:color="auto"/>
        <w:left w:val="none" w:sz="0" w:space="0" w:color="auto"/>
        <w:bottom w:val="none" w:sz="0" w:space="0" w:color="auto"/>
        <w:right w:val="none" w:sz="0" w:space="0" w:color="auto"/>
      </w:divBdr>
    </w:div>
    <w:div w:id="259802919">
      <w:bodyDiv w:val="1"/>
      <w:marLeft w:val="0"/>
      <w:marRight w:val="0"/>
      <w:marTop w:val="0"/>
      <w:marBottom w:val="0"/>
      <w:divBdr>
        <w:top w:val="none" w:sz="0" w:space="0" w:color="auto"/>
        <w:left w:val="none" w:sz="0" w:space="0" w:color="auto"/>
        <w:bottom w:val="none" w:sz="0" w:space="0" w:color="auto"/>
        <w:right w:val="none" w:sz="0" w:space="0" w:color="auto"/>
      </w:divBdr>
    </w:div>
    <w:div w:id="259946628">
      <w:bodyDiv w:val="1"/>
      <w:marLeft w:val="0"/>
      <w:marRight w:val="0"/>
      <w:marTop w:val="0"/>
      <w:marBottom w:val="0"/>
      <w:divBdr>
        <w:top w:val="none" w:sz="0" w:space="0" w:color="auto"/>
        <w:left w:val="none" w:sz="0" w:space="0" w:color="auto"/>
        <w:bottom w:val="none" w:sz="0" w:space="0" w:color="auto"/>
        <w:right w:val="none" w:sz="0" w:space="0" w:color="auto"/>
      </w:divBdr>
    </w:div>
    <w:div w:id="262614101">
      <w:bodyDiv w:val="1"/>
      <w:marLeft w:val="0"/>
      <w:marRight w:val="0"/>
      <w:marTop w:val="0"/>
      <w:marBottom w:val="0"/>
      <w:divBdr>
        <w:top w:val="none" w:sz="0" w:space="0" w:color="auto"/>
        <w:left w:val="none" w:sz="0" w:space="0" w:color="auto"/>
        <w:bottom w:val="none" w:sz="0" w:space="0" w:color="auto"/>
        <w:right w:val="none" w:sz="0" w:space="0" w:color="auto"/>
      </w:divBdr>
    </w:div>
    <w:div w:id="265581563">
      <w:bodyDiv w:val="1"/>
      <w:marLeft w:val="0"/>
      <w:marRight w:val="0"/>
      <w:marTop w:val="0"/>
      <w:marBottom w:val="0"/>
      <w:divBdr>
        <w:top w:val="none" w:sz="0" w:space="0" w:color="auto"/>
        <w:left w:val="none" w:sz="0" w:space="0" w:color="auto"/>
        <w:bottom w:val="none" w:sz="0" w:space="0" w:color="auto"/>
        <w:right w:val="none" w:sz="0" w:space="0" w:color="auto"/>
      </w:divBdr>
    </w:div>
    <w:div w:id="266541948">
      <w:bodyDiv w:val="1"/>
      <w:marLeft w:val="0"/>
      <w:marRight w:val="0"/>
      <w:marTop w:val="0"/>
      <w:marBottom w:val="0"/>
      <w:divBdr>
        <w:top w:val="none" w:sz="0" w:space="0" w:color="auto"/>
        <w:left w:val="none" w:sz="0" w:space="0" w:color="auto"/>
        <w:bottom w:val="none" w:sz="0" w:space="0" w:color="auto"/>
        <w:right w:val="none" w:sz="0" w:space="0" w:color="auto"/>
      </w:divBdr>
    </w:div>
    <w:div w:id="269511667">
      <w:bodyDiv w:val="1"/>
      <w:marLeft w:val="0"/>
      <w:marRight w:val="0"/>
      <w:marTop w:val="0"/>
      <w:marBottom w:val="0"/>
      <w:divBdr>
        <w:top w:val="none" w:sz="0" w:space="0" w:color="auto"/>
        <w:left w:val="none" w:sz="0" w:space="0" w:color="auto"/>
        <w:bottom w:val="none" w:sz="0" w:space="0" w:color="auto"/>
        <w:right w:val="none" w:sz="0" w:space="0" w:color="auto"/>
      </w:divBdr>
    </w:div>
    <w:div w:id="269896327">
      <w:bodyDiv w:val="1"/>
      <w:marLeft w:val="0"/>
      <w:marRight w:val="0"/>
      <w:marTop w:val="0"/>
      <w:marBottom w:val="0"/>
      <w:divBdr>
        <w:top w:val="none" w:sz="0" w:space="0" w:color="auto"/>
        <w:left w:val="none" w:sz="0" w:space="0" w:color="auto"/>
        <w:bottom w:val="none" w:sz="0" w:space="0" w:color="auto"/>
        <w:right w:val="none" w:sz="0" w:space="0" w:color="auto"/>
      </w:divBdr>
    </w:div>
    <w:div w:id="270863697">
      <w:bodyDiv w:val="1"/>
      <w:marLeft w:val="0"/>
      <w:marRight w:val="0"/>
      <w:marTop w:val="0"/>
      <w:marBottom w:val="0"/>
      <w:divBdr>
        <w:top w:val="none" w:sz="0" w:space="0" w:color="auto"/>
        <w:left w:val="none" w:sz="0" w:space="0" w:color="auto"/>
        <w:bottom w:val="none" w:sz="0" w:space="0" w:color="auto"/>
        <w:right w:val="none" w:sz="0" w:space="0" w:color="auto"/>
      </w:divBdr>
    </w:div>
    <w:div w:id="271278744">
      <w:bodyDiv w:val="1"/>
      <w:marLeft w:val="0"/>
      <w:marRight w:val="0"/>
      <w:marTop w:val="0"/>
      <w:marBottom w:val="0"/>
      <w:divBdr>
        <w:top w:val="none" w:sz="0" w:space="0" w:color="auto"/>
        <w:left w:val="none" w:sz="0" w:space="0" w:color="auto"/>
        <w:bottom w:val="none" w:sz="0" w:space="0" w:color="auto"/>
        <w:right w:val="none" w:sz="0" w:space="0" w:color="auto"/>
      </w:divBdr>
    </w:div>
    <w:div w:id="273293413">
      <w:bodyDiv w:val="1"/>
      <w:marLeft w:val="0"/>
      <w:marRight w:val="0"/>
      <w:marTop w:val="0"/>
      <w:marBottom w:val="0"/>
      <w:divBdr>
        <w:top w:val="none" w:sz="0" w:space="0" w:color="auto"/>
        <w:left w:val="none" w:sz="0" w:space="0" w:color="auto"/>
        <w:bottom w:val="none" w:sz="0" w:space="0" w:color="auto"/>
        <w:right w:val="none" w:sz="0" w:space="0" w:color="auto"/>
      </w:divBdr>
    </w:div>
    <w:div w:id="275915801">
      <w:bodyDiv w:val="1"/>
      <w:marLeft w:val="0"/>
      <w:marRight w:val="0"/>
      <w:marTop w:val="0"/>
      <w:marBottom w:val="0"/>
      <w:divBdr>
        <w:top w:val="none" w:sz="0" w:space="0" w:color="auto"/>
        <w:left w:val="none" w:sz="0" w:space="0" w:color="auto"/>
        <w:bottom w:val="none" w:sz="0" w:space="0" w:color="auto"/>
        <w:right w:val="none" w:sz="0" w:space="0" w:color="auto"/>
      </w:divBdr>
    </w:div>
    <w:div w:id="277295732">
      <w:bodyDiv w:val="1"/>
      <w:marLeft w:val="0"/>
      <w:marRight w:val="0"/>
      <w:marTop w:val="0"/>
      <w:marBottom w:val="0"/>
      <w:divBdr>
        <w:top w:val="none" w:sz="0" w:space="0" w:color="auto"/>
        <w:left w:val="none" w:sz="0" w:space="0" w:color="auto"/>
        <w:bottom w:val="none" w:sz="0" w:space="0" w:color="auto"/>
        <w:right w:val="none" w:sz="0" w:space="0" w:color="auto"/>
      </w:divBdr>
    </w:div>
    <w:div w:id="279606644">
      <w:bodyDiv w:val="1"/>
      <w:marLeft w:val="0"/>
      <w:marRight w:val="0"/>
      <w:marTop w:val="0"/>
      <w:marBottom w:val="0"/>
      <w:divBdr>
        <w:top w:val="none" w:sz="0" w:space="0" w:color="auto"/>
        <w:left w:val="none" w:sz="0" w:space="0" w:color="auto"/>
        <w:bottom w:val="none" w:sz="0" w:space="0" w:color="auto"/>
        <w:right w:val="none" w:sz="0" w:space="0" w:color="auto"/>
      </w:divBdr>
    </w:div>
    <w:div w:id="286395118">
      <w:bodyDiv w:val="1"/>
      <w:marLeft w:val="0"/>
      <w:marRight w:val="0"/>
      <w:marTop w:val="0"/>
      <w:marBottom w:val="0"/>
      <w:divBdr>
        <w:top w:val="none" w:sz="0" w:space="0" w:color="auto"/>
        <w:left w:val="none" w:sz="0" w:space="0" w:color="auto"/>
        <w:bottom w:val="none" w:sz="0" w:space="0" w:color="auto"/>
        <w:right w:val="none" w:sz="0" w:space="0" w:color="auto"/>
      </w:divBdr>
    </w:div>
    <w:div w:id="286812930">
      <w:bodyDiv w:val="1"/>
      <w:marLeft w:val="0"/>
      <w:marRight w:val="0"/>
      <w:marTop w:val="0"/>
      <w:marBottom w:val="0"/>
      <w:divBdr>
        <w:top w:val="none" w:sz="0" w:space="0" w:color="auto"/>
        <w:left w:val="none" w:sz="0" w:space="0" w:color="auto"/>
        <w:bottom w:val="none" w:sz="0" w:space="0" w:color="auto"/>
        <w:right w:val="none" w:sz="0" w:space="0" w:color="auto"/>
      </w:divBdr>
    </w:div>
    <w:div w:id="287584866">
      <w:bodyDiv w:val="1"/>
      <w:marLeft w:val="0"/>
      <w:marRight w:val="0"/>
      <w:marTop w:val="0"/>
      <w:marBottom w:val="0"/>
      <w:divBdr>
        <w:top w:val="none" w:sz="0" w:space="0" w:color="auto"/>
        <w:left w:val="none" w:sz="0" w:space="0" w:color="auto"/>
        <w:bottom w:val="none" w:sz="0" w:space="0" w:color="auto"/>
        <w:right w:val="none" w:sz="0" w:space="0" w:color="auto"/>
      </w:divBdr>
    </w:div>
    <w:div w:id="288511504">
      <w:bodyDiv w:val="1"/>
      <w:marLeft w:val="0"/>
      <w:marRight w:val="0"/>
      <w:marTop w:val="0"/>
      <w:marBottom w:val="0"/>
      <w:divBdr>
        <w:top w:val="none" w:sz="0" w:space="0" w:color="auto"/>
        <w:left w:val="none" w:sz="0" w:space="0" w:color="auto"/>
        <w:bottom w:val="none" w:sz="0" w:space="0" w:color="auto"/>
        <w:right w:val="none" w:sz="0" w:space="0" w:color="auto"/>
      </w:divBdr>
    </w:div>
    <w:div w:id="289632930">
      <w:bodyDiv w:val="1"/>
      <w:marLeft w:val="0"/>
      <w:marRight w:val="0"/>
      <w:marTop w:val="0"/>
      <w:marBottom w:val="0"/>
      <w:divBdr>
        <w:top w:val="none" w:sz="0" w:space="0" w:color="auto"/>
        <w:left w:val="none" w:sz="0" w:space="0" w:color="auto"/>
        <w:bottom w:val="none" w:sz="0" w:space="0" w:color="auto"/>
        <w:right w:val="none" w:sz="0" w:space="0" w:color="auto"/>
      </w:divBdr>
    </w:div>
    <w:div w:id="289669447">
      <w:bodyDiv w:val="1"/>
      <w:marLeft w:val="0"/>
      <w:marRight w:val="0"/>
      <w:marTop w:val="0"/>
      <w:marBottom w:val="0"/>
      <w:divBdr>
        <w:top w:val="none" w:sz="0" w:space="0" w:color="auto"/>
        <w:left w:val="none" w:sz="0" w:space="0" w:color="auto"/>
        <w:bottom w:val="none" w:sz="0" w:space="0" w:color="auto"/>
        <w:right w:val="none" w:sz="0" w:space="0" w:color="auto"/>
      </w:divBdr>
    </w:div>
    <w:div w:id="290675898">
      <w:bodyDiv w:val="1"/>
      <w:marLeft w:val="0"/>
      <w:marRight w:val="0"/>
      <w:marTop w:val="0"/>
      <w:marBottom w:val="0"/>
      <w:divBdr>
        <w:top w:val="none" w:sz="0" w:space="0" w:color="auto"/>
        <w:left w:val="none" w:sz="0" w:space="0" w:color="auto"/>
        <w:bottom w:val="none" w:sz="0" w:space="0" w:color="auto"/>
        <w:right w:val="none" w:sz="0" w:space="0" w:color="auto"/>
      </w:divBdr>
    </w:div>
    <w:div w:id="295333326">
      <w:bodyDiv w:val="1"/>
      <w:marLeft w:val="0"/>
      <w:marRight w:val="0"/>
      <w:marTop w:val="0"/>
      <w:marBottom w:val="0"/>
      <w:divBdr>
        <w:top w:val="none" w:sz="0" w:space="0" w:color="auto"/>
        <w:left w:val="none" w:sz="0" w:space="0" w:color="auto"/>
        <w:bottom w:val="none" w:sz="0" w:space="0" w:color="auto"/>
        <w:right w:val="none" w:sz="0" w:space="0" w:color="auto"/>
      </w:divBdr>
    </w:div>
    <w:div w:id="300578326">
      <w:bodyDiv w:val="1"/>
      <w:marLeft w:val="0"/>
      <w:marRight w:val="0"/>
      <w:marTop w:val="0"/>
      <w:marBottom w:val="0"/>
      <w:divBdr>
        <w:top w:val="none" w:sz="0" w:space="0" w:color="auto"/>
        <w:left w:val="none" w:sz="0" w:space="0" w:color="auto"/>
        <w:bottom w:val="none" w:sz="0" w:space="0" w:color="auto"/>
        <w:right w:val="none" w:sz="0" w:space="0" w:color="auto"/>
      </w:divBdr>
    </w:div>
    <w:div w:id="302123447">
      <w:bodyDiv w:val="1"/>
      <w:marLeft w:val="0"/>
      <w:marRight w:val="0"/>
      <w:marTop w:val="0"/>
      <w:marBottom w:val="0"/>
      <w:divBdr>
        <w:top w:val="none" w:sz="0" w:space="0" w:color="auto"/>
        <w:left w:val="none" w:sz="0" w:space="0" w:color="auto"/>
        <w:bottom w:val="none" w:sz="0" w:space="0" w:color="auto"/>
        <w:right w:val="none" w:sz="0" w:space="0" w:color="auto"/>
      </w:divBdr>
    </w:div>
    <w:div w:id="307630502">
      <w:bodyDiv w:val="1"/>
      <w:marLeft w:val="0"/>
      <w:marRight w:val="0"/>
      <w:marTop w:val="0"/>
      <w:marBottom w:val="0"/>
      <w:divBdr>
        <w:top w:val="none" w:sz="0" w:space="0" w:color="auto"/>
        <w:left w:val="none" w:sz="0" w:space="0" w:color="auto"/>
        <w:bottom w:val="none" w:sz="0" w:space="0" w:color="auto"/>
        <w:right w:val="none" w:sz="0" w:space="0" w:color="auto"/>
      </w:divBdr>
    </w:div>
    <w:div w:id="308560465">
      <w:bodyDiv w:val="1"/>
      <w:marLeft w:val="0"/>
      <w:marRight w:val="0"/>
      <w:marTop w:val="0"/>
      <w:marBottom w:val="0"/>
      <w:divBdr>
        <w:top w:val="none" w:sz="0" w:space="0" w:color="auto"/>
        <w:left w:val="none" w:sz="0" w:space="0" w:color="auto"/>
        <w:bottom w:val="none" w:sz="0" w:space="0" w:color="auto"/>
        <w:right w:val="none" w:sz="0" w:space="0" w:color="auto"/>
      </w:divBdr>
    </w:div>
    <w:div w:id="309943332">
      <w:bodyDiv w:val="1"/>
      <w:marLeft w:val="0"/>
      <w:marRight w:val="0"/>
      <w:marTop w:val="0"/>
      <w:marBottom w:val="0"/>
      <w:divBdr>
        <w:top w:val="none" w:sz="0" w:space="0" w:color="auto"/>
        <w:left w:val="none" w:sz="0" w:space="0" w:color="auto"/>
        <w:bottom w:val="none" w:sz="0" w:space="0" w:color="auto"/>
        <w:right w:val="none" w:sz="0" w:space="0" w:color="auto"/>
      </w:divBdr>
    </w:div>
    <w:div w:id="312638373">
      <w:bodyDiv w:val="1"/>
      <w:marLeft w:val="0"/>
      <w:marRight w:val="0"/>
      <w:marTop w:val="0"/>
      <w:marBottom w:val="0"/>
      <w:divBdr>
        <w:top w:val="none" w:sz="0" w:space="0" w:color="auto"/>
        <w:left w:val="none" w:sz="0" w:space="0" w:color="auto"/>
        <w:bottom w:val="none" w:sz="0" w:space="0" w:color="auto"/>
        <w:right w:val="none" w:sz="0" w:space="0" w:color="auto"/>
      </w:divBdr>
    </w:div>
    <w:div w:id="315110052">
      <w:bodyDiv w:val="1"/>
      <w:marLeft w:val="0"/>
      <w:marRight w:val="0"/>
      <w:marTop w:val="0"/>
      <w:marBottom w:val="0"/>
      <w:divBdr>
        <w:top w:val="none" w:sz="0" w:space="0" w:color="auto"/>
        <w:left w:val="none" w:sz="0" w:space="0" w:color="auto"/>
        <w:bottom w:val="none" w:sz="0" w:space="0" w:color="auto"/>
        <w:right w:val="none" w:sz="0" w:space="0" w:color="auto"/>
      </w:divBdr>
    </w:div>
    <w:div w:id="317536288">
      <w:bodyDiv w:val="1"/>
      <w:marLeft w:val="0"/>
      <w:marRight w:val="0"/>
      <w:marTop w:val="0"/>
      <w:marBottom w:val="0"/>
      <w:divBdr>
        <w:top w:val="none" w:sz="0" w:space="0" w:color="auto"/>
        <w:left w:val="none" w:sz="0" w:space="0" w:color="auto"/>
        <w:bottom w:val="none" w:sz="0" w:space="0" w:color="auto"/>
        <w:right w:val="none" w:sz="0" w:space="0" w:color="auto"/>
      </w:divBdr>
    </w:div>
    <w:div w:id="320280175">
      <w:bodyDiv w:val="1"/>
      <w:marLeft w:val="0"/>
      <w:marRight w:val="0"/>
      <w:marTop w:val="0"/>
      <w:marBottom w:val="0"/>
      <w:divBdr>
        <w:top w:val="none" w:sz="0" w:space="0" w:color="auto"/>
        <w:left w:val="none" w:sz="0" w:space="0" w:color="auto"/>
        <w:bottom w:val="none" w:sz="0" w:space="0" w:color="auto"/>
        <w:right w:val="none" w:sz="0" w:space="0" w:color="auto"/>
      </w:divBdr>
    </w:div>
    <w:div w:id="323898388">
      <w:bodyDiv w:val="1"/>
      <w:marLeft w:val="0"/>
      <w:marRight w:val="0"/>
      <w:marTop w:val="0"/>
      <w:marBottom w:val="0"/>
      <w:divBdr>
        <w:top w:val="none" w:sz="0" w:space="0" w:color="auto"/>
        <w:left w:val="none" w:sz="0" w:space="0" w:color="auto"/>
        <w:bottom w:val="none" w:sz="0" w:space="0" w:color="auto"/>
        <w:right w:val="none" w:sz="0" w:space="0" w:color="auto"/>
      </w:divBdr>
    </w:div>
    <w:div w:id="325018416">
      <w:bodyDiv w:val="1"/>
      <w:marLeft w:val="0"/>
      <w:marRight w:val="0"/>
      <w:marTop w:val="0"/>
      <w:marBottom w:val="0"/>
      <w:divBdr>
        <w:top w:val="none" w:sz="0" w:space="0" w:color="auto"/>
        <w:left w:val="none" w:sz="0" w:space="0" w:color="auto"/>
        <w:bottom w:val="none" w:sz="0" w:space="0" w:color="auto"/>
        <w:right w:val="none" w:sz="0" w:space="0" w:color="auto"/>
      </w:divBdr>
    </w:div>
    <w:div w:id="327053897">
      <w:bodyDiv w:val="1"/>
      <w:marLeft w:val="0"/>
      <w:marRight w:val="0"/>
      <w:marTop w:val="0"/>
      <w:marBottom w:val="0"/>
      <w:divBdr>
        <w:top w:val="none" w:sz="0" w:space="0" w:color="auto"/>
        <w:left w:val="none" w:sz="0" w:space="0" w:color="auto"/>
        <w:bottom w:val="none" w:sz="0" w:space="0" w:color="auto"/>
        <w:right w:val="none" w:sz="0" w:space="0" w:color="auto"/>
      </w:divBdr>
    </w:div>
    <w:div w:id="330301813">
      <w:bodyDiv w:val="1"/>
      <w:marLeft w:val="0"/>
      <w:marRight w:val="0"/>
      <w:marTop w:val="0"/>
      <w:marBottom w:val="0"/>
      <w:divBdr>
        <w:top w:val="none" w:sz="0" w:space="0" w:color="auto"/>
        <w:left w:val="none" w:sz="0" w:space="0" w:color="auto"/>
        <w:bottom w:val="none" w:sz="0" w:space="0" w:color="auto"/>
        <w:right w:val="none" w:sz="0" w:space="0" w:color="auto"/>
      </w:divBdr>
    </w:div>
    <w:div w:id="335502318">
      <w:bodyDiv w:val="1"/>
      <w:marLeft w:val="0"/>
      <w:marRight w:val="0"/>
      <w:marTop w:val="0"/>
      <w:marBottom w:val="0"/>
      <w:divBdr>
        <w:top w:val="none" w:sz="0" w:space="0" w:color="auto"/>
        <w:left w:val="none" w:sz="0" w:space="0" w:color="auto"/>
        <w:bottom w:val="none" w:sz="0" w:space="0" w:color="auto"/>
        <w:right w:val="none" w:sz="0" w:space="0" w:color="auto"/>
      </w:divBdr>
    </w:div>
    <w:div w:id="335618279">
      <w:bodyDiv w:val="1"/>
      <w:marLeft w:val="0"/>
      <w:marRight w:val="0"/>
      <w:marTop w:val="0"/>
      <w:marBottom w:val="0"/>
      <w:divBdr>
        <w:top w:val="none" w:sz="0" w:space="0" w:color="auto"/>
        <w:left w:val="none" w:sz="0" w:space="0" w:color="auto"/>
        <w:bottom w:val="none" w:sz="0" w:space="0" w:color="auto"/>
        <w:right w:val="none" w:sz="0" w:space="0" w:color="auto"/>
      </w:divBdr>
    </w:div>
    <w:div w:id="337656864">
      <w:bodyDiv w:val="1"/>
      <w:marLeft w:val="0"/>
      <w:marRight w:val="0"/>
      <w:marTop w:val="0"/>
      <w:marBottom w:val="0"/>
      <w:divBdr>
        <w:top w:val="none" w:sz="0" w:space="0" w:color="auto"/>
        <w:left w:val="none" w:sz="0" w:space="0" w:color="auto"/>
        <w:bottom w:val="none" w:sz="0" w:space="0" w:color="auto"/>
        <w:right w:val="none" w:sz="0" w:space="0" w:color="auto"/>
      </w:divBdr>
    </w:div>
    <w:div w:id="339160445">
      <w:bodyDiv w:val="1"/>
      <w:marLeft w:val="0"/>
      <w:marRight w:val="0"/>
      <w:marTop w:val="0"/>
      <w:marBottom w:val="0"/>
      <w:divBdr>
        <w:top w:val="none" w:sz="0" w:space="0" w:color="auto"/>
        <w:left w:val="none" w:sz="0" w:space="0" w:color="auto"/>
        <w:bottom w:val="none" w:sz="0" w:space="0" w:color="auto"/>
        <w:right w:val="none" w:sz="0" w:space="0" w:color="auto"/>
      </w:divBdr>
    </w:div>
    <w:div w:id="339167009">
      <w:bodyDiv w:val="1"/>
      <w:marLeft w:val="0"/>
      <w:marRight w:val="0"/>
      <w:marTop w:val="0"/>
      <w:marBottom w:val="0"/>
      <w:divBdr>
        <w:top w:val="none" w:sz="0" w:space="0" w:color="auto"/>
        <w:left w:val="none" w:sz="0" w:space="0" w:color="auto"/>
        <w:bottom w:val="none" w:sz="0" w:space="0" w:color="auto"/>
        <w:right w:val="none" w:sz="0" w:space="0" w:color="auto"/>
      </w:divBdr>
    </w:div>
    <w:div w:id="341128185">
      <w:bodyDiv w:val="1"/>
      <w:marLeft w:val="0"/>
      <w:marRight w:val="0"/>
      <w:marTop w:val="0"/>
      <w:marBottom w:val="0"/>
      <w:divBdr>
        <w:top w:val="none" w:sz="0" w:space="0" w:color="auto"/>
        <w:left w:val="none" w:sz="0" w:space="0" w:color="auto"/>
        <w:bottom w:val="none" w:sz="0" w:space="0" w:color="auto"/>
        <w:right w:val="none" w:sz="0" w:space="0" w:color="auto"/>
      </w:divBdr>
    </w:div>
    <w:div w:id="346250586">
      <w:bodyDiv w:val="1"/>
      <w:marLeft w:val="0"/>
      <w:marRight w:val="0"/>
      <w:marTop w:val="0"/>
      <w:marBottom w:val="0"/>
      <w:divBdr>
        <w:top w:val="none" w:sz="0" w:space="0" w:color="auto"/>
        <w:left w:val="none" w:sz="0" w:space="0" w:color="auto"/>
        <w:bottom w:val="none" w:sz="0" w:space="0" w:color="auto"/>
        <w:right w:val="none" w:sz="0" w:space="0" w:color="auto"/>
      </w:divBdr>
    </w:div>
    <w:div w:id="347760073">
      <w:bodyDiv w:val="1"/>
      <w:marLeft w:val="0"/>
      <w:marRight w:val="0"/>
      <w:marTop w:val="0"/>
      <w:marBottom w:val="0"/>
      <w:divBdr>
        <w:top w:val="none" w:sz="0" w:space="0" w:color="auto"/>
        <w:left w:val="none" w:sz="0" w:space="0" w:color="auto"/>
        <w:bottom w:val="none" w:sz="0" w:space="0" w:color="auto"/>
        <w:right w:val="none" w:sz="0" w:space="0" w:color="auto"/>
      </w:divBdr>
    </w:div>
    <w:div w:id="348331850">
      <w:bodyDiv w:val="1"/>
      <w:marLeft w:val="0"/>
      <w:marRight w:val="0"/>
      <w:marTop w:val="0"/>
      <w:marBottom w:val="0"/>
      <w:divBdr>
        <w:top w:val="none" w:sz="0" w:space="0" w:color="auto"/>
        <w:left w:val="none" w:sz="0" w:space="0" w:color="auto"/>
        <w:bottom w:val="none" w:sz="0" w:space="0" w:color="auto"/>
        <w:right w:val="none" w:sz="0" w:space="0" w:color="auto"/>
      </w:divBdr>
    </w:div>
    <w:div w:id="353189428">
      <w:bodyDiv w:val="1"/>
      <w:marLeft w:val="0"/>
      <w:marRight w:val="0"/>
      <w:marTop w:val="0"/>
      <w:marBottom w:val="0"/>
      <w:divBdr>
        <w:top w:val="none" w:sz="0" w:space="0" w:color="auto"/>
        <w:left w:val="none" w:sz="0" w:space="0" w:color="auto"/>
        <w:bottom w:val="none" w:sz="0" w:space="0" w:color="auto"/>
        <w:right w:val="none" w:sz="0" w:space="0" w:color="auto"/>
      </w:divBdr>
    </w:div>
    <w:div w:id="358555363">
      <w:bodyDiv w:val="1"/>
      <w:marLeft w:val="0"/>
      <w:marRight w:val="0"/>
      <w:marTop w:val="0"/>
      <w:marBottom w:val="0"/>
      <w:divBdr>
        <w:top w:val="none" w:sz="0" w:space="0" w:color="auto"/>
        <w:left w:val="none" w:sz="0" w:space="0" w:color="auto"/>
        <w:bottom w:val="none" w:sz="0" w:space="0" w:color="auto"/>
        <w:right w:val="none" w:sz="0" w:space="0" w:color="auto"/>
      </w:divBdr>
    </w:div>
    <w:div w:id="362367366">
      <w:bodyDiv w:val="1"/>
      <w:marLeft w:val="0"/>
      <w:marRight w:val="0"/>
      <w:marTop w:val="0"/>
      <w:marBottom w:val="0"/>
      <w:divBdr>
        <w:top w:val="none" w:sz="0" w:space="0" w:color="auto"/>
        <w:left w:val="none" w:sz="0" w:space="0" w:color="auto"/>
        <w:bottom w:val="none" w:sz="0" w:space="0" w:color="auto"/>
        <w:right w:val="none" w:sz="0" w:space="0" w:color="auto"/>
      </w:divBdr>
    </w:div>
    <w:div w:id="363672536">
      <w:bodyDiv w:val="1"/>
      <w:marLeft w:val="0"/>
      <w:marRight w:val="0"/>
      <w:marTop w:val="0"/>
      <w:marBottom w:val="0"/>
      <w:divBdr>
        <w:top w:val="none" w:sz="0" w:space="0" w:color="auto"/>
        <w:left w:val="none" w:sz="0" w:space="0" w:color="auto"/>
        <w:bottom w:val="none" w:sz="0" w:space="0" w:color="auto"/>
        <w:right w:val="none" w:sz="0" w:space="0" w:color="auto"/>
      </w:divBdr>
    </w:div>
    <w:div w:id="366377385">
      <w:bodyDiv w:val="1"/>
      <w:marLeft w:val="0"/>
      <w:marRight w:val="0"/>
      <w:marTop w:val="0"/>
      <w:marBottom w:val="0"/>
      <w:divBdr>
        <w:top w:val="none" w:sz="0" w:space="0" w:color="auto"/>
        <w:left w:val="none" w:sz="0" w:space="0" w:color="auto"/>
        <w:bottom w:val="none" w:sz="0" w:space="0" w:color="auto"/>
        <w:right w:val="none" w:sz="0" w:space="0" w:color="auto"/>
      </w:divBdr>
    </w:div>
    <w:div w:id="373428752">
      <w:bodyDiv w:val="1"/>
      <w:marLeft w:val="0"/>
      <w:marRight w:val="0"/>
      <w:marTop w:val="0"/>
      <w:marBottom w:val="0"/>
      <w:divBdr>
        <w:top w:val="none" w:sz="0" w:space="0" w:color="auto"/>
        <w:left w:val="none" w:sz="0" w:space="0" w:color="auto"/>
        <w:bottom w:val="none" w:sz="0" w:space="0" w:color="auto"/>
        <w:right w:val="none" w:sz="0" w:space="0" w:color="auto"/>
      </w:divBdr>
    </w:div>
    <w:div w:id="375087213">
      <w:bodyDiv w:val="1"/>
      <w:marLeft w:val="0"/>
      <w:marRight w:val="0"/>
      <w:marTop w:val="0"/>
      <w:marBottom w:val="0"/>
      <w:divBdr>
        <w:top w:val="none" w:sz="0" w:space="0" w:color="auto"/>
        <w:left w:val="none" w:sz="0" w:space="0" w:color="auto"/>
        <w:bottom w:val="none" w:sz="0" w:space="0" w:color="auto"/>
        <w:right w:val="none" w:sz="0" w:space="0" w:color="auto"/>
      </w:divBdr>
    </w:div>
    <w:div w:id="378017040">
      <w:bodyDiv w:val="1"/>
      <w:marLeft w:val="0"/>
      <w:marRight w:val="0"/>
      <w:marTop w:val="0"/>
      <w:marBottom w:val="0"/>
      <w:divBdr>
        <w:top w:val="none" w:sz="0" w:space="0" w:color="auto"/>
        <w:left w:val="none" w:sz="0" w:space="0" w:color="auto"/>
        <w:bottom w:val="none" w:sz="0" w:space="0" w:color="auto"/>
        <w:right w:val="none" w:sz="0" w:space="0" w:color="auto"/>
      </w:divBdr>
    </w:div>
    <w:div w:id="379476065">
      <w:bodyDiv w:val="1"/>
      <w:marLeft w:val="0"/>
      <w:marRight w:val="0"/>
      <w:marTop w:val="0"/>
      <w:marBottom w:val="0"/>
      <w:divBdr>
        <w:top w:val="none" w:sz="0" w:space="0" w:color="auto"/>
        <w:left w:val="none" w:sz="0" w:space="0" w:color="auto"/>
        <w:bottom w:val="none" w:sz="0" w:space="0" w:color="auto"/>
        <w:right w:val="none" w:sz="0" w:space="0" w:color="auto"/>
      </w:divBdr>
    </w:div>
    <w:div w:id="379674814">
      <w:bodyDiv w:val="1"/>
      <w:marLeft w:val="0"/>
      <w:marRight w:val="0"/>
      <w:marTop w:val="0"/>
      <w:marBottom w:val="0"/>
      <w:divBdr>
        <w:top w:val="none" w:sz="0" w:space="0" w:color="auto"/>
        <w:left w:val="none" w:sz="0" w:space="0" w:color="auto"/>
        <w:bottom w:val="none" w:sz="0" w:space="0" w:color="auto"/>
        <w:right w:val="none" w:sz="0" w:space="0" w:color="auto"/>
      </w:divBdr>
    </w:div>
    <w:div w:id="380521525">
      <w:bodyDiv w:val="1"/>
      <w:marLeft w:val="0"/>
      <w:marRight w:val="0"/>
      <w:marTop w:val="0"/>
      <w:marBottom w:val="0"/>
      <w:divBdr>
        <w:top w:val="none" w:sz="0" w:space="0" w:color="auto"/>
        <w:left w:val="none" w:sz="0" w:space="0" w:color="auto"/>
        <w:bottom w:val="none" w:sz="0" w:space="0" w:color="auto"/>
        <w:right w:val="none" w:sz="0" w:space="0" w:color="auto"/>
      </w:divBdr>
    </w:div>
    <w:div w:id="381559106">
      <w:bodyDiv w:val="1"/>
      <w:marLeft w:val="0"/>
      <w:marRight w:val="0"/>
      <w:marTop w:val="0"/>
      <w:marBottom w:val="0"/>
      <w:divBdr>
        <w:top w:val="none" w:sz="0" w:space="0" w:color="auto"/>
        <w:left w:val="none" w:sz="0" w:space="0" w:color="auto"/>
        <w:bottom w:val="none" w:sz="0" w:space="0" w:color="auto"/>
        <w:right w:val="none" w:sz="0" w:space="0" w:color="auto"/>
      </w:divBdr>
    </w:div>
    <w:div w:id="382605899">
      <w:bodyDiv w:val="1"/>
      <w:marLeft w:val="0"/>
      <w:marRight w:val="0"/>
      <w:marTop w:val="0"/>
      <w:marBottom w:val="0"/>
      <w:divBdr>
        <w:top w:val="none" w:sz="0" w:space="0" w:color="auto"/>
        <w:left w:val="none" w:sz="0" w:space="0" w:color="auto"/>
        <w:bottom w:val="none" w:sz="0" w:space="0" w:color="auto"/>
        <w:right w:val="none" w:sz="0" w:space="0" w:color="auto"/>
      </w:divBdr>
    </w:div>
    <w:div w:id="383525851">
      <w:bodyDiv w:val="1"/>
      <w:marLeft w:val="0"/>
      <w:marRight w:val="0"/>
      <w:marTop w:val="0"/>
      <w:marBottom w:val="0"/>
      <w:divBdr>
        <w:top w:val="none" w:sz="0" w:space="0" w:color="auto"/>
        <w:left w:val="none" w:sz="0" w:space="0" w:color="auto"/>
        <w:bottom w:val="none" w:sz="0" w:space="0" w:color="auto"/>
        <w:right w:val="none" w:sz="0" w:space="0" w:color="auto"/>
      </w:divBdr>
    </w:div>
    <w:div w:id="384065896">
      <w:bodyDiv w:val="1"/>
      <w:marLeft w:val="0"/>
      <w:marRight w:val="0"/>
      <w:marTop w:val="0"/>
      <w:marBottom w:val="0"/>
      <w:divBdr>
        <w:top w:val="none" w:sz="0" w:space="0" w:color="auto"/>
        <w:left w:val="none" w:sz="0" w:space="0" w:color="auto"/>
        <w:bottom w:val="none" w:sz="0" w:space="0" w:color="auto"/>
        <w:right w:val="none" w:sz="0" w:space="0" w:color="auto"/>
      </w:divBdr>
    </w:div>
    <w:div w:id="385836212">
      <w:bodyDiv w:val="1"/>
      <w:marLeft w:val="0"/>
      <w:marRight w:val="0"/>
      <w:marTop w:val="0"/>
      <w:marBottom w:val="0"/>
      <w:divBdr>
        <w:top w:val="none" w:sz="0" w:space="0" w:color="auto"/>
        <w:left w:val="none" w:sz="0" w:space="0" w:color="auto"/>
        <w:bottom w:val="none" w:sz="0" w:space="0" w:color="auto"/>
        <w:right w:val="none" w:sz="0" w:space="0" w:color="auto"/>
      </w:divBdr>
    </w:div>
    <w:div w:id="388917296">
      <w:bodyDiv w:val="1"/>
      <w:marLeft w:val="0"/>
      <w:marRight w:val="0"/>
      <w:marTop w:val="0"/>
      <w:marBottom w:val="0"/>
      <w:divBdr>
        <w:top w:val="none" w:sz="0" w:space="0" w:color="auto"/>
        <w:left w:val="none" w:sz="0" w:space="0" w:color="auto"/>
        <w:bottom w:val="none" w:sz="0" w:space="0" w:color="auto"/>
        <w:right w:val="none" w:sz="0" w:space="0" w:color="auto"/>
      </w:divBdr>
    </w:div>
    <w:div w:id="391731334">
      <w:bodyDiv w:val="1"/>
      <w:marLeft w:val="0"/>
      <w:marRight w:val="0"/>
      <w:marTop w:val="0"/>
      <w:marBottom w:val="0"/>
      <w:divBdr>
        <w:top w:val="none" w:sz="0" w:space="0" w:color="auto"/>
        <w:left w:val="none" w:sz="0" w:space="0" w:color="auto"/>
        <w:bottom w:val="none" w:sz="0" w:space="0" w:color="auto"/>
        <w:right w:val="none" w:sz="0" w:space="0" w:color="auto"/>
      </w:divBdr>
    </w:div>
    <w:div w:id="391736048">
      <w:bodyDiv w:val="1"/>
      <w:marLeft w:val="0"/>
      <w:marRight w:val="0"/>
      <w:marTop w:val="0"/>
      <w:marBottom w:val="0"/>
      <w:divBdr>
        <w:top w:val="none" w:sz="0" w:space="0" w:color="auto"/>
        <w:left w:val="none" w:sz="0" w:space="0" w:color="auto"/>
        <w:bottom w:val="none" w:sz="0" w:space="0" w:color="auto"/>
        <w:right w:val="none" w:sz="0" w:space="0" w:color="auto"/>
      </w:divBdr>
    </w:div>
    <w:div w:id="392197369">
      <w:bodyDiv w:val="1"/>
      <w:marLeft w:val="0"/>
      <w:marRight w:val="0"/>
      <w:marTop w:val="0"/>
      <w:marBottom w:val="0"/>
      <w:divBdr>
        <w:top w:val="none" w:sz="0" w:space="0" w:color="auto"/>
        <w:left w:val="none" w:sz="0" w:space="0" w:color="auto"/>
        <w:bottom w:val="none" w:sz="0" w:space="0" w:color="auto"/>
        <w:right w:val="none" w:sz="0" w:space="0" w:color="auto"/>
      </w:divBdr>
    </w:div>
    <w:div w:id="393429292">
      <w:bodyDiv w:val="1"/>
      <w:marLeft w:val="0"/>
      <w:marRight w:val="0"/>
      <w:marTop w:val="0"/>
      <w:marBottom w:val="0"/>
      <w:divBdr>
        <w:top w:val="none" w:sz="0" w:space="0" w:color="auto"/>
        <w:left w:val="none" w:sz="0" w:space="0" w:color="auto"/>
        <w:bottom w:val="none" w:sz="0" w:space="0" w:color="auto"/>
        <w:right w:val="none" w:sz="0" w:space="0" w:color="auto"/>
      </w:divBdr>
    </w:div>
    <w:div w:id="396124995">
      <w:bodyDiv w:val="1"/>
      <w:marLeft w:val="0"/>
      <w:marRight w:val="0"/>
      <w:marTop w:val="0"/>
      <w:marBottom w:val="0"/>
      <w:divBdr>
        <w:top w:val="none" w:sz="0" w:space="0" w:color="auto"/>
        <w:left w:val="none" w:sz="0" w:space="0" w:color="auto"/>
        <w:bottom w:val="none" w:sz="0" w:space="0" w:color="auto"/>
        <w:right w:val="none" w:sz="0" w:space="0" w:color="auto"/>
      </w:divBdr>
    </w:div>
    <w:div w:id="399905724">
      <w:bodyDiv w:val="1"/>
      <w:marLeft w:val="0"/>
      <w:marRight w:val="0"/>
      <w:marTop w:val="0"/>
      <w:marBottom w:val="0"/>
      <w:divBdr>
        <w:top w:val="none" w:sz="0" w:space="0" w:color="auto"/>
        <w:left w:val="none" w:sz="0" w:space="0" w:color="auto"/>
        <w:bottom w:val="none" w:sz="0" w:space="0" w:color="auto"/>
        <w:right w:val="none" w:sz="0" w:space="0" w:color="auto"/>
      </w:divBdr>
    </w:div>
    <w:div w:id="405498404">
      <w:bodyDiv w:val="1"/>
      <w:marLeft w:val="0"/>
      <w:marRight w:val="0"/>
      <w:marTop w:val="0"/>
      <w:marBottom w:val="0"/>
      <w:divBdr>
        <w:top w:val="none" w:sz="0" w:space="0" w:color="auto"/>
        <w:left w:val="none" w:sz="0" w:space="0" w:color="auto"/>
        <w:bottom w:val="none" w:sz="0" w:space="0" w:color="auto"/>
        <w:right w:val="none" w:sz="0" w:space="0" w:color="auto"/>
      </w:divBdr>
    </w:div>
    <w:div w:id="407727199">
      <w:bodyDiv w:val="1"/>
      <w:marLeft w:val="0"/>
      <w:marRight w:val="0"/>
      <w:marTop w:val="0"/>
      <w:marBottom w:val="0"/>
      <w:divBdr>
        <w:top w:val="none" w:sz="0" w:space="0" w:color="auto"/>
        <w:left w:val="none" w:sz="0" w:space="0" w:color="auto"/>
        <w:bottom w:val="none" w:sz="0" w:space="0" w:color="auto"/>
        <w:right w:val="none" w:sz="0" w:space="0" w:color="auto"/>
      </w:divBdr>
    </w:div>
    <w:div w:id="408885189">
      <w:bodyDiv w:val="1"/>
      <w:marLeft w:val="0"/>
      <w:marRight w:val="0"/>
      <w:marTop w:val="0"/>
      <w:marBottom w:val="0"/>
      <w:divBdr>
        <w:top w:val="none" w:sz="0" w:space="0" w:color="auto"/>
        <w:left w:val="none" w:sz="0" w:space="0" w:color="auto"/>
        <w:bottom w:val="none" w:sz="0" w:space="0" w:color="auto"/>
        <w:right w:val="none" w:sz="0" w:space="0" w:color="auto"/>
      </w:divBdr>
    </w:div>
    <w:div w:id="410322381">
      <w:bodyDiv w:val="1"/>
      <w:marLeft w:val="0"/>
      <w:marRight w:val="0"/>
      <w:marTop w:val="0"/>
      <w:marBottom w:val="0"/>
      <w:divBdr>
        <w:top w:val="none" w:sz="0" w:space="0" w:color="auto"/>
        <w:left w:val="none" w:sz="0" w:space="0" w:color="auto"/>
        <w:bottom w:val="none" w:sz="0" w:space="0" w:color="auto"/>
        <w:right w:val="none" w:sz="0" w:space="0" w:color="auto"/>
      </w:divBdr>
    </w:div>
    <w:div w:id="410390584">
      <w:bodyDiv w:val="1"/>
      <w:marLeft w:val="0"/>
      <w:marRight w:val="0"/>
      <w:marTop w:val="0"/>
      <w:marBottom w:val="0"/>
      <w:divBdr>
        <w:top w:val="none" w:sz="0" w:space="0" w:color="auto"/>
        <w:left w:val="none" w:sz="0" w:space="0" w:color="auto"/>
        <w:bottom w:val="none" w:sz="0" w:space="0" w:color="auto"/>
        <w:right w:val="none" w:sz="0" w:space="0" w:color="auto"/>
      </w:divBdr>
    </w:div>
    <w:div w:id="410734422">
      <w:bodyDiv w:val="1"/>
      <w:marLeft w:val="0"/>
      <w:marRight w:val="0"/>
      <w:marTop w:val="0"/>
      <w:marBottom w:val="0"/>
      <w:divBdr>
        <w:top w:val="none" w:sz="0" w:space="0" w:color="auto"/>
        <w:left w:val="none" w:sz="0" w:space="0" w:color="auto"/>
        <w:bottom w:val="none" w:sz="0" w:space="0" w:color="auto"/>
        <w:right w:val="none" w:sz="0" w:space="0" w:color="auto"/>
      </w:divBdr>
    </w:div>
    <w:div w:id="412243015">
      <w:bodyDiv w:val="1"/>
      <w:marLeft w:val="0"/>
      <w:marRight w:val="0"/>
      <w:marTop w:val="0"/>
      <w:marBottom w:val="0"/>
      <w:divBdr>
        <w:top w:val="none" w:sz="0" w:space="0" w:color="auto"/>
        <w:left w:val="none" w:sz="0" w:space="0" w:color="auto"/>
        <w:bottom w:val="none" w:sz="0" w:space="0" w:color="auto"/>
        <w:right w:val="none" w:sz="0" w:space="0" w:color="auto"/>
      </w:divBdr>
    </w:div>
    <w:div w:id="413279096">
      <w:bodyDiv w:val="1"/>
      <w:marLeft w:val="0"/>
      <w:marRight w:val="0"/>
      <w:marTop w:val="0"/>
      <w:marBottom w:val="0"/>
      <w:divBdr>
        <w:top w:val="none" w:sz="0" w:space="0" w:color="auto"/>
        <w:left w:val="none" w:sz="0" w:space="0" w:color="auto"/>
        <w:bottom w:val="none" w:sz="0" w:space="0" w:color="auto"/>
        <w:right w:val="none" w:sz="0" w:space="0" w:color="auto"/>
      </w:divBdr>
    </w:div>
    <w:div w:id="413626286">
      <w:bodyDiv w:val="1"/>
      <w:marLeft w:val="0"/>
      <w:marRight w:val="0"/>
      <w:marTop w:val="0"/>
      <w:marBottom w:val="0"/>
      <w:divBdr>
        <w:top w:val="none" w:sz="0" w:space="0" w:color="auto"/>
        <w:left w:val="none" w:sz="0" w:space="0" w:color="auto"/>
        <w:bottom w:val="none" w:sz="0" w:space="0" w:color="auto"/>
        <w:right w:val="none" w:sz="0" w:space="0" w:color="auto"/>
      </w:divBdr>
    </w:div>
    <w:div w:id="415446593">
      <w:bodyDiv w:val="1"/>
      <w:marLeft w:val="0"/>
      <w:marRight w:val="0"/>
      <w:marTop w:val="0"/>
      <w:marBottom w:val="0"/>
      <w:divBdr>
        <w:top w:val="none" w:sz="0" w:space="0" w:color="auto"/>
        <w:left w:val="none" w:sz="0" w:space="0" w:color="auto"/>
        <w:bottom w:val="none" w:sz="0" w:space="0" w:color="auto"/>
        <w:right w:val="none" w:sz="0" w:space="0" w:color="auto"/>
      </w:divBdr>
    </w:div>
    <w:div w:id="416901086">
      <w:bodyDiv w:val="1"/>
      <w:marLeft w:val="0"/>
      <w:marRight w:val="0"/>
      <w:marTop w:val="0"/>
      <w:marBottom w:val="0"/>
      <w:divBdr>
        <w:top w:val="none" w:sz="0" w:space="0" w:color="auto"/>
        <w:left w:val="none" w:sz="0" w:space="0" w:color="auto"/>
        <w:bottom w:val="none" w:sz="0" w:space="0" w:color="auto"/>
        <w:right w:val="none" w:sz="0" w:space="0" w:color="auto"/>
      </w:divBdr>
    </w:div>
    <w:div w:id="418797506">
      <w:bodyDiv w:val="1"/>
      <w:marLeft w:val="0"/>
      <w:marRight w:val="0"/>
      <w:marTop w:val="0"/>
      <w:marBottom w:val="0"/>
      <w:divBdr>
        <w:top w:val="none" w:sz="0" w:space="0" w:color="auto"/>
        <w:left w:val="none" w:sz="0" w:space="0" w:color="auto"/>
        <w:bottom w:val="none" w:sz="0" w:space="0" w:color="auto"/>
        <w:right w:val="none" w:sz="0" w:space="0" w:color="auto"/>
      </w:divBdr>
    </w:div>
    <w:div w:id="420179492">
      <w:bodyDiv w:val="1"/>
      <w:marLeft w:val="0"/>
      <w:marRight w:val="0"/>
      <w:marTop w:val="0"/>
      <w:marBottom w:val="0"/>
      <w:divBdr>
        <w:top w:val="none" w:sz="0" w:space="0" w:color="auto"/>
        <w:left w:val="none" w:sz="0" w:space="0" w:color="auto"/>
        <w:bottom w:val="none" w:sz="0" w:space="0" w:color="auto"/>
        <w:right w:val="none" w:sz="0" w:space="0" w:color="auto"/>
      </w:divBdr>
    </w:div>
    <w:div w:id="427039428">
      <w:bodyDiv w:val="1"/>
      <w:marLeft w:val="0"/>
      <w:marRight w:val="0"/>
      <w:marTop w:val="0"/>
      <w:marBottom w:val="0"/>
      <w:divBdr>
        <w:top w:val="none" w:sz="0" w:space="0" w:color="auto"/>
        <w:left w:val="none" w:sz="0" w:space="0" w:color="auto"/>
        <w:bottom w:val="none" w:sz="0" w:space="0" w:color="auto"/>
        <w:right w:val="none" w:sz="0" w:space="0" w:color="auto"/>
      </w:divBdr>
    </w:div>
    <w:div w:id="427890847">
      <w:bodyDiv w:val="1"/>
      <w:marLeft w:val="0"/>
      <w:marRight w:val="0"/>
      <w:marTop w:val="0"/>
      <w:marBottom w:val="0"/>
      <w:divBdr>
        <w:top w:val="none" w:sz="0" w:space="0" w:color="auto"/>
        <w:left w:val="none" w:sz="0" w:space="0" w:color="auto"/>
        <w:bottom w:val="none" w:sz="0" w:space="0" w:color="auto"/>
        <w:right w:val="none" w:sz="0" w:space="0" w:color="auto"/>
      </w:divBdr>
    </w:div>
    <w:div w:id="432290691">
      <w:bodyDiv w:val="1"/>
      <w:marLeft w:val="0"/>
      <w:marRight w:val="0"/>
      <w:marTop w:val="0"/>
      <w:marBottom w:val="0"/>
      <w:divBdr>
        <w:top w:val="none" w:sz="0" w:space="0" w:color="auto"/>
        <w:left w:val="none" w:sz="0" w:space="0" w:color="auto"/>
        <w:bottom w:val="none" w:sz="0" w:space="0" w:color="auto"/>
        <w:right w:val="none" w:sz="0" w:space="0" w:color="auto"/>
      </w:divBdr>
    </w:div>
    <w:div w:id="433207425">
      <w:bodyDiv w:val="1"/>
      <w:marLeft w:val="0"/>
      <w:marRight w:val="0"/>
      <w:marTop w:val="0"/>
      <w:marBottom w:val="0"/>
      <w:divBdr>
        <w:top w:val="none" w:sz="0" w:space="0" w:color="auto"/>
        <w:left w:val="none" w:sz="0" w:space="0" w:color="auto"/>
        <w:bottom w:val="none" w:sz="0" w:space="0" w:color="auto"/>
        <w:right w:val="none" w:sz="0" w:space="0" w:color="auto"/>
      </w:divBdr>
    </w:div>
    <w:div w:id="439029324">
      <w:bodyDiv w:val="1"/>
      <w:marLeft w:val="0"/>
      <w:marRight w:val="0"/>
      <w:marTop w:val="0"/>
      <w:marBottom w:val="0"/>
      <w:divBdr>
        <w:top w:val="none" w:sz="0" w:space="0" w:color="auto"/>
        <w:left w:val="none" w:sz="0" w:space="0" w:color="auto"/>
        <w:bottom w:val="none" w:sz="0" w:space="0" w:color="auto"/>
        <w:right w:val="none" w:sz="0" w:space="0" w:color="auto"/>
      </w:divBdr>
    </w:div>
    <w:div w:id="441656244">
      <w:bodyDiv w:val="1"/>
      <w:marLeft w:val="0"/>
      <w:marRight w:val="0"/>
      <w:marTop w:val="0"/>
      <w:marBottom w:val="0"/>
      <w:divBdr>
        <w:top w:val="none" w:sz="0" w:space="0" w:color="auto"/>
        <w:left w:val="none" w:sz="0" w:space="0" w:color="auto"/>
        <w:bottom w:val="none" w:sz="0" w:space="0" w:color="auto"/>
        <w:right w:val="none" w:sz="0" w:space="0" w:color="auto"/>
      </w:divBdr>
    </w:div>
    <w:div w:id="442962895">
      <w:bodyDiv w:val="1"/>
      <w:marLeft w:val="0"/>
      <w:marRight w:val="0"/>
      <w:marTop w:val="0"/>
      <w:marBottom w:val="0"/>
      <w:divBdr>
        <w:top w:val="none" w:sz="0" w:space="0" w:color="auto"/>
        <w:left w:val="none" w:sz="0" w:space="0" w:color="auto"/>
        <w:bottom w:val="none" w:sz="0" w:space="0" w:color="auto"/>
        <w:right w:val="none" w:sz="0" w:space="0" w:color="auto"/>
      </w:divBdr>
    </w:div>
    <w:div w:id="443112676">
      <w:bodyDiv w:val="1"/>
      <w:marLeft w:val="0"/>
      <w:marRight w:val="0"/>
      <w:marTop w:val="0"/>
      <w:marBottom w:val="0"/>
      <w:divBdr>
        <w:top w:val="none" w:sz="0" w:space="0" w:color="auto"/>
        <w:left w:val="none" w:sz="0" w:space="0" w:color="auto"/>
        <w:bottom w:val="none" w:sz="0" w:space="0" w:color="auto"/>
        <w:right w:val="none" w:sz="0" w:space="0" w:color="auto"/>
      </w:divBdr>
    </w:div>
    <w:div w:id="444547125">
      <w:bodyDiv w:val="1"/>
      <w:marLeft w:val="0"/>
      <w:marRight w:val="0"/>
      <w:marTop w:val="0"/>
      <w:marBottom w:val="0"/>
      <w:divBdr>
        <w:top w:val="none" w:sz="0" w:space="0" w:color="auto"/>
        <w:left w:val="none" w:sz="0" w:space="0" w:color="auto"/>
        <w:bottom w:val="none" w:sz="0" w:space="0" w:color="auto"/>
        <w:right w:val="none" w:sz="0" w:space="0" w:color="auto"/>
      </w:divBdr>
    </w:div>
    <w:div w:id="449740018">
      <w:bodyDiv w:val="1"/>
      <w:marLeft w:val="0"/>
      <w:marRight w:val="0"/>
      <w:marTop w:val="0"/>
      <w:marBottom w:val="0"/>
      <w:divBdr>
        <w:top w:val="none" w:sz="0" w:space="0" w:color="auto"/>
        <w:left w:val="none" w:sz="0" w:space="0" w:color="auto"/>
        <w:bottom w:val="none" w:sz="0" w:space="0" w:color="auto"/>
        <w:right w:val="none" w:sz="0" w:space="0" w:color="auto"/>
      </w:divBdr>
    </w:div>
    <w:div w:id="452671359">
      <w:bodyDiv w:val="1"/>
      <w:marLeft w:val="0"/>
      <w:marRight w:val="0"/>
      <w:marTop w:val="0"/>
      <w:marBottom w:val="0"/>
      <w:divBdr>
        <w:top w:val="none" w:sz="0" w:space="0" w:color="auto"/>
        <w:left w:val="none" w:sz="0" w:space="0" w:color="auto"/>
        <w:bottom w:val="none" w:sz="0" w:space="0" w:color="auto"/>
        <w:right w:val="none" w:sz="0" w:space="0" w:color="auto"/>
      </w:divBdr>
    </w:div>
    <w:div w:id="458063376">
      <w:bodyDiv w:val="1"/>
      <w:marLeft w:val="0"/>
      <w:marRight w:val="0"/>
      <w:marTop w:val="0"/>
      <w:marBottom w:val="0"/>
      <w:divBdr>
        <w:top w:val="none" w:sz="0" w:space="0" w:color="auto"/>
        <w:left w:val="none" w:sz="0" w:space="0" w:color="auto"/>
        <w:bottom w:val="none" w:sz="0" w:space="0" w:color="auto"/>
        <w:right w:val="none" w:sz="0" w:space="0" w:color="auto"/>
      </w:divBdr>
    </w:div>
    <w:div w:id="459765122">
      <w:bodyDiv w:val="1"/>
      <w:marLeft w:val="0"/>
      <w:marRight w:val="0"/>
      <w:marTop w:val="0"/>
      <w:marBottom w:val="0"/>
      <w:divBdr>
        <w:top w:val="none" w:sz="0" w:space="0" w:color="auto"/>
        <w:left w:val="none" w:sz="0" w:space="0" w:color="auto"/>
        <w:bottom w:val="none" w:sz="0" w:space="0" w:color="auto"/>
        <w:right w:val="none" w:sz="0" w:space="0" w:color="auto"/>
      </w:divBdr>
    </w:div>
    <w:div w:id="461193215">
      <w:bodyDiv w:val="1"/>
      <w:marLeft w:val="0"/>
      <w:marRight w:val="0"/>
      <w:marTop w:val="0"/>
      <w:marBottom w:val="0"/>
      <w:divBdr>
        <w:top w:val="none" w:sz="0" w:space="0" w:color="auto"/>
        <w:left w:val="none" w:sz="0" w:space="0" w:color="auto"/>
        <w:bottom w:val="none" w:sz="0" w:space="0" w:color="auto"/>
        <w:right w:val="none" w:sz="0" w:space="0" w:color="auto"/>
      </w:divBdr>
    </w:div>
    <w:div w:id="461507164">
      <w:bodyDiv w:val="1"/>
      <w:marLeft w:val="0"/>
      <w:marRight w:val="0"/>
      <w:marTop w:val="0"/>
      <w:marBottom w:val="0"/>
      <w:divBdr>
        <w:top w:val="none" w:sz="0" w:space="0" w:color="auto"/>
        <w:left w:val="none" w:sz="0" w:space="0" w:color="auto"/>
        <w:bottom w:val="none" w:sz="0" w:space="0" w:color="auto"/>
        <w:right w:val="none" w:sz="0" w:space="0" w:color="auto"/>
      </w:divBdr>
    </w:div>
    <w:div w:id="464349810">
      <w:bodyDiv w:val="1"/>
      <w:marLeft w:val="0"/>
      <w:marRight w:val="0"/>
      <w:marTop w:val="0"/>
      <w:marBottom w:val="0"/>
      <w:divBdr>
        <w:top w:val="none" w:sz="0" w:space="0" w:color="auto"/>
        <w:left w:val="none" w:sz="0" w:space="0" w:color="auto"/>
        <w:bottom w:val="none" w:sz="0" w:space="0" w:color="auto"/>
        <w:right w:val="none" w:sz="0" w:space="0" w:color="auto"/>
      </w:divBdr>
    </w:div>
    <w:div w:id="471404646">
      <w:bodyDiv w:val="1"/>
      <w:marLeft w:val="0"/>
      <w:marRight w:val="0"/>
      <w:marTop w:val="0"/>
      <w:marBottom w:val="0"/>
      <w:divBdr>
        <w:top w:val="none" w:sz="0" w:space="0" w:color="auto"/>
        <w:left w:val="none" w:sz="0" w:space="0" w:color="auto"/>
        <w:bottom w:val="none" w:sz="0" w:space="0" w:color="auto"/>
        <w:right w:val="none" w:sz="0" w:space="0" w:color="auto"/>
      </w:divBdr>
    </w:div>
    <w:div w:id="472404438">
      <w:bodyDiv w:val="1"/>
      <w:marLeft w:val="0"/>
      <w:marRight w:val="0"/>
      <w:marTop w:val="0"/>
      <w:marBottom w:val="0"/>
      <w:divBdr>
        <w:top w:val="none" w:sz="0" w:space="0" w:color="auto"/>
        <w:left w:val="none" w:sz="0" w:space="0" w:color="auto"/>
        <w:bottom w:val="none" w:sz="0" w:space="0" w:color="auto"/>
        <w:right w:val="none" w:sz="0" w:space="0" w:color="auto"/>
      </w:divBdr>
    </w:div>
    <w:div w:id="476990887">
      <w:bodyDiv w:val="1"/>
      <w:marLeft w:val="0"/>
      <w:marRight w:val="0"/>
      <w:marTop w:val="0"/>
      <w:marBottom w:val="0"/>
      <w:divBdr>
        <w:top w:val="none" w:sz="0" w:space="0" w:color="auto"/>
        <w:left w:val="none" w:sz="0" w:space="0" w:color="auto"/>
        <w:bottom w:val="none" w:sz="0" w:space="0" w:color="auto"/>
        <w:right w:val="none" w:sz="0" w:space="0" w:color="auto"/>
      </w:divBdr>
    </w:div>
    <w:div w:id="477041835">
      <w:bodyDiv w:val="1"/>
      <w:marLeft w:val="0"/>
      <w:marRight w:val="0"/>
      <w:marTop w:val="0"/>
      <w:marBottom w:val="0"/>
      <w:divBdr>
        <w:top w:val="none" w:sz="0" w:space="0" w:color="auto"/>
        <w:left w:val="none" w:sz="0" w:space="0" w:color="auto"/>
        <w:bottom w:val="none" w:sz="0" w:space="0" w:color="auto"/>
        <w:right w:val="none" w:sz="0" w:space="0" w:color="auto"/>
      </w:divBdr>
    </w:div>
    <w:div w:id="478813108">
      <w:bodyDiv w:val="1"/>
      <w:marLeft w:val="0"/>
      <w:marRight w:val="0"/>
      <w:marTop w:val="0"/>
      <w:marBottom w:val="0"/>
      <w:divBdr>
        <w:top w:val="none" w:sz="0" w:space="0" w:color="auto"/>
        <w:left w:val="none" w:sz="0" w:space="0" w:color="auto"/>
        <w:bottom w:val="none" w:sz="0" w:space="0" w:color="auto"/>
        <w:right w:val="none" w:sz="0" w:space="0" w:color="auto"/>
      </w:divBdr>
    </w:div>
    <w:div w:id="478959272">
      <w:bodyDiv w:val="1"/>
      <w:marLeft w:val="0"/>
      <w:marRight w:val="0"/>
      <w:marTop w:val="0"/>
      <w:marBottom w:val="0"/>
      <w:divBdr>
        <w:top w:val="none" w:sz="0" w:space="0" w:color="auto"/>
        <w:left w:val="none" w:sz="0" w:space="0" w:color="auto"/>
        <w:bottom w:val="none" w:sz="0" w:space="0" w:color="auto"/>
        <w:right w:val="none" w:sz="0" w:space="0" w:color="auto"/>
      </w:divBdr>
    </w:div>
    <w:div w:id="479351131">
      <w:bodyDiv w:val="1"/>
      <w:marLeft w:val="0"/>
      <w:marRight w:val="0"/>
      <w:marTop w:val="0"/>
      <w:marBottom w:val="0"/>
      <w:divBdr>
        <w:top w:val="none" w:sz="0" w:space="0" w:color="auto"/>
        <w:left w:val="none" w:sz="0" w:space="0" w:color="auto"/>
        <w:bottom w:val="none" w:sz="0" w:space="0" w:color="auto"/>
        <w:right w:val="none" w:sz="0" w:space="0" w:color="auto"/>
      </w:divBdr>
    </w:div>
    <w:div w:id="479615490">
      <w:bodyDiv w:val="1"/>
      <w:marLeft w:val="0"/>
      <w:marRight w:val="0"/>
      <w:marTop w:val="0"/>
      <w:marBottom w:val="0"/>
      <w:divBdr>
        <w:top w:val="none" w:sz="0" w:space="0" w:color="auto"/>
        <w:left w:val="none" w:sz="0" w:space="0" w:color="auto"/>
        <w:bottom w:val="none" w:sz="0" w:space="0" w:color="auto"/>
        <w:right w:val="none" w:sz="0" w:space="0" w:color="auto"/>
      </w:divBdr>
    </w:div>
    <w:div w:id="479662598">
      <w:bodyDiv w:val="1"/>
      <w:marLeft w:val="0"/>
      <w:marRight w:val="0"/>
      <w:marTop w:val="0"/>
      <w:marBottom w:val="0"/>
      <w:divBdr>
        <w:top w:val="none" w:sz="0" w:space="0" w:color="auto"/>
        <w:left w:val="none" w:sz="0" w:space="0" w:color="auto"/>
        <w:bottom w:val="none" w:sz="0" w:space="0" w:color="auto"/>
        <w:right w:val="none" w:sz="0" w:space="0" w:color="auto"/>
      </w:divBdr>
    </w:div>
    <w:div w:id="480922421">
      <w:bodyDiv w:val="1"/>
      <w:marLeft w:val="0"/>
      <w:marRight w:val="0"/>
      <w:marTop w:val="0"/>
      <w:marBottom w:val="0"/>
      <w:divBdr>
        <w:top w:val="none" w:sz="0" w:space="0" w:color="auto"/>
        <w:left w:val="none" w:sz="0" w:space="0" w:color="auto"/>
        <w:bottom w:val="none" w:sz="0" w:space="0" w:color="auto"/>
        <w:right w:val="none" w:sz="0" w:space="0" w:color="auto"/>
      </w:divBdr>
    </w:div>
    <w:div w:id="481000465">
      <w:bodyDiv w:val="1"/>
      <w:marLeft w:val="0"/>
      <w:marRight w:val="0"/>
      <w:marTop w:val="0"/>
      <w:marBottom w:val="0"/>
      <w:divBdr>
        <w:top w:val="none" w:sz="0" w:space="0" w:color="auto"/>
        <w:left w:val="none" w:sz="0" w:space="0" w:color="auto"/>
        <w:bottom w:val="none" w:sz="0" w:space="0" w:color="auto"/>
        <w:right w:val="none" w:sz="0" w:space="0" w:color="auto"/>
      </w:divBdr>
    </w:div>
    <w:div w:id="481972626">
      <w:bodyDiv w:val="1"/>
      <w:marLeft w:val="0"/>
      <w:marRight w:val="0"/>
      <w:marTop w:val="0"/>
      <w:marBottom w:val="0"/>
      <w:divBdr>
        <w:top w:val="none" w:sz="0" w:space="0" w:color="auto"/>
        <w:left w:val="none" w:sz="0" w:space="0" w:color="auto"/>
        <w:bottom w:val="none" w:sz="0" w:space="0" w:color="auto"/>
        <w:right w:val="none" w:sz="0" w:space="0" w:color="auto"/>
      </w:divBdr>
    </w:div>
    <w:div w:id="484511886">
      <w:bodyDiv w:val="1"/>
      <w:marLeft w:val="0"/>
      <w:marRight w:val="0"/>
      <w:marTop w:val="0"/>
      <w:marBottom w:val="0"/>
      <w:divBdr>
        <w:top w:val="none" w:sz="0" w:space="0" w:color="auto"/>
        <w:left w:val="none" w:sz="0" w:space="0" w:color="auto"/>
        <w:bottom w:val="none" w:sz="0" w:space="0" w:color="auto"/>
        <w:right w:val="none" w:sz="0" w:space="0" w:color="auto"/>
      </w:divBdr>
    </w:div>
    <w:div w:id="485174580">
      <w:bodyDiv w:val="1"/>
      <w:marLeft w:val="0"/>
      <w:marRight w:val="0"/>
      <w:marTop w:val="0"/>
      <w:marBottom w:val="0"/>
      <w:divBdr>
        <w:top w:val="none" w:sz="0" w:space="0" w:color="auto"/>
        <w:left w:val="none" w:sz="0" w:space="0" w:color="auto"/>
        <w:bottom w:val="none" w:sz="0" w:space="0" w:color="auto"/>
        <w:right w:val="none" w:sz="0" w:space="0" w:color="auto"/>
      </w:divBdr>
    </w:div>
    <w:div w:id="486896348">
      <w:bodyDiv w:val="1"/>
      <w:marLeft w:val="0"/>
      <w:marRight w:val="0"/>
      <w:marTop w:val="0"/>
      <w:marBottom w:val="0"/>
      <w:divBdr>
        <w:top w:val="none" w:sz="0" w:space="0" w:color="auto"/>
        <w:left w:val="none" w:sz="0" w:space="0" w:color="auto"/>
        <w:bottom w:val="none" w:sz="0" w:space="0" w:color="auto"/>
        <w:right w:val="none" w:sz="0" w:space="0" w:color="auto"/>
      </w:divBdr>
    </w:div>
    <w:div w:id="486938372">
      <w:bodyDiv w:val="1"/>
      <w:marLeft w:val="0"/>
      <w:marRight w:val="0"/>
      <w:marTop w:val="0"/>
      <w:marBottom w:val="0"/>
      <w:divBdr>
        <w:top w:val="none" w:sz="0" w:space="0" w:color="auto"/>
        <w:left w:val="none" w:sz="0" w:space="0" w:color="auto"/>
        <w:bottom w:val="none" w:sz="0" w:space="0" w:color="auto"/>
        <w:right w:val="none" w:sz="0" w:space="0" w:color="auto"/>
      </w:divBdr>
    </w:div>
    <w:div w:id="489517183">
      <w:bodyDiv w:val="1"/>
      <w:marLeft w:val="0"/>
      <w:marRight w:val="0"/>
      <w:marTop w:val="0"/>
      <w:marBottom w:val="0"/>
      <w:divBdr>
        <w:top w:val="none" w:sz="0" w:space="0" w:color="auto"/>
        <w:left w:val="none" w:sz="0" w:space="0" w:color="auto"/>
        <w:bottom w:val="none" w:sz="0" w:space="0" w:color="auto"/>
        <w:right w:val="none" w:sz="0" w:space="0" w:color="auto"/>
      </w:divBdr>
    </w:div>
    <w:div w:id="494761760">
      <w:bodyDiv w:val="1"/>
      <w:marLeft w:val="0"/>
      <w:marRight w:val="0"/>
      <w:marTop w:val="0"/>
      <w:marBottom w:val="0"/>
      <w:divBdr>
        <w:top w:val="none" w:sz="0" w:space="0" w:color="auto"/>
        <w:left w:val="none" w:sz="0" w:space="0" w:color="auto"/>
        <w:bottom w:val="none" w:sz="0" w:space="0" w:color="auto"/>
        <w:right w:val="none" w:sz="0" w:space="0" w:color="auto"/>
      </w:divBdr>
    </w:div>
    <w:div w:id="496926244">
      <w:bodyDiv w:val="1"/>
      <w:marLeft w:val="0"/>
      <w:marRight w:val="0"/>
      <w:marTop w:val="0"/>
      <w:marBottom w:val="0"/>
      <w:divBdr>
        <w:top w:val="none" w:sz="0" w:space="0" w:color="auto"/>
        <w:left w:val="none" w:sz="0" w:space="0" w:color="auto"/>
        <w:bottom w:val="none" w:sz="0" w:space="0" w:color="auto"/>
        <w:right w:val="none" w:sz="0" w:space="0" w:color="auto"/>
      </w:divBdr>
    </w:div>
    <w:div w:id="497967946">
      <w:bodyDiv w:val="1"/>
      <w:marLeft w:val="0"/>
      <w:marRight w:val="0"/>
      <w:marTop w:val="0"/>
      <w:marBottom w:val="0"/>
      <w:divBdr>
        <w:top w:val="none" w:sz="0" w:space="0" w:color="auto"/>
        <w:left w:val="none" w:sz="0" w:space="0" w:color="auto"/>
        <w:bottom w:val="none" w:sz="0" w:space="0" w:color="auto"/>
        <w:right w:val="none" w:sz="0" w:space="0" w:color="auto"/>
      </w:divBdr>
    </w:div>
    <w:div w:id="499001329">
      <w:bodyDiv w:val="1"/>
      <w:marLeft w:val="0"/>
      <w:marRight w:val="0"/>
      <w:marTop w:val="0"/>
      <w:marBottom w:val="0"/>
      <w:divBdr>
        <w:top w:val="none" w:sz="0" w:space="0" w:color="auto"/>
        <w:left w:val="none" w:sz="0" w:space="0" w:color="auto"/>
        <w:bottom w:val="none" w:sz="0" w:space="0" w:color="auto"/>
        <w:right w:val="none" w:sz="0" w:space="0" w:color="auto"/>
      </w:divBdr>
    </w:div>
    <w:div w:id="499320469">
      <w:bodyDiv w:val="1"/>
      <w:marLeft w:val="0"/>
      <w:marRight w:val="0"/>
      <w:marTop w:val="0"/>
      <w:marBottom w:val="0"/>
      <w:divBdr>
        <w:top w:val="none" w:sz="0" w:space="0" w:color="auto"/>
        <w:left w:val="none" w:sz="0" w:space="0" w:color="auto"/>
        <w:bottom w:val="none" w:sz="0" w:space="0" w:color="auto"/>
        <w:right w:val="none" w:sz="0" w:space="0" w:color="auto"/>
      </w:divBdr>
    </w:div>
    <w:div w:id="500043649">
      <w:bodyDiv w:val="1"/>
      <w:marLeft w:val="0"/>
      <w:marRight w:val="0"/>
      <w:marTop w:val="0"/>
      <w:marBottom w:val="0"/>
      <w:divBdr>
        <w:top w:val="none" w:sz="0" w:space="0" w:color="auto"/>
        <w:left w:val="none" w:sz="0" w:space="0" w:color="auto"/>
        <w:bottom w:val="none" w:sz="0" w:space="0" w:color="auto"/>
        <w:right w:val="none" w:sz="0" w:space="0" w:color="auto"/>
      </w:divBdr>
    </w:div>
    <w:div w:id="501505881">
      <w:bodyDiv w:val="1"/>
      <w:marLeft w:val="0"/>
      <w:marRight w:val="0"/>
      <w:marTop w:val="0"/>
      <w:marBottom w:val="0"/>
      <w:divBdr>
        <w:top w:val="none" w:sz="0" w:space="0" w:color="auto"/>
        <w:left w:val="none" w:sz="0" w:space="0" w:color="auto"/>
        <w:bottom w:val="none" w:sz="0" w:space="0" w:color="auto"/>
        <w:right w:val="none" w:sz="0" w:space="0" w:color="auto"/>
      </w:divBdr>
    </w:div>
    <w:div w:id="502622458">
      <w:bodyDiv w:val="1"/>
      <w:marLeft w:val="0"/>
      <w:marRight w:val="0"/>
      <w:marTop w:val="0"/>
      <w:marBottom w:val="0"/>
      <w:divBdr>
        <w:top w:val="none" w:sz="0" w:space="0" w:color="auto"/>
        <w:left w:val="none" w:sz="0" w:space="0" w:color="auto"/>
        <w:bottom w:val="none" w:sz="0" w:space="0" w:color="auto"/>
        <w:right w:val="none" w:sz="0" w:space="0" w:color="auto"/>
      </w:divBdr>
    </w:div>
    <w:div w:id="505369422">
      <w:bodyDiv w:val="1"/>
      <w:marLeft w:val="0"/>
      <w:marRight w:val="0"/>
      <w:marTop w:val="0"/>
      <w:marBottom w:val="0"/>
      <w:divBdr>
        <w:top w:val="none" w:sz="0" w:space="0" w:color="auto"/>
        <w:left w:val="none" w:sz="0" w:space="0" w:color="auto"/>
        <w:bottom w:val="none" w:sz="0" w:space="0" w:color="auto"/>
        <w:right w:val="none" w:sz="0" w:space="0" w:color="auto"/>
      </w:divBdr>
    </w:div>
    <w:div w:id="505707021">
      <w:bodyDiv w:val="1"/>
      <w:marLeft w:val="0"/>
      <w:marRight w:val="0"/>
      <w:marTop w:val="0"/>
      <w:marBottom w:val="0"/>
      <w:divBdr>
        <w:top w:val="none" w:sz="0" w:space="0" w:color="auto"/>
        <w:left w:val="none" w:sz="0" w:space="0" w:color="auto"/>
        <w:bottom w:val="none" w:sz="0" w:space="0" w:color="auto"/>
        <w:right w:val="none" w:sz="0" w:space="0" w:color="auto"/>
      </w:divBdr>
    </w:div>
    <w:div w:id="506487001">
      <w:bodyDiv w:val="1"/>
      <w:marLeft w:val="0"/>
      <w:marRight w:val="0"/>
      <w:marTop w:val="0"/>
      <w:marBottom w:val="0"/>
      <w:divBdr>
        <w:top w:val="none" w:sz="0" w:space="0" w:color="auto"/>
        <w:left w:val="none" w:sz="0" w:space="0" w:color="auto"/>
        <w:bottom w:val="none" w:sz="0" w:space="0" w:color="auto"/>
        <w:right w:val="none" w:sz="0" w:space="0" w:color="auto"/>
      </w:divBdr>
    </w:div>
    <w:div w:id="506944088">
      <w:bodyDiv w:val="1"/>
      <w:marLeft w:val="0"/>
      <w:marRight w:val="0"/>
      <w:marTop w:val="0"/>
      <w:marBottom w:val="0"/>
      <w:divBdr>
        <w:top w:val="none" w:sz="0" w:space="0" w:color="auto"/>
        <w:left w:val="none" w:sz="0" w:space="0" w:color="auto"/>
        <w:bottom w:val="none" w:sz="0" w:space="0" w:color="auto"/>
        <w:right w:val="none" w:sz="0" w:space="0" w:color="auto"/>
      </w:divBdr>
    </w:div>
    <w:div w:id="510070840">
      <w:bodyDiv w:val="1"/>
      <w:marLeft w:val="0"/>
      <w:marRight w:val="0"/>
      <w:marTop w:val="0"/>
      <w:marBottom w:val="0"/>
      <w:divBdr>
        <w:top w:val="none" w:sz="0" w:space="0" w:color="auto"/>
        <w:left w:val="none" w:sz="0" w:space="0" w:color="auto"/>
        <w:bottom w:val="none" w:sz="0" w:space="0" w:color="auto"/>
        <w:right w:val="none" w:sz="0" w:space="0" w:color="auto"/>
      </w:divBdr>
    </w:div>
    <w:div w:id="510946478">
      <w:bodyDiv w:val="1"/>
      <w:marLeft w:val="0"/>
      <w:marRight w:val="0"/>
      <w:marTop w:val="0"/>
      <w:marBottom w:val="0"/>
      <w:divBdr>
        <w:top w:val="none" w:sz="0" w:space="0" w:color="auto"/>
        <w:left w:val="none" w:sz="0" w:space="0" w:color="auto"/>
        <w:bottom w:val="none" w:sz="0" w:space="0" w:color="auto"/>
        <w:right w:val="none" w:sz="0" w:space="0" w:color="auto"/>
      </w:divBdr>
    </w:div>
    <w:div w:id="512845115">
      <w:bodyDiv w:val="1"/>
      <w:marLeft w:val="0"/>
      <w:marRight w:val="0"/>
      <w:marTop w:val="0"/>
      <w:marBottom w:val="0"/>
      <w:divBdr>
        <w:top w:val="none" w:sz="0" w:space="0" w:color="auto"/>
        <w:left w:val="none" w:sz="0" w:space="0" w:color="auto"/>
        <w:bottom w:val="none" w:sz="0" w:space="0" w:color="auto"/>
        <w:right w:val="none" w:sz="0" w:space="0" w:color="auto"/>
      </w:divBdr>
    </w:div>
    <w:div w:id="513956330">
      <w:bodyDiv w:val="1"/>
      <w:marLeft w:val="0"/>
      <w:marRight w:val="0"/>
      <w:marTop w:val="0"/>
      <w:marBottom w:val="0"/>
      <w:divBdr>
        <w:top w:val="none" w:sz="0" w:space="0" w:color="auto"/>
        <w:left w:val="none" w:sz="0" w:space="0" w:color="auto"/>
        <w:bottom w:val="none" w:sz="0" w:space="0" w:color="auto"/>
        <w:right w:val="none" w:sz="0" w:space="0" w:color="auto"/>
      </w:divBdr>
    </w:div>
    <w:div w:id="517307857">
      <w:bodyDiv w:val="1"/>
      <w:marLeft w:val="0"/>
      <w:marRight w:val="0"/>
      <w:marTop w:val="0"/>
      <w:marBottom w:val="0"/>
      <w:divBdr>
        <w:top w:val="none" w:sz="0" w:space="0" w:color="auto"/>
        <w:left w:val="none" w:sz="0" w:space="0" w:color="auto"/>
        <w:bottom w:val="none" w:sz="0" w:space="0" w:color="auto"/>
        <w:right w:val="none" w:sz="0" w:space="0" w:color="auto"/>
      </w:divBdr>
    </w:div>
    <w:div w:id="518009300">
      <w:bodyDiv w:val="1"/>
      <w:marLeft w:val="0"/>
      <w:marRight w:val="0"/>
      <w:marTop w:val="0"/>
      <w:marBottom w:val="0"/>
      <w:divBdr>
        <w:top w:val="none" w:sz="0" w:space="0" w:color="auto"/>
        <w:left w:val="none" w:sz="0" w:space="0" w:color="auto"/>
        <w:bottom w:val="none" w:sz="0" w:space="0" w:color="auto"/>
        <w:right w:val="none" w:sz="0" w:space="0" w:color="auto"/>
      </w:divBdr>
    </w:div>
    <w:div w:id="520045004">
      <w:bodyDiv w:val="1"/>
      <w:marLeft w:val="0"/>
      <w:marRight w:val="0"/>
      <w:marTop w:val="0"/>
      <w:marBottom w:val="0"/>
      <w:divBdr>
        <w:top w:val="none" w:sz="0" w:space="0" w:color="auto"/>
        <w:left w:val="none" w:sz="0" w:space="0" w:color="auto"/>
        <w:bottom w:val="none" w:sz="0" w:space="0" w:color="auto"/>
        <w:right w:val="none" w:sz="0" w:space="0" w:color="auto"/>
      </w:divBdr>
    </w:div>
    <w:div w:id="521744036">
      <w:bodyDiv w:val="1"/>
      <w:marLeft w:val="0"/>
      <w:marRight w:val="0"/>
      <w:marTop w:val="0"/>
      <w:marBottom w:val="0"/>
      <w:divBdr>
        <w:top w:val="none" w:sz="0" w:space="0" w:color="auto"/>
        <w:left w:val="none" w:sz="0" w:space="0" w:color="auto"/>
        <w:bottom w:val="none" w:sz="0" w:space="0" w:color="auto"/>
        <w:right w:val="none" w:sz="0" w:space="0" w:color="auto"/>
      </w:divBdr>
    </w:div>
    <w:div w:id="527766707">
      <w:bodyDiv w:val="1"/>
      <w:marLeft w:val="0"/>
      <w:marRight w:val="0"/>
      <w:marTop w:val="0"/>
      <w:marBottom w:val="0"/>
      <w:divBdr>
        <w:top w:val="none" w:sz="0" w:space="0" w:color="auto"/>
        <w:left w:val="none" w:sz="0" w:space="0" w:color="auto"/>
        <w:bottom w:val="none" w:sz="0" w:space="0" w:color="auto"/>
        <w:right w:val="none" w:sz="0" w:space="0" w:color="auto"/>
      </w:divBdr>
    </w:div>
    <w:div w:id="531185922">
      <w:bodyDiv w:val="1"/>
      <w:marLeft w:val="0"/>
      <w:marRight w:val="0"/>
      <w:marTop w:val="0"/>
      <w:marBottom w:val="0"/>
      <w:divBdr>
        <w:top w:val="none" w:sz="0" w:space="0" w:color="auto"/>
        <w:left w:val="none" w:sz="0" w:space="0" w:color="auto"/>
        <w:bottom w:val="none" w:sz="0" w:space="0" w:color="auto"/>
        <w:right w:val="none" w:sz="0" w:space="0" w:color="auto"/>
      </w:divBdr>
    </w:div>
    <w:div w:id="536047493">
      <w:bodyDiv w:val="1"/>
      <w:marLeft w:val="0"/>
      <w:marRight w:val="0"/>
      <w:marTop w:val="0"/>
      <w:marBottom w:val="0"/>
      <w:divBdr>
        <w:top w:val="none" w:sz="0" w:space="0" w:color="auto"/>
        <w:left w:val="none" w:sz="0" w:space="0" w:color="auto"/>
        <w:bottom w:val="none" w:sz="0" w:space="0" w:color="auto"/>
        <w:right w:val="none" w:sz="0" w:space="0" w:color="auto"/>
      </w:divBdr>
    </w:div>
    <w:div w:id="537662975">
      <w:bodyDiv w:val="1"/>
      <w:marLeft w:val="0"/>
      <w:marRight w:val="0"/>
      <w:marTop w:val="0"/>
      <w:marBottom w:val="0"/>
      <w:divBdr>
        <w:top w:val="none" w:sz="0" w:space="0" w:color="auto"/>
        <w:left w:val="none" w:sz="0" w:space="0" w:color="auto"/>
        <w:bottom w:val="none" w:sz="0" w:space="0" w:color="auto"/>
        <w:right w:val="none" w:sz="0" w:space="0" w:color="auto"/>
      </w:divBdr>
    </w:div>
    <w:div w:id="545222491">
      <w:bodyDiv w:val="1"/>
      <w:marLeft w:val="0"/>
      <w:marRight w:val="0"/>
      <w:marTop w:val="0"/>
      <w:marBottom w:val="0"/>
      <w:divBdr>
        <w:top w:val="none" w:sz="0" w:space="0" w:color="auto"/>
        <w:left w:val="none" w:sz="0" w:space="0" w:color="auto"/>
        <w:bottom w:val="none" w:sz="0" w:space="0" w:color="auto"/>
        <w:right w:val="none" w:sz="0" w:space="0" w:color="auto"/>
      </w:divBdr>
    </w:div>
    <w:div w:id="550390111">
      <w:bodyDiv w:val="1"/>
      <w:marLeft w:val="0"/>
      <w:marRight w:val="0"/>
      <w:marTop w:val="0"/>
      <w:marBottom w:val="0"/>
      <w:divBdr>
        <w:top w:val="none" w:sz="0" w:space="0" w:color="auto"/>
        <w:left w:val="none" w:sz="0" w:space="0" w:color="auto"/>
        <w:bottom w:val="none" w:sz="0" w:space="0" w:color="auto"/>
        <w:right w:val="none" w:sz="0" w:space="0" w:color="auto"/>
      </w:divBdr>
    </w:div>
    <w:div w:id="551774450">
      <w:bodyDiv w:val="1"/>
      <w:marLeft w:val="0"/>
      <w:marRight w:val="0"/>
      <w:marTop w:val="0"/>
      <w:marBottom w:val="0"/>
      <w:divBdr>
        <w:top w:val="none" w:sz="0" w:space="0" w:color="auto"/>
        <w:left w:val="none" w:sz="0" w:space="0" w:color="auto"/>
        <w:bottom w:val="none" w:sz="0" w:space="0" w:color="auto"/>
        <w:right w:val="none" w:sz="0" w:space="0" w:color="auto"/>
      </w:divBdr>
    </w:div>
    <w:div w:id="552278945">
      <w:bodyDiv w:val="1"/>
      <w:marLeft w:val="0"/>
      <w:marRight w:val="0"/>
      <w:marTop w:val="0"/>
      <w:marBottom w:val="0"/>
      <w:divBdr>
        <w:top w:val="none" w:sz="0" w:space="0" w:color="auto"/>
        <w:left w:val="none" w:sz="0" w:space="0" w:color="auto"/>
        <w:bottom w:val="none" w:sz="0" w:space="0" w:color="auto"/>
        <w:right w:val="none" w:sz="0" w:space="0" w:color="auto"/>
      </w:divBdr>
    </w:div>
    <w:div w:id="553006887">
      <w:bodyDiv w:val="1"/>
      <w:marLeft w:val="0"/>
      <w:marRight w:val="0"/>
      <w:marTop w:val="0"/>
      <w:marBottom w:val="0"/>
      <w:divBdr>
        <w:top w:val="none" w:sz="0" w:space="0" w:color="auto"/>
        <w:left w:val="none" w:sz="0" w:space="0" w:color="auto"/>
        <w:bottom w:val="none" w:sz="0" w:space="0" w:color="auto"/>
        <w:right w:val="none" w:sz="0" w:space="0" w:color="auto"/>
      </w:divBdr>
    </w:div>
    <w:div w:id="553126127">
      <w:bodyDiv w:val="1"/>
      <w:marLeft w:val="0"/>
      <w:marRight w:val="0"/>
      <w:marTop w:val="0"/>
      <w:marBottom w:val="0"/>
      <w:divBdr>
        <w:top w:val="none" w:sz="0" w:space="0" w:color="auto"/>
        <w:left w:val="none" w:sz="0" w:space="0" w:color="auto"/>
        <w:bottom w:val="none" w:sz="0" w:space="0" w:color="auto"/>
        <w:right w:val="none" w:sz="0" w:space="0" w:color="auto"/>
      </w:divBdr>
    </w:div>
    <w:div w:id="554007349">
      <w:bodyDiv w:val="1"/>
      <w:marLeft w:val="0"/>
      <w:marRight w:val="0"/>
      <w:marTop w:val="0"/>
      <w:marBottom w:val="0"/>
      <w:divBdr>
        <w:top w:val="none" w:sz="0" w:space="0" w:color="auto"/>
        <w:left w:val="none" w:sz="0" w:space="0" w:color="auto"/>
        <w:bottom w:val="none" w:sz="0" w:space="0" w:color="auto"/>
        <w:right w:val="none" w:sz="0" w:space="0" w:color="auto"/>
      </w:divBdr>
    </w:div>
    <w:div w:id="555238234">
      <w:bodyDiv w:val="1"/>
      <w:marLeft w:val="0"/>
      <w:marRight w:val="0"/>
      <w:marTop w:val="0"/>
      <w:marBottom w:val="0"/>
      <w:divBdr>
        <w:top w:val="none" w:sz="0" w:space="0" w:color="auto"/>
        <w:left w:val="none" w:sz="0" w:space="0" w:color="auto"/>
        <w:bottom w:val="none" w:sz="0" w:space="0" w:color="auto"/>
        <w:right w:val="none" w:sz="0" w:space="0" w:color="auto"/>
      </w:divBdr>
    </w:div>
    <w:div w:id="558590513">
      <w:bodyDiv w:val="1"/>
      <w:marLeft w:val="0"/>
      <w:marRight w:val="0"/>
      <w:marTop w:val="0"/>
      <w:marBottom w:val="0"/>
      <w:divBdr>
        <w:top w:val="none" w:sz="0" w:space="0" w:color="auto"/>
        <w:left w:val="none" w:sz="0" w:space="0" w:color="auto"/>
        <w:bottom w:val="none" w:sz="0" w:space="0" w:color="auto"/>
        <w:right w:val="none" w:sz="0" w:space="0" w:color="auto"/>
      </w:divBdr>
    </w:div>
    <w:div w:id="564728657">
      <w:bodyDiv w:val="1"/>
      <w:marLeft w:val="0"/>
      <w:marRight w:val="0"/>
      <w:marTop w:val="0"/>
      <w:marBottom w:val="0"/>
      <w:divBdr>
        <w:top w:val="none" w:sz="0" w:space="0" w:color="auto"/>
        <w:left w:val="none" w:sz="0" w:space="0" w:color="auto"/>
        <w:bottom w:val="none" w:sz="0" w:space="0" w:color="auto"/>
        <w:right w:val="none" w:sz="0" w:space="0" w:color="auto"/>
      </w:divBdr>
    </w:div>
    <w:div w:id="568543585">
      <w:bodyDiv w:val="1"/>
      <w:marLeft w:val="0"/>
      <w:marRight w:val="0"/>
      <w:marTop w:val="0"/>
      <w:marBottom w:val="0"/>
      <w:divBdr>
        <w:top w:val="none" w:sz="0" w:space="0" w:color="auto"/>
        <w:left w:val="none" w:sz="0" w:space="0" w:color="auto"/>
        <w:bottom w:val="none" w:sz="0" w:space="0" w:color="auto"/>
        <w:right w:val="none" w:sz="0" w:space="0" w:color="auto"/>
      </w:divBdr>
    </w:div>
    <w:div w:id="569268064">
      <w:bodyDiv w:val="1"/>
      <w:marLeft w:val="0"/>
      <w:marRight w:val="0"/>
      <w:marTop w:val="0"/>
      <w:marBottom w:val="0"/>
      <w:divBdr>
        <w:top w:val="none" w:sz="0" w:space="0" w:color="auto"/>
        <w:left w:val="none" w:sz="0" w:space="0" w:color="auto"/>
        <w:bottom w:val="none" w:sz="0" w:space="0" w:color="auto"/>
        <w:right w:val="none" w:sz="0" w:space="0" w:color="auto"/>
      </w:divBdr>
    </w:div>
    <w:div w:id="569577125">
      <w:bodyDiv w:val="1"/>
      <w:marLeft w:val="0"/>
      <w:marRight w:val="0"/>
      <w:marTop w:val="0"/>
      <w:marBottom w:val="0"/>
      <w:divBdr>
        <w:top w:val="none" w:sz="0" w:space="0" w:color="auto"/>
        <w:left w:val="none" w:sz="0" w:space="0" w:color="auto"/>
        <w:bottom w:val="none" w:sz="0" w:space="0" w:color="auto"/>
        <w:right w:val="none" w:sz="0" w:space="0" w:color="auto"/>
      </w:divBdr>
    </w:div>
    <w:div w:id="569660481">
      <w:bodyDiv w:val="1"/>
      <w:marLeft w:val="0"/>
      <w:marRight w:val="0"/>
      <w:marTop w:val="0"/>
      <w:marBottom w:val="0"/>
      <w:divBdr>
        <w:top w:val="none" w:sz="0" w:space="0" w:color="auto"/>
        <w:left w:val="none" w:sz="0" w:space="0" w:color="auto"/>
        <w:bottom w:val="none" w:sz="0" w:space="0" w:color="auto"/>
        <w:right w:val="none" w:sz="0" w:space="0" w:color="auto"/>
      </w:divBdr>
    </w:div>
    <w:div w:id="569999226">
      <w:bodyDiv w:val="1"/>
      <w:marLeft w:val="0"/>
      <w:marRight w:val="0"/>
      <w:marTop w:val="0"/>
      <w:marBottom w:val="0"/>
      <w:divBdr>
        <w:top w:val="none" w:sz="0" w:space="0" w:color="auto"/>
        <w:left w:val="none" w:sz="0" w:space="0" w:color="auto"/>
        <w:bottom w:val="none" w:sz="0" w:space="0" w:color="auto"/>
        <w:right w:val="none" w:sz="0" w:space="0" w:color="auto"/>
      </w:divBdr>
    </w:div>
    <w:div w:id="571500218">
      <w:bodyDiv w:val="1"/>
      <w:marLeft w:val="0"/>
      <w:marRight w:val="0"/>
      <w:marTop w:val="0"/>
      <w:marBottom w:val="0"/>
      <w:divBdr>
        <w:top w:val="none" w:sz="0" w:space="0" w:color="auto"/>
        <w:left w:val="none" w:sz="0" w:space="0" w:color="auto"/>
        <w:bottom w:val="none" w:sz="0" w:space="0" w:color="auto"/>
        <w:right w:val="none" w:sz="0" w:space="0" w:color="auto"/>
      </w:divBdr>
    </w:div>
    <w:div w:id="573399644">
      <w:bodyDiv w:val="1"/>
      <w:marLeft w:val="0"/>
      <w:marRight w:val="0"/>
      <w:marTop w:val="0"/>
      <w:marBottom w:val="0"/>
      <w:divBdr>
        <w:top w:val="none" w:sz="0" w:space="0" w:color="auto"/>
        <w:left w:val="none" w:sz="0" w:space="0" w:color="auto"/>
        <w:bottom w:val="none" w:sz="0" w:space="0" w:color="auto"/>
        <w:right w:val="none" w:sz="0" w:space="0" w:color="auto"/>
      </w:divBdr>
    </w:div>
    <w:div w:id="574167694">
      <w:bodyDiv w:val="1"/>
      <w:marLeft w:val="0"/>
      <w:marRight w:val="0"/>
      <w:marTop w:val="0"/>
      <w:marBottom w:val="0"/>
      <w:divBdr>
        <w:top w:val="none" w:sz="0" w:space="0" w:color="auto"/>
        <w:left w:val="none" w:sz="0" w:space="0" w:color="auto"/>
        <w:bottom w:val="none" w:sz="0" w:space="0" w:color="auto"/>
        <w:right w:val="none" w:sz="0" w:space="0" w:color="auto"/>
      </w:divBdr>
    </w:div>
    <w:div w:id="574554292">
      <w:bodyDiv w:val="1"/>
      <w:marLeft w:val="0"/>
      <w:marRight w:val="0"/>
      <w:marTop w:val="0"/>
      <w:marBottom w:val="0"/>
      <w:divBdr>
        <w:top w:val="none" w:sz="0" w:space="0" w:color="auto"/>
        <w:left w:val="none" w:sz="0" w:space="0" w:color="auto"/>
        <w:bottom w:val="none" w:sz="0" w:space="0" w:color="auto"/>
        <w:right w:val="none" w:sz="0" w:space="0" w:color="auto"/>
      </w:divBdr>
    </w:div>
    <w:div w:id="579173671">
      <w:bodyDiv w:val="1"/>
      <w:marLeft w:val="0"/>
      <w:marRight w:val="0"/>
      <w:marTop w:val="0"/>
      <w:marBottom w:val="0"/>
      <w:divBdr>
        <w:top w:val="none" w:sz="0" w:space="0" w:color="auto"/>
        <w:left w:val="none" w:sz="0" w:space="0" w:color="auto"/>
        <w:bottom w:val="none" w:sz="0" w:space="0" w:color="auto"/>
        <w:right w:val="none" w:sz="0" w:space="0" w:color="auto"/>
      </w:divBdr>
    </w:div>
    <w:div w:id="580598750">
      <w:bodyDiv w:val="1"/>
      <w:marLeft w:val="0"/>
      <w:marRight w:val="0"/>
      <w:marTop w:val="0"/>
      <w:marBottom w:val="0"/>
      <w:divBdr>
        <w:top w:val="none" w:sz="0" w:space="0" w:color="auto"/>
        <w:left w:val="none" w:sz="0" w:space="0" w:color="auto"/>
        <w:bottom w:val="none" w:sz="0" w:space="0" w:color="auto"/>
        <w:right w:val="none" w:sz="0" w:space="0" w:color="auto"/>
      </w:divBdr>
    </w:div>
    <w:div w:id="581718640">
      <w:bodyDiv w:val="1"/>
      <w:marLeft w:val="0"/>
      <w:marRight w:val="0"/>
      <w:marTop w:val="0"/>
      <w:marBottom w:val="0"/>
      <w:divBdr>
        <w:top w:val="none" w:sz="0" w:space="0" w:color="auto"/>
        <w:left w:val="none" w:sz="0" w:space="0" w:color="auto"/>
        <w:bottom w:val="none" w:sz="0" w:space="0" w:color="auto"/>
        <w:right w:val="none" w:sz="0" w:space="0" w:color="auto"/>
      </w:divBdr>
    </w:div>
    <w:div w:id="583539048">
      <w:bodyDiv w:val="1"/>
      <w:marLeft w:val="0"/>
      <w:marRight w:val="0"/>
      <w:marTop w:val="0"/>
      <w:marBottom w:val="0"/>
      <w:divBdr>
        <w:top w:val="none" w:sz="0" w:space="0" w:color="auto"/>
        <w:left w:val="none" w:sz="0" w:space="0" w:color="auto"/>
        <w:bottom w:val="none" w:sz="0" w:space="0" w:color="auto"/>
        <w:right w:val="none" w:sz="0" w:space="0" w:color="auto"/>
      </w:divBdr>
    </w:div>
    <w:div w:id="584463286">
      <w:bodyDiv w:val="1"/>
      <w:marLeft w:val="0"/>
      <w:marRight w:val="0"/>
      <w:marTop w:val="0"/>
      <w:marBottom w:val="0"/>
      <w:divBdr>
        <w:top w:val="none" w:sz="0" w:space="0" w:color="auto"/>
        <w:left w:val="none" w:sz="0" w:space="0" w:color="auto"/>
        <w:bottom w:val="none" w:sz="0" w:space="0" w:color="auto"/>
        <w:right w:val="none" w:sz="0" w:space="0" w:color="auto"/>
      </w:divBdr>
    </w:div>
    <w:div w:id="587815141">
      <w:bodyDiv w:val="1"/>
      <w:marLeft w:val="0"/>
      <w:marRight w:val="0"/>
      <w:marTop w:val="0"/>
      <w:marBottom w:val="0"/>
      <w:divBdr>
        <w:top w:val="none" w:sz="0" w:space="0" w:color="auto"/>
        <w:left w:val="none" w:sz="0" w:space="0" w:color="auto"/>
        <w:bottom w:val="none" w:sz="0" w:space="0" w:color="auto"/>
        <w:right w:val="none" w:sz="0" w:space="0" w:color="auto"/>
      </w:divBdr>
    </w:div>
    <w:div w:id="588083643">
      <w:bodyDiv w:val="1"/>
      <w:marLeft w:val="0"/>
      <w:marRight w:val="0"/>
      <w:marTop w:val="0"/>
      <w:marBottom w:val="0"/>
      <w:divBdr>
        <w:top w:val="none" w:sz="0" w:space="0" w:color="auto"/>
        <w:left w:val="none" w:sz="0" w:space="0" w:color="auto"/>
        <w:bottom w:val="none" w:sz="0" w:space="0" w:color="auto"/>
        <w:right w:val="none" w:sz="0" w:space="0" w:color="auto"/>
      </w:divBdr>
    </w:div>
    <w:div w:id="588192968">
      <w:bodyDiv w:val="1"/>
      <w:marLeft w:val="0"/>
      <w:marRight w:val="0"/>
      <w:marTop w:val="0"/>
      <w:marBottom w:val="0"/>
      <w:divBdr>
        <w:top w:val="none" w:sz="0" w:space="0" w:color="auto"/>
        <w:left w:val="none" w:sz="0" w:space="0" w:color="auto"/>
        <w:bottom w:val="none" w:sz="0" w:space="0" w:color="auto"/>
        <w:right w:val="none" w:sz="0" w:space="0" w:color="auto"/>
      </w:divBdr>
    </w:div>
    <w:div w:id="589002359">
      <w:bodyDiv w:val="1"/>
      <w:marLeft w:val="0"/>
      <w:marRight w:val="0"/>
      <w:marTop w:val="0"/>
      <w:marBottom w:val="0"/>
      <w:divBdr>
        <w:top w:val="none" w:sz="0" w:space="0" w:color="auto"/>
        <w:left w:val="none" w:sz="0" w:space="0" w:color="auto"/>
        <w:bottom w:val="none" w:sz="0" w:space="0" w:color="auto"/>
        <w:right w:val="none" w:sz="0" w:space="0" w:color="auto"/>
      </w:divBdr>
    </w:div>
    <w:div w:id="590621431">
      <w:bodyDiv w:val="1"/>
      <w:marLeft w:val="0"/>
      <w:marRight w:val="0"/>
      <w:marTop w:val="0"/>
      <w:marBottom w:val="0"/>
      <w:divBdr>
        <w:top w:val="none" w:sz="0" w:space="0" w:color="auto"/>
        <w:left w:val="none" w:sz="0" w:space="0" w:color="auto"/>
        <w:bottom w:val="none" w:sz="0" w:space="0" w:color="auto"/>
        <w:right w:val="none" w:sz="0" w:space="0" w:color="auto"/>
      </w:divBdr>
    </w:div>
    <w:div w:id="591473112">
      <w:bodyDiv w:val="1"/>
      <w:marLeft w:val="0"/>
      <w:marRight w:val="0"/>
      <w:marTop w:val="0"/>
      <w:marBottom w:val="0"/>
      <w:divBdr>
        <w:top w:val="none" w:sz="0" w:space="0" w:color="auto"/>
        <w:left w:val="none" w:sz="0" w:space="0" w:color="auto"/>
        <w:bottom w:val="none" w:sz="0" w:space="0" w:color="auto"/>
        <w:right w:val="none" w:sz="0" w:space="0" w:color="auto"/>
      </w:divBdr>
    </w:div>
    <w:div w:id="597979963">
      <w:bodyDiv w:val="1"/>
      <w:marLeft w:val="0"/>
      <w:marRight w:val="0"/>
      <w:marTop w:val="0"/>
      <w:marBottom w:val="0"/>
      <w:divBdr>
        <w:top w:val="none" w:sz="0" w:space="0" w:color="auto"/>
        <w:left w:val="none" w:sz="0" w:space="0" w:color="auto"/>
        <w:bottom w:val="none" w:sz="0" w:space="0" w:color="auto"/>
        <w:right w:val="none" w:sz="0" w:space="0" w:color="auto"/>
      </w:divBdr>
    </w:div>
    <w:div w:id="599266104">
      <w:bodyDiv w:val="1"/>
      <w:marLeft w:val="0"/>
      <w:marRight w:val="0"/>
      <w:marTop w:val="0"/>
      <w:marBottom w:val="0"/>
      <w:divBdr>
        <w:top w:val="none" w:sz="0" w:space="0" w:color="auto"/>
        <w:left w:val="none" w:sz="0" w:space="0" w:color="auto"/>
        <w:bottom w:val="none" w:sz="0" w:space="0" w:color="auto"/>
        <w:right w:val="none" w:sz="0" w:space="0" w:color="auto"/>
      </w:divBdr>
    </w:div>
    <w:div w:id="604112734">
      <w:bodyDiv w:val="1"/>
      <w:marLeft w:val="0"/>
      <w:marRight w:val="0"/>
      <w:marTop w:val="0"/>
      <w:marBottom w:val="0"/>
      <w:divBdr>
        <w:top w:val="none" w:sz="0" w:space="0" w:color="auto"/>
        <w:left w:val="none" w:sz="0" w:space="0" w:color="auto"/>
        <w:bottom w:val="none" w:sz="0" w:space="0" w:color="auto"/>
        <w:right w:val="none" w:sz="0" w:space="0" w:color="auto"/>
      </w:divBdr>
    </w:div>
    <w:div w:id="609431656">
      <w:bodyDiv w:val="1"/>
      <w:marLeft w:val="0"/>
      <w:marRight w:val="0"/>
      <w:marTop w:val="0"/>
      <w:marBottom w:val="0"/>
      <w:divBdr>
        <w:top w:val="none" w:sz="0" w:space="0" w:color="auto"/>
        <w:left w:val="none" w:sz="0" w:space="0" w:color="auto"/>
        <w:bottom w:val="none" w:sz="0" w:space="0" w:color="auto"/>
        <w:right w:val="none" w:sz="0" w:space="0" w:color="auto"/>
      </w:divBdr>
    </w:div>
    <w:div w:id="610429859">
      <w:bodyDiv w:val="1"/>
      <w:marLeft w:val="0"/>
      <w:marRight w:val="0"/>
      <w:marTop w:val="0"/>
      <w:marBottom w:val="0"/>
      <w:divBdr>
        <w:top w:val="none" w:sz="0" w:space="0" w:color="auto"/>
        <w:left w:val="none" w:sz="0" w:space="0" w:color="auto"/>
        <w:bottom w:val="none" w:sz="0" w:space="0" w:color="auto"/>
        <w:right w:val="none" w:sz="0" w:space="0" w:color="auto"/>
      </w:divBdr>
    </w:div>
    <w:div w:id="611207946">
      <w:bodyDiv w:val="1"/>
      <w:marLeft w:val="0"/>
      <w:marRight w:val="0"/>
      <w:marTop w:val="0"/>
      <w:marBottom w:val="0"/>
      <w:divBdr>
        <w:top w:val="none" w:sz="0" w:space="0" w:color="auto"/>
        <w:left w:val="none" w:sz="0" w:space="0" w:color="auto"/>
        <w:bottom w:val="none" w:sz="0" w:space="0" w:color="auto"/>
        <w:right w:val="none" w:sz="0" w:space="0" w:color="auto"/>
      </w:divBdr>
    </w:div>
    <w:div w:id="612514236">
      <w:bodyDiv w:val="1"/>
      <w:marLeft w:val="0"/>
      <w:marRight w:val="0"/>
      <w:marTop w:val="0"/>
      <w:marBottom w:val="0"/>
      <w:divBdr>
        <w:top w:val="none" w:sz="0" w:space="0" w:color="auto"/>
        <w:left w:val="none" w:sz="0" w:space="0" w:color="auto"/>
        <w:bottom w:val="none" w:sz="0" w:space="0" w:color="auto"/>
        <w:right w:val="none" w:sz="0" w:space="0" w:color="auto"/>
      </w:divBdr>
    </w:div>
    <w:div w:id="615721803">
      <w:bodyDiv w:val="1"/>
      <w:marLeft w:val="0"/>
      <w:marRight w:val="0"/>
      <w:marTop w:val="0"/>
      <w:marBottom w:val="0"/>
      <w:divBdr>
        <w:top w:val="none" w:sz="0" w:space="0" w:color="auto"/>
        <w:left w:val="none" w:sz="0" w:space="0" w:color="auto"/>
        <w:bottom w:val="none" w:sz="0" w:space="0" w:color="auto"/>
        <w:right w:val="none" w:sz="0" w:space="0" w:color="auto"/>
      </w:divBdr>
    </w:div>
    <w:div w:id="618949573">
      <w:bodyDiv w:val="1"/>
      <w:marLeft w:val="0"/>
      <w:marRight w:val="0"/>
      <w:marTop w:val="0"/>
      <w:marBottom w:val="0"/>
      <w:divBdr>
        <w:top w:val="none" w:sz="0" w:space="0" w:color="auto"/>
        <w:left w:val="none" w:sz="0" w:space="0" w:color="auto"/>
        <w:bottom w:val="none" w:sz="0" w:space="0" w:color="auto"/>
        <w:right w:val="none" w:sz="0" w:space="0" w:color="auto"/>
      </w:divBdr>
    </w:div>
    <w:div w:id="626161334">
      <w:bodyDiv w:val="1"/>
      <w:marLeft w:val="0"/>
      <w:marRight w:val="0"/>
      <w:marTop w:val="0"/>
      <w:marBottom w:val="0"/>
      <w:divBdr>
        <w:top w:val="none" w:sz="0" w:space="0" w:color="auto"/>
        <w:left w:val="none" w:sz="0" w:space="0" w:color="auto"/>
        <w:bottom w:val="none" w:sz="0" w:space="0" w:color="auto"/>
        <w:right w:val="none" w:sz="0" w:space="0" w:color="auto"/>
      </w:divBdr>
    </w:div>
    <w:div w:id="627391939">
      <w:bodyDiv w:val="1"/>
      <w:marLeft w:val="0"/>
      <w:marRight w:val="0"/>
      <w:marTop w:val="0"/>
      <w:marBottom w:val="0"/>
      <w:divBdr>
        <w:top w:val="none" w:sz="0" w:space="0" w:color="auto"/>
        <w:left w:val="none" w:sz="0" w:space="0" w:color="auto"/>
        <w:bottom w:val="none" w:sz="0" w:space="0" w:color="auto"/>
        <w:right w:val="none" w:sz="0" w:space="0" w:color="auto"/>
      </w:divBdr>
    </w:div>
    <w:div w:id="630597432">
      <w:bodyDiv w:val="1"/>
      <w:marLeft w:val="0"/>
      <w:marRight w:val="0"/>
      <w:marTop w:val="0"/>
      <w:marBottom w:val="0"/>
      <w:divBdr>
        <w:top w:val="none" w:sz="0" w:space="0" w:color="auto"/>
        <w:left w:val="none" w:sz="0" w:space="0" w:color="auto"/>
        <w:bottom w:val="none" w:sz="0" w:space="0" w:color="auto"/>
        <w:right w:val="none" w:sz="0" w:space="0" w:color="auto"/>
      </w:divBdr>
    </w:div>
    <w:div w:id="633829963">
      <w:bodyDiv w:val="1"/>
      <w:marLeft w:val="0"/>
      <w:marRight w:val="0"/>
      <w:marTop w:val="0"/>
      <w:marBottom w:val="0"/>
      <w:divBdr>
        <w:top w:val="none" w:sz="0" w:space="0" w:color="auto"/>
        <w:left w:val="none" w:sz="0" w:space="0" w:color="auto"/>
        <w:bottom w:val="none" w:sz="0" w:space="0" w:color="auto"/>
        <w:right w:val="none" w:sz="0" w:space="0" w:color="auto"/>
      </w:divBdr>
    </w:div>
    <w:div w:id="634406477">
      <w:bodyDiv w:val="1"/>
      <w:marLeft w:val="0"/>
      <w:marRight w:val="0"/>
      <w:marTop w:val="0"/>
      <w:marBottom w:val="0"/>
      <w:divBdr>
        <w:top w:val="none" w:sz="0" w:space="0" w:color="auto"/>
        <w:left w:val="none" w:sz="0" w:space="0" w:color="auto"/>
        <w:bottom w:val="none" w:sz="0" w:space="0" w:color="auto"/>
        <w:right w:val="none" w:sz="0" w:space="0" w:color="auto"/>
      </w:divBdr>
    </w:div>
    <w:div w:id="637342222">
      <w:bodyDiv w:val="1"/>
      <w:marLeft w:val="0"/>
      <w:marRight w:val="0"/>
      <w:marTop w:val="0"/>
      <w:marBottom w:val="0"/>
      <w:divBdr>
        <w:top w:val="none" w:sz="0" w:space="0" w:color="auto"/>
        <w:left w:val="none" w:sz="0" w:space="0" w:color="auto"/>
        <w:bottom w:val="none" w:sz="0" w:space="0" w:color="auto"/>
        <w:right w:val="none" w:sz="0" w:space="0" w:color="auto"/>
      </w:divBdr>
    </w:div>
    <w:div w:id="644164131">
      <w:bodyDiv w:val="1"/>
      <w:marLeft w:val="0"/>
      <w:marRight w:val="0"/>
      <w:marTop w:val="0"/>
      <w:marBottom w:val="0"/>
      <w:divBdr>
        <w:top w:val="none" w:sz="0" w:space="0" w:color="auto"/>
        <w:left w:val="none" w:sz="0" w:space="0" w:color="auto"/>
        <w:bottom w:val="none" w:sz="0" w:space="0" w:color="auto"/>
        <w:right w:val="none" w:sz="0" w:space="0" w:color="auto"/>
      </w:divBdr>
    </w:div>
    <w:div w:id="646980375">
      <w:bodyDiv w:val="1"/>
      <w:marLeft w:val="0"/>
      <w:marRight w:val="0"/>
      <w:marTop w:val="0"/>
      <w:marBottom w:val="0"/>
      <w:divBdr>
        <w:top w:val="none" w:sz="0" w:space="0" w:color="auto"/>
        <w:left w:val="none" w:sz="0" w:space="0" w:color="auto"/>
        <w:bottom w:val="none" w:sz="0" w:space="0" w:color="auto"/>
        <w:right w:val="none" w:sz="0" w:space="0" w:color="auto"/>
      </w:divBdr>
    </w:div>
    <w:div w:id="647780841">
      <w:bodyDiv w:val="1"/>
      <w:marLeft w:val="0"/>
      <w:marRight w:val="0"/>
      <w:marTop w:val="0"/>
      <w:marBottom w:val="0"/>
      <w:divBdr>
        <w:top w:val="none" w:sz="0" w:space="0" w:color="auto"/>
        <w:left w:val="none" w:sz="0" w:space="0" w:color="auto"/>
        <w:bottom w:val="none" w:sz="0" w:space="0" w:color="auto"/>
        <w:right w:val="none" w:sz="0" w:space="0" w:color="auto"/>
      </w:divBdr>
    </w:div>
    <w:div w:id="648555493">
      <w:bodyDiv w:val="1"/>
      <w:marLeft w:val="0"/>
      <w:marRight w:val="0"/>
      <w:marTop w:val="0"/>
      <w:marBottom w:val="0"/>
      <w:divBdr>
        <w:top w:val="none" w:sz="0" w:space="0" w:color="auto"/>
        <w:left w:val="none" w:sz="0" w:space="0" w:color="auto"/>
        <w:bottom w:val="none" w:sz="0" w:space="0" w:color="auto"/>
        <w:right w:val="none" w:sz="0" w:space="0" w:color="auto"/>
      </w:divBdr>
    </w:div>
    <w:div w:id="649015809">
      <w:bodyDiv w:val="1"/>
      <w:marLeft w:val="0"/>
      <w:marRight w:val="0"/>
      <w:marTop w:val="0"/>
      <w:marBottom w:val="0"/>
      <w:divBdr>
        <w:top w:val="none" w:sz="0" w:space="0" w:color="auto"/>
        <w:left w:val="none" w:sz="0" w:space="0" w:color="auto"/>
        <w:bottom w:val="none" w:sz="0" w:space="0" w:color="auto"/>
        <w:right w:val="none" w:sz="0" w:space="0" w:color="auto"/>
      </w:divBdr>
    </w:div>
    <w:div w:id="650720967">
      <w:bodyDiv w:val="1"/>
      <w:marLeft w:val="0"/>
      <w:marRight w:val="0"/>
      <w:marTop w:val="0"/>
      <w:marBottom w:val="0"/>
      <w:divBdr>
        <w:top w:val="none" w:sz="0" w:space="0" w:color="auto"/>
        <w:left w:val="none" w:sz="0" w:space="0" w:color="auto"/>
        <w:bottom w:val="none" w:sz="0" w:space="0" w:color="auto"/>
        <w:right w:val="none" w:sz="0" w:space="0" w:color="auto"/>
      </w:divBdr>
    </w:div>
    <w:div w:id="651636703">
      <w:bodyDiv w:val="1"/>
      <w:marLeft w:val="0"/>
      <w:marRight w:val="0"/>
      <w:marTop w:val="0"/>
      <w:marBottom w:val="0"/>
      <w:divBdr>
        <w:top w:val="none" w:sz="0" w:space="0" w:color="auto"/>
        <w:left w:val="none" w:sz="0" w:space="0" w:color="auto"/>
        <w:bottom w:val="none" w:sz="0" w:space="0" w:color="auto"/>
        <w:right w:val="none" w:sz="0" w:space="0" w:color="auto"/>
      </w:divBdr>
    </w:div>
    <w:div w:id="653485715">
      <w:bodyDiv w:val="1"/>
      <w:marLeft w:val="0"/>
      <w:marRight w:val="0"/>
      <w:marTop w:val="0"/>
      <w:marBottom w:val="0"/>
      <w:divBdr>
        <w:top w:val="none" w:sz="0" w:space="0" w:color="auto"/>
        <w:left w:val="none" w:sz="0" w:space="0" w:color="auto"/>
        <w:bottom w:val="none" w:sz="0" w:space="0" w:color="auto"/>
        <w:right w:val="none" w:sz="0" w:space="0" w:color="auto"/>
      </w:divBdr>
    </w:div>
    <w:div w:id="654988440">
      <w:bodyDiv w:val="1"/>
      <w:marLeft w:val="0"/>
      <w:marRight w:val="0"/>
      <w:marTop w:val="0"/>
      <w:marBottom w:val="0"/>
      <w:divBdr>
        <w:top w:val="none" w:sz="0" w:space="0" w:color="auto"/>
        <w:left w:val="none" w:sz="0" w:space="0" w:color="auto"/>
        <w:bottom w:val="none" w:sz="0" w:space="0" w:color="auto"/>
        <w:right w:val="none" w:sz="0" w:space="0" w:color="auto"/>
      </w:divBdr>
    </w:div>
    <w:div w:id="655644148">
      <w:bodyDiv w:val="1"/>
      <w:marLeft w:val="0"/>
      <w:marRight w:val="0"/>
      <w:marTop w:val="0"/>
      <w:marBottom w:val="0"/>
      <w:divBdr>
        <w:top w:val="none" w:sz="0" w:space="0" w:color="auto"/>
        <w:left w:val="none" w:sz="0" w:space="0" w:color="auto"/>
        <w:bottom w:val="none" w:sz="0" w:space="0" w:color="auto"/>
        <w:right w:val="none" w:sz="0" w:space="0" w:color="auto"/>
      </w:divBdr>
    </w:div>
    <w:div w:id="657806269">
      <w:bodyDiv w:val="1"/>
      <w:marLeft w:val="0"/>
      <w:marRight w:val="0"/>
      <w:marTop w:val="0"/>
      <w:marBottom w:val="0"/>
      <w:divBdr>
        <w:top w:val="none" w:sz="0" w:space="0" w:color="auto"/>
        <w:left w:val="none" w:sz="0" w:space="0" w:color="auto"/>
        <w:bottom w:val="none" w:sz="0" w:space="0" w:color="auto"/>
        <w:right w:val="none" w:sz="0" w:space="0" w:color="auto"/>
      </w:divBdr>
    </w:div>
    <w:div w:id="658465327">
      <w:bodyDiv w:val="1"/>
      <w:marLeft w:val="0"/>
      <w:marRight w:val="0"/>
      <w:marTop w:val="0"/>
      <w:marBottom w:val="0"/>
      <w:divBdr>
        <w:top w:val="none" w:sz="0" w:space="0" w:color="auto"/>
        <w:left w:val="none" w:sz="0" w:space="0" w:color="auto"/>
        <w:bottom w:val="none" w:sz="0" w:space="0" w:color="auto"/>
        <w:right w:val="none" w:sz="0" w:space="0" w:color="auto"/>
      </w:divBdr>
    </w:div>
    <w:div w:id="660355954">
      <w:bodyDiv w:val="1"/>
      <w:marLeft w:val="0"/>
      <w:marRight w:val="0"/>
      <w:marTop w:val="0"/>
      <w:marBottom w:val="0"/>
      <w:divBdr>
        <w:top w:val="none" w:sz="0" w:space="0" w:color="auto"/>
        <w:left w:val="none" w:sz="0" w:space="0" w:color="auto"/>
        <w:bottom w:val="none" w:sz="0" w:space="0" w:color="auto"/>
        <w:right w:val="none" w:sz="0" w:space="0" w:color="auto"/>
      </w:divBdr>
    </w:div>
    <w:div w:id="661008166">
      <w:bodyDiv w:val="1"/>
      <w:marLeft w:val="0"/>
      <w:marRight w:val="0"/>
      <w:marTop w:val="0"/>
      <w:marBottom w:val="0"/>
      <w:divBdr>
        <w:top w:val="none" w:sz="0" w:space="0" w:color="auto"/>
        <w:left w:val="none" w:sz="0" w:space="0" w:color="auto"/>
        <w:bottom w:val="none" w:sz="0" w:space="0" w:color="auto"/>
        <w:right w:val="none" w:sz="0" w:space="0" w:color="auto"/>
      </w:divBdr>
    </w:div>
    <w:div w:id="662782119">
      <w:bodyDiv w:val="1"/>
      <w:marLeft w:val="0"/>
      <w:marRight w:val="0"/>
      <w:marTop w:val="0"/>
      <w:marBottom w:val="0"/>
      <w:divBdr>
        <w:top w:val="none" w:sz="0" w:space="0" w:color="auto"/>
        <w:left w:val="none" w:sz="0" w:space="0" w:color="auto"/>
        <w:bottom w:val="none" w:sz="0" w:space="0" w:color="auto"/>
        <w:right w:val="none" w:sz="0" w:space="0" w:color="auto"/>
      </w:divBdr>
    </w:div>
    <w:div w:id="670331384">
      <w:bodyDiv w:val="1"/>
      <w:marLeft w:val="0"/>
      <w:marRight w:val="0"/>
      <w:marTop w:val="0"/>
      <w:marBottom w:val="0"/>
      <w:divBdr>
        <w:top w:val="none" w:sz="0" w:space="0" w:color="auto"/>
        <w:left w:val="none" w:sz="0" w:space="0" w:color="auto"/>
        <w:bottom w:val="none" w:sz="0" w:space="0" w:color="auto"/>
        <w:right w:val="none" w:sz="0" w:space="0" w:color="auto"/>
      </w:divBdr>
    </w:div>
    <w:div w:id="671296725">
      <w:bodyDiv w:val="1"/>
      <w:marLeft w:val="0"/>
      <w:marRight w:val="0"/>
      <w:marTop w:val="0"/>
      <w:marBottom w:val="0"/>
      <w:divBdr>
        <w:top w:val="none" w:sz="0" w:space="0" w:color="auto"/>
        <w:left w:val="none" w:sz="0" w:space="0" w:color="auto"/>
        <w:bottom w:val="none" w:sz="0" w:space="0" w:color="auto"/>
        <w:right w:val="none" w:sz="0" w:space="0" w:color="auto"/>
      </w:divBdr>
    </w:div>
    <w:div w:id="674916247">
      <w:bodyDiv w:val="1"/>
      <w:marLeft w:val="0"/>
      <w:marRight w:val="0"/>
      <w:marTop w:val="0"/>
      <w:marBottom w:val="0"/>
      <w:divBdr>
        <w:top w:val="none" w:sz="0" w:space="0" w:color="auto"/>
        <w:left w:val="none" w:sz="0" w:space="0" w:color="auto"/>
        <w:bottom w:val="none" w:sz="0" w:space="0" w:color="auto"/>
        <w:right w:val="none" w:sz="0" w:space="0" w:color="auto"/>
      </w:divBdr>
    </w:div>
    <w:div w:id="677002894">
      <w:bodyDiv w:val="1"/>
      <w:marLeft w:val="0"/>
      <w:marRight w:val="0"/>
      <w:marTop w:val="0"/>
      <w:marBottom w:val="0"/>
      <w:divBdr>
        <w:top w:val="none" w:sz="0" w:space="0" w:color="auto"/>
        <w:left w:val="none" w:sz="0" w:space="0" w:color="auto"/>
        <w:bottom w:val="none" w:sz="0" w:space="0" w:color="auto"/>
        <w:right w:val="none" w:sz="0" w:space="0" w:color="auto"/>
      </w:divBdr>
    </w:div>
    <w:div w:id="678695637">
      <w:bodyDiv w:val="1"/>
      <w:marLeft w:val="0"/>
      <w:marRight w:val="0"/>
      <w:marTop w:val="0"/>
      <w:marBottom w:val="0"/>
      <w:divBdr>
        <w:top w:val="none" w:sz="0" w:space="0" w:color="auto"/>
        <w:left w:val="none" w:sz="0" w:space="0" w:color="auto"/>
        <w:bottom w:val="none" w:sz="0" w:space="0" w:color="auto"/>
        <w:right w:val="none" w:sz="0" w:space="0" w:color="auto"/>
      </w:divBdr>
    </w:div>
    <w:div w:id="680276326">
      <w:bodyDiv w:val="1"/>
      <w:marLeft w:val="0"/>
      <w:marRight w:val="0"/>
      <w:marTop w:val="0"/>
      <w:marBottom w:val="0"/>
      <w:divBdr>
        <w:top w:val="none" w:sz="0" w:space="0" w:color="auto"/>
        <w:left w:val="none" w:sz="0" w:space="0" w:color="auto"/>
        <w:bottom w:val="none" w:sz="0" w:space="0" w:color="auto"/>
        <w:right w:val="none" w:sz="0" w:space="0" w:color="auto"/>
      </w:divBdr>
    </w:div>
    <w:div w:id="680277579">
      <w:bodyDiv w:val="1"/>
      <w:marLeft w:val="0"/>
      <w:marRight w:val="0"/>
      <w:marTop w:val="0"/>
      <w:marBottom w:val="0"/>
      <w:divBdr>
        <w:top w:val="none" w:sz="0" w:space="0" w:color="auto"/>
        <w:left w:val="none" w:sz="0" w:space="0" w:color="auto"/>
        <w:bottom w:val="none" w:sz="0" w:space="0" w:color="auto"/>
        <w:right w:val="none" w:sz="0" w:space="0" w:color="auto"/>
      </w:divBdr>
    </w:div>
    <w:div w:id="681712752">
      <w:bodyDiv w:val="1"/>
      <w:marLeft w:val="0"/>
      <w:marRight w:val="0"/>
      <w:marTop w:val="0"/>
      <w:marBottom w:val="0"/>
      <w:divBdr>
        <w:top w:val="none" w:sz="0" w:space="0" w:color="auto"/>
        <w:left w:val="none" w:sz="0" w:space="0" w:color="auto"/>
        <w:bottom w:val="none" w:sz="0" w:space="0" w:color="auto"/>
        <w:right w:val="none" w:sz="0" w:space="0" w:color="auto"/>
      </w:divBdr>
    </w:div>
    <w:div w:id="681736789">
      <w:bodyDiv w:val="1"/>
      <w:marLeft w:val="0"/>
      <w:marRight w:val="0"/>
      <w:marTop w:val="0"/>
      <w:marBottom w:val="0"/>
      <w:divBdr>
        <w:top w:val="none" w:sz="0" w:space="0" w:color="auto"/>
        <w:left w:val="none" w:sz="0" w:space="0" w:color="auto"/>
        <w:bottom w:val="none" w:sz="0" w:space="0" w:color="auto"/>
        <w:right w:val="none" w:sz="0" w:space="0" w:color="auto"/>
      </w:divBdr>
    </w:div>
    <w:div w:id="682319485">
      <w:bodyDiv w:val="1"/>
      <w:marLeft w:val="0"/>
      <w:marRight w:val="0"/>
      <w:marTop w:val="0"/>
      <w:marBottom w:val="0"/>
      <w:divBdr>
        <w:top w:val="none" w:sz="0" w:space="0" w:color="auto"/>
        <w:left w:val="none" w:sz="0" w:space="0" w:color="auto"/>
        <w:bottom w:val="none" w:sz="0" w:space="0" w:color="auto"/>
        <w:right w:val="none" w:sz="0" w:space="0" w:color="auto"/>
      </w:divBdr>
    </w:div>
    <w:div w:id="683479207">
      <w:bodyDiv w:val="1"/>
      <w:marLeft w:val="0"/>
      <w:marRight w:val="0"/>
      <w:marTop w:val="0"/>
      <w:marBottom w:val="0"/>
      <w:divBdr>
        <w:top w:val="none" w:sz="0" w:space="0" w:color="auto"/>
        <w:left w:val="none" w:sz="0" w:space="0" w:color="auto"/>
        <w:bottom w:val="none" w:sz="0" w:space="0" w:color="auto"/>
        <w:right w:val="none" w:sz="0" w:space="0" w:color="auto"/>
      </w:divBdr>
    </w:div>
    <w:div w:id="685640725">
      <w:bodyDiv w:val="1"/>
      <w:marLeft w:val="0"/>
      <w:marRight w:val="0"/>
      <w:marTop w:val="0"/>
      <w:marBottom w:val="0"/>
      <w:divBdr>
        <w:top w:val="none" w:sz="0" w:space="0" w:color="auto"/>
        <w:left w:val="none" w:sz="0" w:space="0" w:color="auto"/>
        <w:bottom w:val="none" w:sz="0" w:space="0" w:color="auto"/>
        <w:right w:val="none" w:sz="0" w:space="0" w:color="auto"/>
      </w:divBdr>
    </w:div>
    <w:div w:id="686250178">
      <w:bodyDiv w:val="1"/>
      <w:marLeft w:val="0"/>
      <w:marRight w:val="0"/>
      <w:marTop w:val="0"/>
      <w:marBottom w:val="0"/>
      <w:divBdr>
        <w:top w:val="none" w:sz="0" w:space="0" w:color="auto"/>
        <w:left w:val="none" w:sz="0" w:space="0" w:color="auto"/>
        <w:bottom w:val="none" w:sz="0" w:space="0" w:color="auto"/>
        <w:right w:val="none" w:sz="0" w:space="0" w:color="auto"/>
      </w:divBdr>
    </w:div>
    <w:div w:id="689061893">
      <w:bodyDiv w:val="1"/>
      <w:marLeft w:val="0"/>
      <w:marRight w:val="0"/>
      <w:marTop w:val="0"/>
      <w:marBottom w:val="0"/>
      <w:divBdr>
        <w:top w:val="none" w:sz="0" w:space="0" w:color="auto"/>
        <w:left w:val="none" w:sz="0" w:space="0" w:color="auto"/>
        <w:bottom w:val="none" w:sz="0" w:space="0" w:color="auto"/>
        <w:right w:val="none" w:sz="0" w:space="0" w:color="auto"/>
      </w:divBdr>
    </w:div>
    <w:div w:id="691954756">
      <w:bodyDiv w:val="1"/>
      <w:marLeft w:val="0"/>
      <w:marRight w:val="0"/>
      <w:marTop w:val="0"/>
      <w:marBottom w:val="0"/>
      <w:divBdr>
        <w:top w:val="none" w:sz="0" w:space="0" w:color="auto"/>
        <w:left w:val="none" w:sz="0" w:space="0" w:color="auto"/>
        <w:bottom w:val="none" w:sz="0" w:space="0" w:color="auto"/>
        <w:right w:val="none" w:sz="0" w:space="0" w:color="auto"/>
      </w:divBdr>
    </w:div>
    <w:div w:id="692192679">
      <w:bodyDiv w:val="1"/>
      <w:marLeft w:val="0"/>
      <w:marRight w:val="0"/>
      <w:marTop w:val="0"/>
      <w:marBottom w:val="0"/>
      <w:divBdr>
        <w:top w:val="none" w:sz="0" w:space="0" w:color="auto"/>
        <w:left w:val="none" w:sz="0" w:space="0" w:color="auto"/>
        <w:bottom w:val="none" w:sz="0" w:space="0" w:color="auto"/>
        <w:right w:val="none" w:sz="0" w:space="0" w:color="auto"/>
      </w:divBdr>
      <w:divsChild>
        <w:div w:id="447162630">
          <w:marLeft w:val="0"/>
          <w:marRight w:val="0"/>
          <w:marTop w:val="0"/>
          <w:marBottom w:val="0"/>
          <w:divBdr>
            <w:top w:val="dotted" w:sz="6" w:space="0" w:color="AAAAAA"/>
            <w:left w:val="dotted" w:sz="6" w:space="0" w:color="AAAAAA"/>
            <w:bottom w:val="dotted" w:sz="6" w:space="0" w:color="AAAAAA"/>
            <w:right w:val="dotted" w:sz="6" w:space="0" w:color="AAAAAA"/>
          </w:divBdr>
        </w:div>
        <w:div w:id="632097977">
          <w:marLeft w:val="0"/>
          <w:marRight w:val="0"/>
          <w:marTop w:val="0"/>
          <w:marBottom w:val="0"/>
          <w:divBdr>
            <w:top w:val="dotted" w:sz="6" w:space="0" w:color="AAAAAA"/>
            <w:left w:val="dotted" w:sz="6" w:space="0" w:color="AAAAAA"/>
            <w:bottom w:val="dotted" w:sz="6" w:space="0" w:color="AAAAAA"/>
            <w:right w:val="dotted" w:sz="6" w:space="0" w:color="AAAAAA"/>
          </w:divBdr>
        </w:div>
        <w:div w:id="1609849960">
          <w:marLeft w:val="0"/>
          <w:marRight w:val="0"/>
          <w:marTop w:val="0"/>
          <w:marBottom w:val="0"/>
          <w:divBdr>
            <w:top w:val="dotted" w:sz="6" w:space="0" w:color="AAAAAA"/>
            <w:left w:val="dotted" w:sz="6" w:space="0" w:color="AAAAAA"/>
            <w:bottom w:val="dotted" w:sz="6" w:space="0" w:color="AAAAAA"/>
            <w:right w:val="dotted" w:sz="6" w:space="0" w:color="AAAAAA"/>
          </w:divBdr>
        </w:div>
      </w:divsChild>
    </w:div>
    <w:div w:id="692995232">
      <w:bodyDiv w:val="1"/>
      <w:marLeft w:val="0"/>
      <w:marRight w:val="0"/>
      <w:marTop w:val="0"/>
      <w:marBottom w:val="0"/>
      <w:divBdr>
        <w:top w:val="none" w:sz="0" w:space="0" w:color="auto"/>
        <w:left w:val="none" w:sz="0" w:space="0" w:color="auto"/>
        <w:bottom w:val="none" w:sz="0" w:space="0" w:color="auto"/>
        <w:right w:val="none" w:sz="0" w:space="0" w:color="auto"/>
      </w:divBdr>
    </w:div>
    <w:div w:id="695891021">
      <w:bodyDiv w:val="1"/>
      <w:marLeft w:val="0"/>
      <w:marRight w:val="0"/>
      <w:marTop w:val="0"/>
      <w:marBottom w:val="0"/>
      <w:divBdr>
        <w:top w:val="none" w:sz="0" w:space="0" w:color="auto"/>
        <w:left w:val="none" w:sz="0" w:space="0" w:color="auto"/>
        <w:bottom w:val="none" w:sz="0" w:space="0" w:color="auto"/>
        <w:right w:val="none" w:sz="0" w:space="0" w:color="auto"/>
      </w:divBdr>
    </w:div>
    <w:div w:id="697239620">
      <w:bodyDiv w:val="1"/>
      <w:marLeft w:val="0"/>
      <w:marRight w:val="0"/>
      <w:marTop w:val="0"/>
      <w:marBottom w:val="0"/>
      <w:divBdr>
        <w:top w:val="none" w:sz="0" w:space="0" w:color="auto"/>
        <w:left w:val="none" w:sz="0" w:space="0" w:color="auto"/>
        <w:bottom w:val="none" w:sz="0" w:space="0" w:color="auto"/>
        <w:right w:val="none" w:sz="0" w:space="0" w:color="auto"/>
      </w:divBdr>
    </w:div>
    <w:div w:id="697394119">
      <w:bodyDiv w:val="1"/>
      <w:marLeft w:val="0"/>
      <w:marRight w:val="0"/>
      <w:marTop w:val="0"/>
      <w:marBottom w:val="0"/>
      <w:divBdr>
        <w:top w:val="none" w:sz="0" w:space="0" w:color="auto"/>
        <w:left w:val="none" w:sz="0" w:space="0" w:color="auto"/>
        <w:bottom w:val="none" w:sz="0" w:space="0" w:color="auto"/>
        <w:right w:val="none" w:sz="0" w:space="0" w:color="auto"/>
      </w:divBdr>
    </w:div>
    <w:div w:id="699091015">
      <w:bodyDiv w:val="1"/>
      <w:marLeft w:val="0"/>
      <w:marRight w:val="0"/>
      <w:marTop w:val="0"/>
      <w:marBottom w:val="0"/>
      <w:divBdr>
        <w:top w:val="none" w:sz="0" w:space="0" w:color="auto"/>
        <w:left w:val="none" w:sz="0" w:space="0" w:color="auto"/>
        <w:bottom w:val="none" w:sz="0" w:space="0" w:color="auto"/>
        <w:right w:val="none" w:sz="0" w:space="0" w:color="auto"/>
      </w:divBdr>
    </w:div>
    <w:div w:id="700135269">
      <w:bodyDiv w:val="1"/>
      <w:marLeft w:val="0"/>
      <w:marRight w:val="0"/>
      <w:marTop w:val="0"/>
      <w:marBottom w:val="0"/>
      <w:divBdr>
        <w:top w:val="none" w:sz="0" w:space="0" w:color="auto"/>
        <w:left w:val="none" w:sz="0" w:space="0" w:color="auto"/>
        <w:bottom w:val="none" w:sz="0" w:space="0" w:color="auto"/>
        <w:right w:val="none" w:sz="0" w:space="0" w:color="auto"/>
      </w:divBdr>
    </w:div>
    <w:div w:id="701325735">
      <w:bodyDiv w:val="1"/>
      <w:marLeft w:val="0"/>
      <w:marRight w:val="0"/>
      <w:marTop w:val="0"/>
      <w:marBottom w:val="0"/>
      <w:divBdr>
        <w:top w:val="none" w:sz="0" w:space="0" w:color="auto"/>
        <w:left w:val="none" w:sz="0" w:space="0" w:color="auto"/>
        <w:bottom w:val="none" w:sz="0" w:space="0" w:color="auto"/>
        <w:right w:val="none" w:sz="0" w:space="0" w:color="auto"/>
      </w:divBdr>
    </w:div>
    <w:div w:id="701437866">
      <w:bodyDiv w:val="1"/>
      <w:marLeft w:val="0"/>
      <w:marRight w:val="0"/>
      <w:marTop w:val="0"/>
      <w:marBottom w:val="0"/>
      <w:divBdr>
        <w:top w:val="none" w:sz="0" w:space="0" w:color="auto"/>
        <w:left w:val="none" w:sz="0" w:space="0" w:color="auto"/>
        <w:bottom w:val="none" w:sz="0" w:space="0" w:color="auto"/>
        <w:right w:val="none" w:sz="0" w:space="0" w:color="auto"/>
      </w:divBdr>
    </w:div>
    <w:div w:id="705373205">
      <w:bodyDiv w:val="1"/>
      <w:marLeft w:val="0"/>
      <w:marRight w:val="0"/>
      <w:marTop w:val="0"/>
      <w:marBottom w:val="0"/>
      <w:divBdr>
        <w:top w:val="none" w:sz="0" w:space="0" w:color="auto"/>
        <w:left w:val="none" w:sz="0" w:space="0" w:color="auto"/>
        <w:bottom w:val="none" w:sz="0" w:space="0" w:color="auto"/>
        <w:right w:val="none" w:sz="0" w:space="0" w:color="auto"/>
      </w:divBdr>
    </w:div>
    <w:div w:id="708724593">
      <w:bodyDiv w:val="1"/>
      <w:marLeft w:val="0"/>
      <w:marRight w:val="0"/>
      <w:marTop w:val="0"/>
      <w:marBottom w:val="0"/>
      <w:divBdr>
        <w:top w:val="none" w:sz="0" w:space="0" w:color="auto"/>
        <w:left w:val="none" w:sz="0" w:space="0" w:color="auto"/>
        <w:bottom w:val="none" w:sz="0" w:space="0" w:color="auto"/>
        <w:right w:val="none" w:sz="0" w:space="0" w:color="auto"/>
      </w:divBdr>
    </w:div>
    <w:div w:id="708913034">
      <w:bodyDiv w:val="1"/>
      <w:marLeft w:val="0"/>
      <w:marRight w:val="0"/>
      <w:marTop w:val="0"/>
      <w:marBottom w:val="0"/>
      <w:divBdr>
        <w:top w:val="none" w:sz="0" w:space="0" w:color="auto"/>
        <w:left w:val="none" w:sz="0" w:space="0" w:color="auto"/>
        <w:bottom w:val="none" w:sz="0" w:space="0" w:color="auto"/>
        <w:right w:val="none" w:sz="0" w:space="0" w:color="auto"/>
      </w:divBdr>
    </w:div>
    <w:div w:id="710761367">
      <w:bodyDiv w:val="1"/>
      <w:marLeft w:val="0"/>
      <w:marRight w:val="0"/>
      <w:marTop w:val="0"/>
      <w:marBottom w:val="0"/>
      <w:divBdr>
        <w:top w:val="none" w:sz="0" w:space="0" w:color="auto"/>
        <w:left w:val="none" w:sz="0" w:space="0" w:color="auto"/>
        <w:bottom w:val="none" w:sz="0" w:space="0" w:color="auto"/>
        <w:right w:val="none" w:sz="0" w:space="0" w:color="auto"/>
      </w:divBdr>
    </w:div>
    <w:div w:id="715272487">
      <w:bodyDiv w:val="1"/>
      <w:marLeft w:val="0"/>
      <w:marRight w:val="0"/>
      <w:marTop w:val="0"/>
      <w:marBottom w:val="0"/>
      <w:divBdr>
        <w:top w:val="none" w:sz="0" w:space="0" w:color="auto"/>
        <w:left w:val="none" w:sz="0" w:space="0" w:color="auto"/>
        <w:bottom w:val="none" w:sz="0" w:space="0" w:color="auto"/>
        <w:right w:val="none" w:sz="0" w:space="0" w:color="auto"/>
      </w:divBdr>
    </w:div>
    <w:div w:id="717626948">
      <w:bodyDiv w:val="1"/>
      <w:marLeft w:val="0"/>
      <w:marRight w:val="0"/>
      <w:marTop w:val="0"/>
      <w:marBottom w:val="0"/>
      <w:divBdr>
        <w:top w:val="none" w:sz="0" w:space="0" w:color="auto"/>
        <w:left w:val="none" w:sz="0" w:space="0" w:color="auto"/>
        <w:bottom w:val="none" w:sz="0" w:space="0" w:color="auto"/>
        <w:right w:val="none" w:sz="0" w:space="0" w:color="auto"/>
      </w:divBdr>
    </w:div>
    <w:div w:id="718438343">
      <w:bodyDiv w:val="1"/>
      <w:marLeft w:val="0"/>
      <w:marRight w:val="0"/>
      <w:marTop w:val="0"/>
      <w:marBottom w:val="0"/>
      <w:divBdr>
        <w:top w:val="none" w:sz="0" w:space="0" w:color="auto"/>
        <w:left w:val="none" w:sz="0" w:space="0" w:color="auto"/>
        <w:bottom w:val="none" w:sz="0" w:space="0" w:color="auto"/>
        <w:right w:val="none" w:sz="0" w:space="0" w:color="auto"/>
      </w:divBdr>
    </w:div>
    <w:div w:id="726875736">
      <w:bodyDiv w:val="1"/>
      <w:marLeft w:val="0"/>
      <w:marRight w:val="0"/>
      <w:marTop w:val="0"/>
      <w:marBottom w:val="0"/>
      <w:divBdr>
        <w:top w:val="none" w:sz="0" w:space="0" w:color="auto"/>
        <w:left w:val="none" w:sz="0" w:space="0" w:color="auto"/>
        <w:bottom w:val="none" w:sz="0" w:space="0" w:color="auto"/>
        <w:right w:val="none" w:sz="0" w:space="0" w:color="auto"/>
      </w:divBdr>
    </w:div>
    <w:div w:id="730664565">
      <w:bodyDiv w:val="1"/>
      <w:marLeft w:val="0"/>
      <w:marRight w:val="0"/>
      <w:marTop w:val="0"/>
      <w:marBottom w:val="0"/>
      <w:divBdr>
        <w:top w:val="none" w:sz="0" w:space="0" w:color="auto"/>
        <w:left w:val="none" w:sz="0" w:space="0" w:color="auto"/>
        <w:bottom w:val="none" w:sz="0" w:space="0" w:color="auto"/>
        <w:right w:val="none" w:sz="0" w:space="0" w:color="auto"/>
      </w:divBdr>
    </w:div>
    <w:div w:id="731540851">
      <w:bodyDiv w:val="1"/>
      <w:marLeft w:val="0"/>
      <w:marRight w:val="0"/>
      <w:marTop w:val="0"/>
      <w:marBottom w:val="0"/>
      <w:divBdr>
        <w:top w:val="none" w:sz="0" w:space="0" w:color="auto"/>
        <w:left w:val="none" w:sz="0" w:space="0" w:color="auto"/>
        <w:bottom w:val="none" w:sz="0" w:space="0" w:color="auto"/>
        <w:right w:val="none" w:sz="0" w:space="0" w:color="auto"/>
      </w:divBdr>
    </w:div>
    <w:div w:id="732313329">
      <w:bodyDiv w:val="1"/>
      <w:marLeft w:val="0"/>
      <w:marRight w:val="0"/>
      <w:marTop w:val="0"/>
      <w:marBottom w:val="0"/>
      <w:divBdr>
        <w:top w:val="none" w:sz="0" w:space="0" w:color="auto"/>
        <w:left w:val="none" w:sz="0" w:space="0" w:color="auto"/>
        <w:bottom w:val="none" w:sz="0" w:space="0" w:color="auto"/>
        <w:right w:val="none" w:sz="0" w:space="0" w:color="auto"/>
      </w:divBdr>
    </w:div>
    <w:div w:id="732431788">
      <w:bodyDiv w:val="1"/>
      <w:marLeft w:val="0"/>
      <w:marRight w:val="0"/>
      <w:marTop w:val="0"/>
      <w:marBottom w:val="0"/>
      <w:divBdr>
        <w:top w:val="none" w:sz="0" w:space="0" w:color="auto"/>
        <w:left w:val="none" w:sz="0" w:space="0" w:color="auto"/>
        <w:bottom w:val="none" w:sz="0" w:space="0" w:color="auto"/>
        <w:right w:val="none" w:sz="0" w:space="0" w:color="auto"/>
      </w:divBdr>
    </w:div>
    <w:div w:id="734670152">
      <w:bodyDiv w:val="1"/>
      <w:marLeft w:val="0"/>
      <w:marRight w:val="0"/>
      <w:marTop w:val="0"/>
      <w:marBottom w:val="0"/>
      <w:divBdr>
        <w:top w:val="none" w:sz="0" w:space="0" w:color="auto"/>
        <w:left w:val="none" w:sz="0" w:space="0" w:color="auto"/>
        <w:bottom w:val="none" w:sz="0" w:space="0" w:color="auto"/>
        <w:right w:val="none" w:sz="0" w:space="0" w:color="auto"/>
      </w:divBdr>
    </w:div>
    <w:div w:id="737245590">
      <w:bodyDiv w:val="1"/>
      <w:marLeft w:val="0"/>
      <w:marRight w:val="0"/>
      <w:marTop w:val="0"/>
      <w:marBottom w:val="0"/>
      <w:divBdr>
        <w:top w:val="none" w:sz="0" w:space="0" w:color="auto"/>
        <w:left w:val="none" w:sz="0" w:space="0" w:color="auto"/>
        <w:bottom w:val="none" w:sz="0" w:space="0" w:color="auto"/>
        <w:right w:val="none" w:sz="0" w:space="0" w:color="auto"/>
      </w:divBdr>
    </w:div>
    <w:div w:id="739064307">
      <w:bodyDiv w:val="1"/>
      <w:marLeft w:val="0"/>
      <w:marRight w:val="0"/>
      <w:marTop w:val="0"/>
      <w:marBottom w:val="0"/>
      <w:divBdr>
        <w:top w:val="none" w:sz="0" w:space="0" w:color="auto"/>
        <w:left w:val="none" w:sz="0" w:space="0" w:color="auto"/>
        <w:bottom w:val="none" w:sz="0" w:space="0" w:color="auto"/>
        <w:right w:val="none" w:sz="0" w:space="0" w:color="auto"/>
      </w:divBdr>
    </w:div>
    <w:div w:id="739985650">
      <w:bodyDiv w:val="1"/>
      <w:marLeft w:val="0"/>
      <w:marRight w:val="0"/>
      <w:marTop w:val="0"/>
      <w:marBottom w:val="0"/>
      <w:divBdr>
        <w:top w:val="none" w:sz="0" w:space="0" w:color="auto"/>
        <w:left w:val="none" w:sz="0" w:space="0" w:color="auto"/>
        <w:bottom w:val="none" w:sz="0" w:space="0" w:color="auto"/>
        <w:right w:val="none" w:sz="0" w:space="0" w:color="auto"/>
      </w:divBdr>
    </w:div>
    <w:div w:id="740518845">
      <w:bodyDiv w:val="1"/>
      <w:marLeft w:val="0"/>
      <w:marRight w:val="0"/>
      <w:marTop w:val="0"/>
      <w:marBottom w:val="0"/>
      <w:divBdr>
        <w:top w:val="none" w:sz="0" w:space="0" w:color="auto"/>
        <w:left w:val="none" w:sz="0" w:space="0" w:color="auto"/>
        <w:bottom w:val="none" w:sz="0" w:space="0" w:color="auto"/>
        <w:right w:val="none" w:sz="0" w:space="0" w:color="auto"/>
      </w:divBdr>
    </w:div>
    <w:div w:id="741217575">
      <w:bodyDiv w:val="1"/>
      <w:marLeft w:val="0"/>
      <w:marRight w:val="0"/>
      <w:marTop w:val="0"/>
      <w:marBottom w:val="0"/>
      <w:divBdr>
        <w:top w:val="none" w:sz="0" w:space="0" w:color="auto"/>
        <w:left w:val="none" w:sz="0" w:space="0" w:color="auto"/>
        <w:bottom w:val="none" w:sz="0" w:space="0" w:color="auto"/>
        <w:right w:val="none" w:sz="0" w:space="0" w:color="auto"/>
      </w:divBdr>
    </w:div>
    <w:div w:id="742606142">
      <w:bodyDiv w:val="1"/>
      <w:marLeft w:val="0"/>
      <w:marRight w:val="0"/>
      <w:marTop w:val="0"/>
      <w:marBottom w:val="0"/>
      <w:divBdr>
        <w:top w:val="none" w:sz="0" w:space="0" w:color="auto"/>
        <w:left w:val="none" w:sz="0" w:space="0" w:color="auto"/>
        <w:bottom w:val="none" w:sz="0" w:space="0" w:color="auto"/>
        <w:right w:val="none" w:sz="0" w:space="0" w:color="auto"/>
      </w:divBdr>
    </w:div>
    <w:div w:id="746145822">
      <w:bodyDiv w:val="1"/>
      <w:marLeft w:val="0"/>
      <w:marRight w:val="0"/>
      <w:marTop w:val="0"/>
      <w:marBottom w:val="0"/>
      <w:divBdr>
        <w:top w:val="none" w:sz="0" w:space="0" w:color="auto"/>
        <w:left w:val="none" w:sz="0" w:space="0" w:color="auto"/>
        <w:bottom w:val="none" w:sz="0" w:space="0" w:color="auto"/>
        <w:right w:val="none" w:sz="0" w:space="0" w:color="auto"/>
      </w:divBdr>
    </w:div>
    <w:div w:id="750664028">
      <w:bodyDiv w:val="1"/>
      <w:marLeft w:val="0"/>
      <w:marRight w:val="0"/>
      <w:marTop w:val="0"/>
      <w:marBottom w:val="0"/>
      <w:divBdr>
        <w:top w:val="none" w:sz="0" w:space="0" w:color="auto"/>
        <w:left w:val="none" w:sz="0" w:space="0" w:color="auto"/>
        <w:bottom w:val="none" w:sz="0" w:space="0" w:color="auto"/>
        <w:right w:val="none" w:sz="0" w:space="0" w:color="auto"/>
      </w:divBdr>
    </w:div>
    <w:div w:id="752703663">
      <w:bodyDiv w:val="1"/>
      <w:marLeft w:val="0"/>
      <w:marRight w:val="0"/>
      <w:marTop w:val="0"/>
      <w:marBottom w:val="0"/>
      <w:divBdr>
        <w:top w:val="none" w:sz="0" w:space="0" w:color="auto"/>
        <w:left w:val="none" w:sz="0" w:space="0" w:color="auto"/>
        <w:bottom w:val="none" w:sz="0" w:space="0" w:color="auto"/>
        <w:right w:val="none" w:sz="0" w:space="0" w:color="auto"/>
      </w:divBdr>
    </w:div>
    <w:div w:id="753665115">
      <w:bodyDiv w:val="1"/>
      <w:marLeft w:val="0"/>
      <w:marRight w:val="0"/>
      <w:marTop w:val="0"/>
      <w:marBottom w:val="0"/>
      <w:divBdr>
        <w:top w:val="none" w:sz="0" w:space="0" w:color="auto"/>
        <w:left w:val="none" w:sz="0" w:space="0" w:color="auto"/>
        <w:bottom w:val="none" w:sz="0" w:space="0" w:color="auto"/>
        <w:right w:val="none" w:sz="0" w:space="0" w:color="auto"/>
      </w:divBdr>
    </w:div>
    <w:div w:id="754323595">
      <w:bodyDiv w:val="1"/>
      <w:marLeft w:val="0"/>
      <w:marRight w:val="0"/>
      <w:marTop w:val="0"/>
      <w:marBottom w:val="0"/>
      <w:divBdr>
        <w:top w:val="none" w:sz="0" w:space="0" w:color="auto"/>
        <w:left w:val="none" w:sz="0" w:space="0" w:color="auto"/>
        <w:bottom w:val="none" w:sz="0" w:space="0" w:color="auto"/>
        <w:right w:val="none" w:sz="0" w:space="0" w:color="auto"/>
      </w:divBdr>
    </w:div>
    <w:div w:id="754592637">
      <w:bodyDiv w:val="1"/>
      <w:marLeft w:val="0"/>
      <w:marRight w:val="0"/>
      <w:marTop w:val="0"/>
      <w:marBottom w:val="0"/>
      <w:divBdr>
        <w:top w:val="none" w:sz="0" w:space="0" w:color="auto"/>
        <w:left w:val="none" w:sz="0" w:space="0" w:color="auto"/>
        <w:bottom w:val="none" w:sz="0" w:space="0" w:color="auto"/>
        <w:right w:val="none" w:sz="0" w:space="0" w:color="auto"/>
      </w:divBdr>
    </w:div>
    <w:div w:id="762411989">
      <w:bodyDiv w:val="1"/>
      <w:marLeft w:val="0"/>
      <w:marRight w:val="0"/>
      <w:marTop w:val="0"/>
      <w:marBottom w:val="0"/>
      <w:divBdr>
        <w:top w:val="none" w:sz="0" w:space="0" w:color="auto"/>
        <w:left w:val="none" w:sz="0" w:space="0" w:color="auto"/>
        <w:bottom w:val="none" w:sz="0" w:space="0" w:color="auto"/>
        <w:right w:val="none" w:sz="0" w:space="0" w:color="auto"/>
      </w:divBdr>
    </w:div>
    <w:div w:id="763958803">
      <w:bodyDiv w:val="1"/>
      <w:marLeft w:val="0"/>
      <w:marRight w:val="0"/>
      <w:marTop w:val="0"/>
      <w:marBottom w:val="0"/>
      <w:divBdr>
        <w:top w:val="none" w:sz="0" w:space="0" w:color="auto"/>
        <w:left w:val="none" w:sz="0" w:space="0" w:color="auto"/>
        <w:bottom w:val="none" w:sz="0" w:space="0" w:color="auto"/>
        <w:right w:val="none" w:sz="0" w:space="0" w:color="auto"/>
      </w:divBdr>
    </w:div>
    <w:div w:id="766929316">
      <w:bodyDiv w:val="1"/>
      <w:marLeft w:val="0"/>
      <w:marRight w:val="0"/>
      <w:marTop w:val="0"/>
      <w:marBottom w:val="0"/>
      <w:divBdr>
        <w:top w:val="none" w:sz="0" w:space="0" w:color="auto"/>
        <w:left w:val="none" w:sz="0" w:space="0" w:color="auto"/>
        <w:bottom w:val="none" w:sz="0" w:space="0" w:color="auto"/>
        <w:right w:val="none" w:sz="0" w:space="0" w:color="auto"/>
      </w:divBdr>
    </w:div>
    <w:div w:id="774054984">
      <w:bodyDiv w:val="1"/>
      <w:marLeft w:val="0"/>
      <w:marRight w:val="0"/>
      <w:marTop w:val="0"/>
      <w:marBottom w:val="0"/>
      <w:divBdr>
        <w:top w:val="none" w:sz="0" w:space="0" w:color="auto"/>
        <w:left w:val="none" w:sz="0" w:space="0" w:color="auto"/>
        <w:bottom w:val="none" w:sz="0" w:space="0" w:color="auto"/>
        <w:right w:val="none" w:sz="0" w:space="0" w:color="auto"/>
      </w:divBdr>
    </w:div>
    <w:div w:id="777604503">
      <w:bodyDiv w:val="1"/>
      <w:marLeft w:val="0"/>
      <w:marRight w:val="0"/>
      <w:marTop w:val="0"/>
      <w:marBottom w:val="0"/>
      <w:divBdr>
        <w:top w:val="none" w:sz="0" w:space="0" w:color="auto"/>
        <w:left w:val="none" w:sz="0" w:space="0" w:color="auto"/>
        <w:bottom w:val="none" w:sz="0" w:space="0" w:color="auto"/>
        <w:right w:val="none" w:sz="0" w:space="0" w:color="auto"/>
      </w:divBdr>
    </w:div>
    <w:div w:id="783695427">
      <w:bodyDiv w:val="1"/>
      <w:marLeft w:val="0"/>
      <w:marRight w:val="0"/>
      <w:marTop w:val="0"/>
      <w:marBottom w:val="0"/>
      <w:divBdr>
        <w:top w:val="none" w:sz="0" w:space="0" w:color="auto"/>
        <w:left w:val="none" w:sz="0" w:space="0" w:color="auto"/>
        <w:bottom w:val="none" w:sz="0" w:space="0" w:color="auto"/>
        <w:right w:val="none" w:sz="0" w:space="0" w:color="auto"/>
      </w:divBdr>
    </w:div>
    <w:div w:id="786774302">
      <w:bodyDiv w:val="1"/>
      <w:marLeft w:val="0"/>
      <w:marRight w:val="0"/>
      <w:marTop w:val="0"/>
      <w:marBottom w:val="0"/>
      <w:divBdr>
        <w:top w:val="none" w:sz="0" w:space="0" w:color="auto"/>
        <w:left w:val="none" w:sz="0" w:space="0" w:color="auto"/>
        <w:bottom w:val="none" w:sz="0" w:space="0" w:color="auto"/>
        <w:right w:val="none" w:sz="0" w:space="0" w:color="auto"/>
      </w:divBdr>
    </w:div>
    <w:div w:id="786852818">
      <w:bodyDiv w:val="1"/>
      <w:marLeft w:val="0"/>
      <w:marRight w:val="0"/>
      <w:marTop w:val="0"/>
      <w:marBottom w:val="0"/>
      <w:divBdr>
        <w:top w:val="none" w:sz="0" w:space="0" w:color="auto"/>
        <w:left w:val="none" w:sz="0" w:space="0" w:color="auto"/>
        <w:bottom w:val="none" w:sz="0" w:space="0" w:color="auto"/>
        <w:right w:val="none" w:sz="0" w:space="0" w:color="auto"/>
      </w:divBdr>
    </w:div>
    <w:div w:id="787164871">
      <w:bodyDiv w:val="1"/>
      <w:marLeft w:val="0"/>
      <w:marRight w:val="0"/>
      <w:marTop w:val="0"/>
      <w:marBottom w:val="0"/>
      <w:divBdr>
        <w:top w:val="none" w:sz="0" w:space="0" w:color="auto"/>
        <w:left w:val="none" w:sz="0" w:space="0" w:color="auto"/>
        <w:bottom w:val="none" w:sz="0" w:space="0" w:color="auto"/>
        <w:right w:val="none" w:sz="0" w:space="0" w:color="auto"/>
      </w:divBdr>
    </w:div>
    <w:div w:id="788472640">
      <w:bodyDiv w:val="1"/>
      <w:marLeft w:val="0"/>
      <w:marRight w:val="0"/>
      <w:marTop w:val="0"/>
      <w:marBottom w:val="0"/>
      <w:divBdr>
        <w:top w:val="none" w:sz="0" w:space="0" w:color="auto"/>
        <w:left w:val="none" w:sz="0" w:space="0" w:color="auto"/>
        <w:bottom w:val="none" w:sz="0" w:space="0" w:color="auto"/>
        <w:right w:val="none" w:sz="0" w:space="0" w:color="auto"/>
      </w:divBdr>
    </w:div>
    <w:div w:id="793407443">
      <w:bodyDiv w:val="1"/>
      <w:marLeft w:val="0"/>
      <w:marRight w:val="0"/>
      <w:marTop w:val="0"/>
      <w:marBottom w:val="0"/>
      <w:divBdr>
        <w:top w:val="none" w:sz="0" w:space="0" w:color="auto"/>
        <w:left w:val="none" w:sz="0" w:space="0" w:color="auto"/>
        <w:bottom w:val="none" w:sz="0" w:space="0" w:color="auto"/>
        <w:right w:val="none" w:sz="0" w:space="0" w:color="auto"/>
      </w:divBdr>
    </w:div>
    <w:div w:id="796292214">
      <w:bodyDiv w:val="1"/>
      <w:marLeft w:val="0"/>
      <w:marRight w:val="0"/>
      <w:marTop w:val="0"/>
      <w:marBottom w:val="0"/>
      <w:divBdr>
        <w:top w:val="none" w:sz="0" w:space="0" w:color="auto"/>
        <w:left w:val="none" w:sz="0" w:space="0" w:color="auto"/>
        <w:bottom w:val="none" w:sz="0" w:space="0" w:color="auto"/>
        <w:right w:val="none" w:sz="0" w:space="0" w:color="auto"/>
      </w:divBdr>
    </w:div>
    <w:div w:id="797991335">
      <w:bodyDiv w:val="1"/>
      <w:marLeft w:val="0"/>
      <w:marRight w:val="0"/>
      <w:marTop w:val="0"/>
      <w:marBottom w:val="0"/>
      <w:divBdr>
        <w:top w:val="none" w:sz="0" w:space="0" w:color="auto"/>
        <w:left w:val="none" w:sz="0" w:space="0" w:color="auto"/>
        <w:bottom w:val="none" w:sz="0" w:space="0" w:color="auto"/>
        <w:right w:val="none" w:sz="0" w:space="0" w:color="auto"/>
      </w:divBdr>
    </w:div>
    <w:div w:id="799106274">
      <w:bodyDiv w:val="1"/>
      <w:marLeft w:val="0"/>
      <w:marRight w:val="0"/>
      <w:marTop w:val="0"/>
      <w:marBottom w:val="0"/>
      <w:divBdr>
        <w:top w:val="none" w:sz="0" w:space="0" w:color="auto"/>
        <w:left w:val="none" w:sz="0" w:space="0" w:color="auto"/>
        <w:bottom w:val="none" w:sz="0" w:space="0" w:color="auto"/>
        <w:right w:val="none" w:sz="0" w:space="0" w:color="auto"/>
      </w:divBdr>
    </w:div>
    <w:div w:id="800877147">
      <w:bodyDiv w:val="1"/>
      <w:marLeft w:val="0"/>
      <w:marRight w:val="0"/>
      <w:marTop w:val="0"/>
      <w:marBottom w:val="0"/>
      <w:divBdr>
        <w:top w:val="none" w:sz="0" w:space="0" w:color="auto"/>
        <w:left w:val="none" w:sz="0" w:space="0" w:color="auto"/>
        <w:bottom w:val="none" w:sz="0" w:space="0" w:color="auto"/>
        <w:right w:val="none" w:sz="0" w:space="0" w:color="auto"/>
      </w:divBdr>
    </w:div>
    <w:div w:id="802045402">
      <w:bodyDiv w:val="1"/>
      <w:marLeft w:val="0"/>
      <w:marRight w:val="0"/>
      <w:marTop w:val="0"/>
      <w:marBottom w:val="0"/>
      <w:divBdr>
        <w:top w:val="none" w:sz="0" w:space="0" w:color="auto"/>
        <w:left w:val="none" w:sz="0" w:space="0" w:color="auto"/>
        <w:bottom w:val="none" w:sz="0" w:space="0" w:color="auto"/>
        <w:right w:val="none" w:sz="0" w:space="0" w:color="auto"/>
      </w:divBdr>
    </w:div>
    <w:div w:id="802774517">
      <w:bodyDiv w:val="1"/>
      <w:marLeft w:val="0"/>
      <w:marRight w:val="0"/>
      <w:marTop w:val="0"/>
      <w:marBottom w:val="0"/>
      <w:divBdr>
        <w:top w:val="none" w:sz="0" w:space="0" w:color="auto"/>
        <w:left w:val="none" w:sz="0" w:space="0" w:color="auto"/>
        <w:bottom w:val="none" w:sz="0" w:space="0" w:color="auto"/>
        <w:right w:val="none" w:sz="0" w:space="0" w:color="auto"/>
      </w:divBdr>
    </w:div>
    <w:div w:id="805008864">
      <w:bodyDiv w:val="1"/>
      <w:marLeft w:val="0"/>
      <w:marRight w:val="0"/>
      <w:marTop w:val="0"/>
      <w:marBottom w:val="0"/>
      <w:divBdr>
        <w:top w:val="none" w:sz="0" w:space="0" w:color="auto"/>
        <w:left w:val="none" w:sz="0" w:space="0" w:color="auto"/>
        <w:bottom w:val="none" w:sz="0" w:space="0" w:color="auto"/>
        <w:right w:val="none" w:sz="0" w:space="0" w:color="auto"/>
      </w:divBdr>
    </w:div>
    <w:div w:id="806624658">
      <w:bodyDiv w:val="1"/>
      <w:marLeft w:val="0"/>
      <w:marRight w:val="0"/>
      <w:marTop w:val="0"/>
      <w:marBottom w:val="0"/>
      <w:divBdr>
        <w:top w:val="none" w:sz="0" w:space="0" w:color="auto"/>
        <w:left w:val="none" w:sz="0" w:space="0" w:color="auto"/>
        <w:bottom w:val="none" w:sz="0" w:space="0" w:color="auto"/>
        <w:right w:val="none" w:sz="0" w:space="0" w:color="auto"/>
      </w:divBdr>
    </w:div>
    <w:div w:id="806974469">
      <w:bodyDiv w:val="1"/>
      <w:marLeft w:val="0"/>
      <w:marRight w:val="0"/>
      <w:marTop w:val="0"/>
      <w:marBottom w:val="0"/>
      <w:divBdr>
        <w:top w:val="none" w:sz="0" w:space="0" w:color="auto"/>
        <w:left w:val="none" w:sz="0" w:space="0" w:color="auto"/>
        <w:bottom w:val="none" w:sz="0" w:space="0" w:color="auto"/>
        <w:right w:val="none" w:sz="0" w:space="0" w:color="auto"/>
      </w:divBdr>
    </w:div>
    <w:div w:id="811603817">
      <w:bodyDiv w:val="1"/>
      <w:marLeft w:val="0"/>
      <w:marRight w:val="0"/>
      <w:marTop w:val="0"/>
      <w:marBottom w:val="0"/>
      <w:divBdr>
        <w:top w:val="none" w:sz="0" w:space="0" w:color="auto"/>
        <w:left w:val="none" w:sz="0" w:space="0" w:color="auto"/>
        <w:bottom w:val="none" w:sz="0" w:space="0" w:color="auto"/>
        <w:right w:val="none" w:sz="0" w:space="0" w:color="auto"/>
      </w:divBdr>
    </w:div>
    <w:div w:id="811869494">
      <w:bodyDiv w:val="1"/>
      <w:marLeft w:val="0"/>
      <w:marRight w:val="0"/>
      <w:marTop w:val="0"/>
      <w:marBottom w:val="0"/>
      <w:divBdr>
        <w:top w:val="none" w:sz="0" w:space="0" w:color="auto"/>
        <w:left w:val="none" w:sz="0" w:space="0" w:color="auto"/>
        <w:bottom w:val="none" w:sz="0" w:space="0" w:color="auto"/>
        <w:right w:val="none" w:sz="0" w:space="0" w:color="auto"/>
      </w:divBdr>
    </w:div>
    <w:div w:id="813986354">
      <w:bodyDiv w:val="1"/>
      <w:marLeft w:val="0"/>
      <w:marRight w:val="0"/>
      <w:marTop w:val="0"/>
      <w:marBottom w:val="0"/>
      <w:divBdr>
        <w:top w:val="none" w:sz="0" w:space="0" w:color="auto"/>
        <w:left w:val="none" w:sz="0" w:space="0" w:color="auto"/>
        <w:bottom w:val="none" w:sz="0" w:space="0" w:color="auto"/>
        <w:right w:val="none" w:sz="0" w:space="0" w:color="auto"/>
      </w:divBdr>
    </w:div>
    <w:div w:id="814689520">
      <w:bodyDiv w:val="1"/>
      <w:marLeft w:val="0"/>
      <w:marRight w:val="0"/>
      <w:marTop w:val="0"/>
      <w:marBottom w:val="0"/>
      <w:divBdr>
        <w:top w:val="none" w:sz="0" w:space="0" w:color="auto"/>
        <w:left w:val="none" w:sz="0" w:space="0" w:color="auto"/>
        <w:bottom w:val="none" w:sz="0" w:space="0" w:color="auto"/>
        <w:right w:val="none" w:sz="0" w:space="0" w:color="auto"/>
      </w:divBdr>
    </w:div>
    <w:div w:id="815611599">
      <w:bodyDiv w:val="1"/>
      <w:marLeft w:val="0"/>
      <w:marRight w:val="0"/>
      <w:marTop w:val="0"/>
      <w:marBottom w:val="0"/>
      <w:divBdr>
        <w:top w:val="none" w:sz="0" w:space="0" w:color="auto"/>
        <w:left w:val="none" w:sz="0" w:space="0" w:color="auto"/>
        <w:bottom w:val="none" w:sz="0" w:space="0" w:color="auto"/>
        <w:right w:val="none" w:sz="0" w:space="0" w:color="auto"/>
      </w:divBdr>
    </w:div>
    <w:div w:id="824778052">
      <w:bodyDiv w:val="1"/>
      <w:marLeft w:val="0"/>
      <w:marRight w:val="0"/>
      <w:marTop w:val="0"/>
      <w:marBottom w:val="0"/>
      <w:divBdr>
        <w:top w:val="none" w:sz="0" w:space="0" w:color="auto"/>
        <w:left w:val="none" w:sz="0" w:space="0" w:color="auto"/>
        <w:bottom w:val="none" w:sz="0" w:space="0" w:color="auto"/>
        <w:right w:val="none" w:sz="0" w:space="0" w:color="auto"/>
      </w:divBdr>
    </w:div>
    <w:div w:id="838009520">
      <w:bodyDiv w:val="1"/>
      <w:marLeft w:val="0"/>
      <w:marRight w:val="0"/>
      <w:marTop w:val="0"/>
      <w:marBottom w:val="0"/>
      <w:divBdr>
        <w:top w:val="none" w:sz="0" w:space="0" w:color="auto"/>
        <w:left w:val="none" w:sz="0" w:space="0" w:color="auto"/>
        <w:bottom w:val="none" w:sz="0" w:space="0" w:color="auto"/>
        <w:right w:val="none" w:sz="0" w:space="0" w:color="auto"/>
      </w:divBdr>
    </w:div>
    <w:div w:id="838160192">
      <w:bodyDiv w:val="1"/>
      <w:marLeft w:val="0"/>
      <w:marRight w:val="0"/>
      <w:marTop w:val="0"/>
      <w:marBottom w:val="0"/>
      <w:divBdr>
        <w:top w:val="none" w:sz="0" w:space="0" w:color="auto"/>
        <w:left w:val="none" w:sz="0" w:space="0" w:color="auto"/>
        <w:bottom w:val="none" w:sz="0" w:space="0" w:color="auto"/>
        <w:right w:val="none" w:sz="0" w:space="0" w:color="auto"/>
      </w:divBdr>
    </w:div>
    <w:div w:id="840390925">
      <w:bodyDiv w:val="1"/>
      <w:marLeft w:val="0"/>
      <w:marRight w:val="0"/>
      <w:marTop w:val="0"/>
      <w:marBottom w:val="0"/>
      <w:divBdr>
        <w:top w:val="none" w:sz="0" w:space="0" w:color="auto"/>
        <w:left w:val="none" w:sz="0" w:space="0" w:color="auto"/>
        <w:bottom w:val="none" w:sz="0" w:space="0" w:color="auto"/>
        <w:right w:val="none" w:sz="0" w:space="0" w:color="auto"/>
      </w:divBdr>
    </w:div>
    <w:div w:id="841625739">
      <w:bodyDiv w:val="1"/>
      <w:marLeft w:val="0"/>
      <w:marRight w:val="0"/>
      <w:marTop w:val="0"/>
      <w:marBottom w:val="0"/>
      <w:divBdr>
        <w:top w:val="none" w:sz="0" w:space="0" w:color="auto"/>
        <w:left w:val="none" w:sz="0" w:space="0" w:color="auto"/>
        <w:bottom w:val="none" w:sz="0" w:space="0" w:color="auto"/>
        <w:right w:val="none" w:sz="0" w:space="0" w:color="auto"/>
      </w:divBdr>
    </w:div>
    <w:div w:id="841704324">
      <w:bodyDiv w:val="1"/>
      <w:marLeft w:val="0"/>
      <w:marRight w:val="0"/>
      <w:marTop w:val="0"/>
      <w:marBottom w:val="0"/>
      <w:divBdr>
        <w:top w:val="none" w:sz="0" w:space="0" w:color="auto"/>
        <w:left w:val="none" w:sz="0" w:space="0" w:color="auto"/>
        <w:bottom w:val="none" w:sz="0" w:space="0" w:color="auto"/>
        <w:right w:val="none" w:sz="0" w:space="0" w:color="auto"/>
      </w:divBdr>
    </w:div>
    <w:div w:id="842166578">
      <w:bodyDiv w:val="1"/>
      <w:marLeft w:val="0"/>
      <w:marRight w:val="0"/>
      <w:marTop w:val="0"/>
      <w:marBottom w:val="0"/>
      <w:divBdr>
        <w:top w:val="none" w:sz="0" w:space="0" w:color="auto"/>
        <w:left w:val="none" w:sz="0" w:space="0" w:color="auto"/>
        <w:bottom w:val="none" w:sz="0" w:space="0" w:color="auto"/>
        <w:right w:val="none" w:sz="0" w:space="0" w:color="auto"/>
      </w:divBdr>
    </w:div>
    <w:div w:id="842744746">
      <w:bodyDiv w:val="1"/>
      <w:marLeft w:val="0"/>
      <w:marRight w:val="0"/>
      <w:marTop w:val="0"/>
      <w:marBottom w:val="0"/>
      <w:divBdr>
        <w:top w:val="none" w:sz="0" w:space="0" w:color="auto"/>
        <w:left w:val="none" w:sz="0" w:space="0" w:color="auto"/>
        <w:bottom w:val="none" w:sz="0" w:space="0" w:color="auto"/>
        <w:right w:val="none" w:sz="0" w:space="0" w:color="auto"/>
      </w:divBdr>
    </w:div>
    <w:div w:id="846871770">
      <w:bodyDiv w:val="1"/>
      <w:marLeft w:val="0"/>
      <w:marRight w:val="0"/>
      <w:marTop w:val="0"/>
      <w:marBottom w:val="0"/>
      <w:divBdr>
        <w:top w:val="none" w:sz="0" w:space="0" w:color="auto"/>
        <w:left w:val="none" w:sz="0" w:space="0" w:color="auto"/>
        <w:bottom w:val="none" w:sz="0" w:space="0" w:color="auto"/>
        <w:right w:val="none" w:sz="0" w:space="0" w:color="auto"/>
      </w:divBdr>
    </w:div>
    <w:div w:id="849951851">
      <w:bodyDiv w:val="1"/>
      <w:marLeft w:val="0"/>
      <w:marRight w:val="0"/>
      <w:marTop w:val="0"/>
      <w:marBottom w:val="0"/>
      <w:divBdr>
        <w:top w:val="none" w:sz="0" w:space="0" w:color="auto"/>
        <w:left w:val="none" w:sz="0" w:space="0" w:color="auto"/>
        <w:bottom w:val="none" w:sz="0" w:space="0" w:color="auto"/>
        <w:right w:val="none" w:sz="0" w:space="0" w:color="auto"/>
      </w:divBdr>
    </w:div>
    <w:div w:id="859706286">
      <w:bodyDiv w:val="1"/>
      <w:marLeft w:val="0"/>
      <w:marRight w:val="0"/>
      <w:marTop w:val="0"/>
      <w:marBottom w:val="0"/>
      <w:divBdr>
        <w:top w:val="none" w:sz="0" w:space="0" w:color="auto"/>
        <w:left w:val="none" w:sz="0" w:space="0" w:color="auto"/>
        <w:bottom w:val="none" w:sz="0" w:space="0" w:color="auto"/>
        <w:right w:val="none" w:sz="0" w:space="0" w:color="auto"/>
      </w:divBdr>
    </w:div>
    <w:div w:id="860632635">
      <w:bodyDiv w:val="1"/>
      <w:marLeft w:val="0"/>
      <w:marRight w:val="0"/>
      <w:marTop w:val="0"/>
      <w:marBottom w:val="0"/>
      <w:divBdr>
        <w:top w:val="none" w:sz="0" w:space="0" w:color="auto"/>
        <w:left w:val="none" w:sz="0" w:space="0" w:color="auto"/>
        <w:bottom w:val="none" w:sz="0" w:space="0" w:color="auto"/>
        <w:right w:val="none" w:sz="0" w:space="0" w:color="auto"/>
      </w:divBdr>
    </w:div>
    <w:div w:id="861675817">
      <w:bodyDiv w:val="1"/>
      <w:marLeft w:val="0"/>
      <w:marRight w:val="0"/>
      <w:marTop w:val="0"/>
      <w:marBottom w:val="0"/>
      <w:divBdr>
        <w:top w:val="none" w:sz="0" w:space="0" w:color="auto"/>
        <w:left w:val="none" w:sz="0" w:space="0" w:color="auto"/>
        <w:bottom w:val="none" w:sz="0" w:space="0" w:color="auto"/>
        <w:right w:val="none" w:sz="0" w:space="0" w:color="auto"/>
      </w:divBdr>
    </w:div>
    <w:div w:id="862549759">
      <w:bodyDiv w:val="1"/>
      <w:marLeft w:val="0"/>
      <w:marRight w:val="0"/>
      <w:marTop w:val="0"/>
      <w:marBottom w:val="0"/>
      <w:divBdr>
        <w:top w:val="none" w:sz="0" w:space="0" w:color="auto"/>
        <w:left w:val="none" w:sz="0" w:space="0" w:color="auto"/>
        <w:bottom w:val="none" w:sz="0" w:space="0" w:color="auto"/>
        <w:right w:val="none" w:sz="0" w:space="0" w:color="auto"/>
      </w:divBdr>
    </w:div>
    <w:div w:id="862670024">
      <w:bodyDiv w:val="1"/>
      <w:marLeft w:val="0"/>
      <w:marRight w:val="0"/>
      <w:marTop w:val="0"/>
      <w:marBottom w:val="0"/>
      <w:divBdr>
        <w:top w:val="none" w:sz="0" w:space="0" w:color="auto"/>
        <w:left w:val="none" w:sz="0" w:space="0" w:color="auto"/>
        <w:bottom w:val="none" w:sz="0" w:space="0" w:color="auto"/>
        <w:right w:val="none" w:sz="0" w:space="0" w:color="auto"/>
      </w:divBdr>
    </w:div>
    <w:div w:id="863716400">
      <w:bodyDiv w:val="1"/>
      <w:marLeft w:val="0"/>
      <w:marRight w:val="0"/>
      <w:marTop w:val="0"/>
      <w:marBottom w:val="0"/>
      <w:divBdr>
        <w:top w:val="none" w:sz="0" w:space="0" w:color="auto"/>
        <w:left w:val="none" w:sz="0" w:space="0" w:color="auto"/>
        <w:bottom w:val="none" w:sz="0" w:space="0" w:color="auto"/>
        <w:right w:val="none" w:sz="0" w:space="0" w:color="auto"/>
      </w:divBdr>
    </w:div>
    <w:div w:id="864948032">
      <w:bodyDiv w:val="1"/>
      <w:marLeft w:val="0"/>
      <w:marRight w:val="0"/>
      <w:marTop w:val="0"/>
      <w:marBottom w:val="0"/>
      <w:divBdr>
        <w:top w:val="none" w:sz="0" w:space="0" w:color="auto"/>
        <w:left w:val="none" w:sz="0" w:space="0" w:color="auto"/>
        <w:bottom w:val="none" w:sz="0" w:space="0" w:color="auto"/>
        <w:right w:val="none" w:sz="0" w:space="0" w:color="auto"/>
      </w:divBdr>
    </w:div>
    <w:div w:id="865213331">
      <w:bodyDiv w:val="1"/>
      <w:marLeft w:val="0"/>
      <w:marRight w:val="0"/>
      <w:marTop w:val="0"/>
      <w:marBottom w:val="0"/>
      <w:divBdr>
        <w:top w:val="none" w:sz="0" w:space="0" w:color="auto"/>
        <w:left w:val="none" w:sz="0" w:space="0" w:color="auto"/>
        <w:bottom w:val="none" w:sz="0" w:space="0" w:color="auto"/>
        <w:right w:val="none" w:sz="0" w:space="0" w:color="auto"/>
      </w:divBdr>
    </w:div>
    <w:div w:id="868371644">
      <w:bodyDiv w:val="1"/>
      <w:marLeft w:val="0"/>
      <w:marRight w:val="0"/>
      <w:marTop w:val="0"/>
      <w:marBottom w:val="0"/>
      <w:divBdr>
        <w:top w:val="none" w:sz="0" w:space="0" w:color="auto"/>
        <w:left w:val="none" w:sz="0" w:space="0" w:color="auto"/>
        <w:bottom w:val="none" w:sz="0" w:space="0" w:color="auto"/>
        <w:right w:val="none" w:sz="0" w:space="0" w:color="auto"/>
      </w:divBdr>
    </w:div>
    <w:div w:id="870844471">
      <w:bodyDiv w:val="1"/>
      <w:marLeft w:val="0"/>
      <w:marRight w:val="0"/>
      <w:marTop w:val="0"/>
      <w:marBottom w:val="0"/>
      <w:divBdr>
        <w:top w:val="none" w:sz="0" w:space="0" w:color="auto"/>
        <w:left w:val="none" w:sz="0" w:space="0" w:color="auto"/>
        <w:bottom w:val="none" w:sz="0" w:space="0" w:color="auto"/>
        <w:right w:val="none" w:sz="0" w:space="0" w:color="auto"/>
      </w:divBdr>
    </w:div>
    <w:div w:id="872958491">
      <w:bodyDiv w:val="1"/>
      <w:marLeft w:val="0"/>
      <w:marRight w:val="0"/>
      <w:marTop w:val="0"/>
      <w:marBottom w:val="0"/>
      <w:divBdr>
        <w:top w:val="none" w:sz="0" w:space="0" w:color="auto"/>
        <w:left w:val="none" w:sz="0" w:space="0" w:color="auto"/>
        <w:bottom w:val="none" w:sz="0" w:space="0" w:color="auto"/>
        <w:right w:val="none" w:sz="0" w:space="0" w:color="auto"/>
      </w:divBdr>
    </w:div>
    <w:div w:id="873081703">
      <w:bodyDiv w:val="1"/>
      <w:marLeft w:val="0"/>
      <w:marRight w:val="0"/>
      <w:marTop w:val="0"/>
      <w:marBottom w:val="0"/>
      <w:divBdr>
        <w:top w:val="none" w:sz="0" w:space="0" w:color="auto"/>
        <w:left w:val="none" w:sz="0" w:space="0" w:color="auto"/>
        <w:bottom w:val="none" w:sz="0" w:space="0" w:color="auto"/>
        <w:right w:val="none" w:sz="0" w:space="0" w:color="auto"/>
      </w:divBdr>
    </w:div>
    <w:div w:id="876895575">
      <w:bodyDiv w:val="1"/>
      <w:marLeft w:val="0"/>
      <w:marRight w:val="0"/>
      <w:marTop w:val="0"/>
      <w:marBottom w:val="0"/>
      <w:divBdr>
        <w:top w:val="none" w:sz="0" w:space="0" w:color="auto"/>
        <w:left w:val="none" w:sz="0" w:space="0" w:color="auto"/>
        <w:bottom w:val="none" w:sz="0" w:space="0" w:color="auto"/>
        <w:right w:val="none" w:sz="0" w:space="0" w:color="auto"/>
      </w:divBdr>
    </w:div>
    <w:div w:id="886381242">
      <w:bodyDiv w:val="1"/>
      <w:marLeft w:val="0"/>
      <w:marRight w:val="0"/>
      <w:marTop w:val="0"/>
      <w:marBottom w:val="0"/>
      <w:divBdr>
        <w:top w:val="none" w:sz="0" w:space="0" w:color="auto"/>
        <w:left w:val="none" w:sz="0" w:space="0" w:color="auto"/>
        <w:bottom w:val="none" w:sz="0" w:space="0" w:color="auto"/>
        <w:right w:val="none" w:sz="0" w:space="0" w:color="auto"/>
      </w:divBdr>
    </w:div>
    <w:div w:id="887952626">
      <w:bodyDiv w:val="1"/>
      <w:marLeft w:val="0"/>
      <w:marRight w:val="0"/>
      <w:marTop w:val="0"/>
      <w:marBottom w:val="0"/>
      <w:divBdr>
        <w:top w:val="none" w:sz="0" w:space="0" w:color="auto"/>
        <w:left w:val="none" w:sz="0" w:space="0" w:color="auto"/>
        <w:bottom w:val="none" w:sz="0" w:space="0" w:color="auto"/>
        <w:right w:val="none" w:sz="0" w:space="0" w:color="auto"/>
      </w:divBdr>
    </w:div>
    <w:div w:id="890455888">
      <w:bodyDiv w:val="1"/>
      <w:marLeft w:val="0"/>
      <w:marRight w:val="0"/>
      <w:marTop w:val="0"/>
      <w:marBottom w:val="0"/>
      <w:divBdr>
        <w:top w:val="none" w:sz="0" w:space="0" w:color="auto"/>
        <w:left w:val="none" w:sz="0" w:space="0" w:color="auto"/>
        <w:bottom w:val="none" w:sz="0" w:space="0" w:color="auto"/>
        <w:right w:val="none" w:sz="0" w:space="0" w:color="auto"/>
      </w:divBdr>
    </w:div>
    <w:div w:id="890726078">
      <w:bodyDiv w:val="1"/>
      <w:marLeft w:val="0"/>
      <w:marRight w:val="0"/>
      <w:marTop w:val="0"/>
      <w:marBottom w:val="0"/>
      <w:divBdr>
        <w:top w:val="none" w:sz="0" w:space="0" w:color="auto"/>
        <w:left w:val="none" w:sz="0" w:space="0" w:color="auto"/>
        <w:bottom w:val="none" w:sz="0" w:space="0" w:color="auto"/>
        <w:right w:val="none" w:sz="0" w:space="0" w:color="auto"/>
      </w:divBdr>
    </w:div>
    <w:div w:id="891772392">
      <w:bodyDiv w:val="1"/>
      <w:marLeft w:val="0"/>
      <w:marRight w:val="0"/>
      <w:marTop w:val="0"/>
      <w:marBottom w:val="0"/>
      <w:divBdr>
        <w:top w:val="none" w:sz="0" w:space="0" w:color="auto"/>
        <w:left w:val="none" w:sz="0" w:space="0" w:color="auto"/>
        <w:bottom w:val="none" w:sz="0" w:space="0" w:color="auto"/>
        <w:right w:val="none" w:sz="0" w:space="0" w:color="auto"/>
      </w:divBdr>
    </w:div>
    <w:div w:id="893852557">
      <w:bodyDiv w:val="1"/>
      <w:marLeft w:val="0"/>
      <w:marRight w:val="0"/>
      <w:marTop w:val="0"/>
      <w:marBottom w:val="0"/>
      <w:divBdr>
        <w:top w:val="none" w:sz="0" w:space="0" w:color="auto"/>
        <w:left w:val="none" w:sz="0" w:space="0" w:color="auto"/>
        <w:bottom w:val="none" w:sz="0" w:space="0" w:color="auto"/>
        <w:right w:val="none" w:sz="0" w:space="0" w:color="auto"/>
      </w:divBdr>
    </w:div>
    <w:div w:id="897981375">
      <w:bodyDiv w:val="1"/>
      <w:marLeft w:val="0"/>
      <w:marRight w:val="0"/>
      <w:marTop w:val="0"/>
      <w:marBottom w:val="0"/>
      <w:divBdr>
        <w:top w:val="none" w:sz="0" w:space="0" w:color="auto"/>
        <w:left w:val="none" w:sz="0" w:space="0" w:color="auto"/>
        <w:bottom w:val="none" w:sz="0" w:space="0" w:color="auto"/>
        <w:right w:val="none" w:sz="0" w:space="0" w:color="auto"/>
      </w:divBdr>
    </w:div>
    <w:div w:id="898904094">
      <w:bodyDiv w:val="1"/>
      <w:marLeft w:val="0"/>
      <w:marRight w:val="0"/>
      <w:marTop w:val="0"/>
      <w:marBottom w:val="0"/>
      <w:divBdr>
        <w:top w:val="none" w:sz="0" w:space="0" w:color="auto"/>
        <w:left w:val="none" w:sz="0" w:space="0" w:color="auto"/>
        <w:bottom w:val="none" w:sz="0" w:space="0" w:color="auto"/>
        <w:right w:val="none" w:sz="0" w:space="0" w:color="auto"/>
      </w:divBdr>
      <w:divsChild>
        <w:div w:id="314337652">
          <w:marLeft w:val="0"/>
          <w:marRight w:val="0"/>
          <w:marTop w:val="0"/>
          <w:marBottom w:val="0"/>
          <w:divBdr>
            <w:top w:val="none" w:sz="0" w:space="0" w:color="auto"/>
            <w:left w:val="none" w:sz="0" w:space="0" w:color="auto"/>
            <w:bottom w:val="none" w:sz="0" w:space="0" w:color="auto"/>
            <w:right w:val="none" w:sz="0" w:space="0" w:color="auto"/>
          </w:divBdr>
          <w:divsChild>
            <w:div w:id="225844827">
              <w:marLeft w:val="0"/>
              <w:marRight w:val="0"/>
              <w:marTop w:val="0"/>
              <w:marBottom w:val="0"/>
              <w:divBdr>
                <w:top w:val="none" w:sz="0" w:space="0" w:color="auto"/>
                <w:left w:val="none" w:sz="0" w:space="0" w:color="auto"/>
                <w:bottom w:val="none" w:sz="0" w:space="0" w:color="auto"/>
                <w:right w:val="none" w:sz="0" w:space="0" w:color="auto"/>
              </w:divBdr>
            </w:div>
          </w:divsChild>
        </w:div>
        <w:div w:id="1855533353">
          <w:marLeft w:val="0"/>
          <w:marRight w:val="0"/>
          <w:marTop w:val="0"/>
          <w:marBottom w:val="0"/>
          <w:divBdr>
            <w:top w:val="none" w:sz="0" w:space="0" w:color="auto"/>
            <w:left w:val="none" w:sz="0" w:space="0" w:color="auto"/>
            <w:bottom w:val="none" w:sz="0" w:space="0" w:color="auto"/>
            <w:right w:val="none" w:sz="0" w:space="0" w:color="auto"/>
          </w:divBdr>
        </w:div>
      </w:divsChild>
    </w:div>
    <w:div w:id="899706265">
      <w:bodyDiv w:val="1"/>
      <w:marLeft w:val="0"/>
      <w:marRight w:val="0"/>
      <w:marTop w:val="0"/>
      <w:marBottom w:val="0"/>
      <w:divBdr>
        <w:top w:val="none" w:sz="0" w:space="0" w:color="auto"/>
        <w:left w:val="none" w:sz="0" w:space="0" w:color="auto"/>
        <w:bottom w:val="none" w:sz="0" w:space="0" w:color="auto"/>
        <w:right w:val="none" w:sz="0" w:space="0" w:color="auto"/>
      </w:divBdr>
    </w:div>
    <w:div w:id="902835706">
      <w:bodyDiv w:val="1"/>
      <w:marLeft w:val="0"/>
      <w:marRight w:val="0"/>
      <w:marTop w:val="0"/>
      <w:marBottom w:val="0"/>
      <w:divBdr>
        <w:top w:val="none" w:sz="0" w:space="0" w:color="auto"/>
        <w:left w:val="none" w:sz="0" w:space="0" w:color="auto"/>
        <w:bottom w:val="none" w:sz="0" w:space="0" w:color="auto"/>
        <w:right w:val="none" w:sz="0" w:space="0" w:color="auto"/>
      </w:divBdr>
    </w:div>
    <w:div w:id="904147113">
      <w:bodyDiv w:val="1"/>
      <w:marLeft w:val="0"/>
      <w:marRight w:val="0"/>
      <w:marTop w:val="0"/>
      <w:marBottom w:val="0"/>
      <w:divBdr>
        <w:top w:val="none" w:sz="0" w:space="0" w:color="auto"/>
        <w:left w:val="none" w:sz="0" w:space="0" w:color="auto"/>
        <w:bottom w:val="none" w:sz="0" w:space="0" w:color="auto"/>
        <w:right w:val="none" w:sz="0" w:space="0" w:color="auto"/>
      </w:divBdr>
    </w:div>
    <w:div w:id="907299645">
      <w:bodyDiv w:val="1"/>
      <w:marLeft w:val="0"/>
      <w:marRight w:val="0"/>
      <w:marTop w:val="0"/>
      <w:marBottom w:val="0"/>
      <w:divBdr>
        <w:top w:val="none" w:sz="0" w:space="0" w:color="auto"/>
        <w:left w:val="none" w:sz="0" w:space="0" w:color="auto"/>
        <w:bottom w:val="none" w:sz="0" w:space="0" w:color="auto"/>
        <w:right w:val="none" w:sz="0" w:space="0" w:color="auto"/>
      </w:divBdr>
    </w:div>
    <w:div w:id="910971282">
      <w:bodyDiv w:val="1"/>
      <w:marLeft w:val="0"/>
      <w:marRight w:val="0"/>
      <w:marTop w:val="0"/>
      <w:marBottom w:val="0"/>
      <w:divBdr>
        <w:top w:val="none" w:sz="0" w:space="0" w:color="auto"/>
        <w:left w:val="none" w:sz="0" w:space="0" w:color="auto"/>
        <w:bottom w:val="none" w:sz="0" w:space="0" w:color="auto"/>
        <w:right w:val="none" w:sz="0" w:space="0" w:color="auto"/>
      </w:divBdr>
    </w:div>
    <w:div w:id="912278414">
      <w:bodyDiv w:val="1"/>
      <w:marLeft w:val="0"/>
      <w:marRight w:val="0"/>
      <w:marTop w:val="0"/>
      <w:marBottom w:val="0"/>
      <w:divBdr>
        <w:top w:val="none" w:sz="0" w:space="0" w:color="auto"/>
        <w:left w:val="none" w:sz="0" w:space="0" w:color="auto"/>
        <w:bottom w:val="none" w:sz="0" w:space="0" w:color="auto"/>
        <w:right w:val="none" w:sz="0" w:space="0" w:color="auto"/>
      </w:divBdr>
    </w:div>
    <w:div w:id="913584932">
      <w:bodyDiv w:val="1"/>
      <w:marLeft w:val="0"/>
      <w:marRight w:val="0"/>
      <w:marTop w:val="0"/>
      <w:marBottom w:val="0"/>
      <w:divBdr>
        <w:top w:val="none" w:sz="0" w:space="0" w:color="auto"/>
        <w:left w:val="none" w:sz="0" w:space="0" w:color="auto"/>
        <w:bottom w:val="none" w:sz="0" w:space="0" w:color="auto"/>
        <w:right w:val="none" w:sz="0" w:space="0" w:color="auto"/>
      </w:divBdr>
    </w:div>
    <w:div w:id="915479171">
      <w:bodyDiv w:val="1"/>
      <w:marLeft w:val="0"/>
      <w:marRight w:val="0"/>
      <w:marTop w:val="0"/>
      <w:marBottom w:val="0"/>
      <w:divBdr>
        <w:top w:val="none" w:sz="0" w:space="0" w:color="auto"/>
        <w:left w:val="none" w:sz="0" w:space="0" w:color="auto"/>
        <w:bottom w:val="none" w:sz="0" w:space="0" w:color="auto"/>
        <w:right w:val="none" w:sz="0" w:space="0" w:color="auto"/>
      </w:divBdr>
    </w:div>
    <w:div w:id="918564605">
      <w:bodyDiv w:val="1"/>
      <w:marLeft w:val="0"/>
      <w:marRight w:val="0"/>
      <w:marTop w:val="0"/>
      <w:marBottom w:val="0"/>
      <w:divBdr>
        <w:top w:val="none" w:sz="0" w:space="0" w:color="auto"/>
        <w:left w:val="none" w:sz="0" w:space="0" w:color="auto"/>
        <w:bottom w:val="none" w:sz="0" w:space="0" w:color="auto"/>
        <w:right w:val="none" w:sz="0" w:space="0" w:color="auto"/>
      </w:divBdr>
    </w:div>
    <w:div w:id="918905043">
      <w:bodyDiv w:val="1"/>
      <w:marLeft w:val="0"/>
      <w:marRight w:val="0"/>
      <w:marTop w:val="0"/>
      <w:marBottom w:val="0"/>
      <w:divBdr>
        <w:top w:val="none" w:sz="0" w:space="0" w:color="auto"/>
        <w:left w:val="none" w:sz="0" w:space="0" w:color="auto"/>
        <w:bottom w:val="none" w:sz="0" w:space="0" w:color="auto"/>
        <w:right w:val="none" w:sz="0" w:space="0" w:color="auto"/>
      </w:divBdr>
    </w:div>
    <w:div w:id="919750850">
      <w:bodyDiv w:val="1"/>
      <w:marLeft w:val="0"/>
      <w:marRight w:val="0"/>
      <w:marTop w:val="0"/>
      <w:marBottom w:val="0"/>
      <w:divBdr>
        <w:top w:val="none" w:sz="0" w:space="0" w:color="auto"/>
        <w:left w:val="none" w:sz="0" w:space="0" w:color="auto"/>
        <w:bottom w:val="none" w:sz="0" w:space="0" w:color="auto"/>
        <w:right w:val="none" w:sz="0" w:space="0" w:color="auto"/>
      </w:divBdr>
    </w:div>
    <w:div w:id="922371352">
      <w:bodyDiv w:val="1"/>
      <w:marLeft w:val="0"/>
      <w:marRight w:val="0"/>
      <w:marTop w:val="0"/>
      <w:marBottom w:val="0"/>
      <w:divBdr>
        <w:top w:val="none" w:sz="0" w:space="0" w:color="auto"/>
        <w:left w:val="none" w:sz="0" w:space="0" w:color="auto"/>
        <w:bottom w:val="none" w:sz="0" w:space="0" w:color="auto"/>
        <w:right w:val="none" w:sz="0" w:space="0" w:color="auto"/>
      </w:divBdr>
    </w:div>
    <w:div w:id="923101600">
      <w:bodyDiv w:val="1"/>
      <w:marLeft w:val="0"/>
      <w:marRight w:val="0"/>
      <w:marTop w:val="0"/>
      <w:marBottom w:val="0"/>
      <w:divBdr>
        <w:top w:val="none" w:sz="0" w:space="0" w:color="auto"/>
        <w:left w:val="none" w:sz="0" w:space="0" w:color="auto"/>
        <w:bottom w:val="none" w:sz="0" w:space="0" w:color="auto"/>
        <w:right w:val="none" w:sz="0" w:space="0" w:color="auto"/>
      </w:divBdr>
    </w:div>
    <w:div w:id="931206624">
      <w:bodyDiv w:val="1"/>
      <w:marLeft w:val="0"/>
      <w:marRight w:val="0"/>
      <w:marTop w:val="0"/>
      <w:marBottom w:val="0"/>
      <w:divBdr>
        <w:top w:val="none" w:sz="0" w:space="0" w:color="auto"/>
        <w:left w:val="none" w:sz="0" w:space="0" w:color="auto"/>
        <w:bottom w:val="none" w:sz="0" w:space="0" w:color="auto"/>
        <w:right w:val="none" w:sz="0" w:space="0" w:color="auto"/>
      </w:divBdr>
    </w:div>
    <w:div w:id="932325119">
      <w:bodyDiv w:val="1"/>
      <w:marLeft w:val="0"/>
      <w:marRight w:val="0"/>
      <w:marTop w:val="0"/>
      <w:marBottom w:val="0"/>
      <w:divBdr>
        <w:top w:val="none" w:sz="0" w:space="0" w:color="auto"/>
        <w:left w:val="none" w:sz="0" w:space="0" w:color="auto"/>
        <w:bottom w:val="none" w:sz="0" w:space="0" w:color="auto"/>
        <w:right w:val="none" w:sz="0" w:space="0" w:color="auto"/>
      </w:divBdr>
    </w:div>
    <w:div w:id="934283248">
      <w:bodyDiv w:val="1"/>
      <w:marLeft w:val="0"/>
      <w:marRight w:val="0"/>
      <w:marTop w:val="0"/>
      <w:marBottom w:val="0"/>
      <w:divBdr>
        <w:top w:val="none" w:sz="0" w:space="0" w:color="auto"/>
        <w:left w:val="none" w:sz="0" w:space="0" w:color="auto"/>
        <w:bottom w:val="none" w:sz="0" w:space="0" w:color="auto"/>
        <w:right w:val="none" w:sz="0" w:space="0" w:color="auto"/>
      </w:divBdr>
    </w:div>
    <w:div w:id="937449132">
      <w:bodyDiv w:val="1"/>
      <w:marLeft w:val="0"/>
      <w:marRight w:val="0"/>
      <w:marTop w:val="0"/>
      <w:marBottom w:val="0"/>
      <w:divBdr>
        <w:top w:val="none" w:sz="0" w:space="0" w:color="auto"/>
        <w:left w:val="none" w:sz="0" w:space="0" w:color="auto"/>
        <w:bottom w:val="none" w:sz="0" w:space="0" w:color="auto"/>
        <w:right w:val="none" w:sz="0" w:space="0" w:color="auto"/>
      </w:divBdr>
    </w:div>
    <w:div w:id="937710722">
      <w:bodyDiv w:val="1"/>
      <w:marLeft w:val="0"/>
      <w:marRight w:val="0"/>
      <w:marTop w:val="0"/>
      <w:marBottom w:val="0"/>
      <w:divBdr>
        <w:top w:val="none" w:sz="0" w:space="0" w:color="auto"/>
        <w:left w:val="none" w:sz="0" w:space="0" w:color="auto"/>
        <w:bottom w:val="none" w:sz="0" w:space="0" w:color="auto"/>
        <w:right w:val="none" w:sz="0" w:space="0" w:color="auto"/>
      </w:divBdr>
    </w:div>
    <w:div w:id="947082700">
      <w:bodyDiv w:val="1"/>
      <w:marLeft w:val="0"/>
      <w:marRight w:val="0"/>
      <w:marTop w:val="0"/>
      <w:marBottom w:val="0"/>
      <w:divBdr>
        <w:top w:val="none" w:sz="0" w:space="0" w:color="auto"/>
        <w:left w:val="none" w:sz="0" w:space="0" w:color="auto"/>
        <w:bottom w:val="none" w:sz="0" w:space="0" w:color="auto"/>
        <w:right w:val="none" w:sz="0" w:space="0" w:color="auto"/>
      </w:divBdr>
    </w:div>
    <w:div w:id="947665851">
      <w:bodyDiv w:val="1"/>
      <w:marLeft w:val="0"/>
      <w:marRight w:val="0"/>
      <w:marTop w:val="0"/>
      <w:marBottom w:val="0"/>
      <w:divBdr>
        <w:top w:val="none" w:sz="0" w:space="0" w:color="auto"/>
        <w:left w:val="none" w:sz="0" w:space="0" w:color="auto"/>
        <w:bottom w:val="none" w:sz="0" w:space="0" w:color="auto"/>
        <w:right w:val="none" w:sz="0" w:space="0" w:color="auto"/>
      </w:divBdr>
    </w:div>
    <w:div w:id="949632378">
      <w:bodyDiv w:val="1"/>
      <w:marLeft w:val="0"/>
      <w:marRight w:val="0"/>
      <w:marTop w:val="0"/>
      <w:marBottom w:val="0"/>
      <w:divBdr>
        <w:top w:val="none" w:sz="0" w:space="0" w:color="auto"/>
        <w:left w:val="none" w:sz="0" w:space="0" w:color="auto"/>
        <w:bottom w:val="none" w:sz="0" w:space="0" w:color="auto"/>
        <w:right w:val="none" w:sz="0" w:space="0" w:color="auto"/>
      </w:divBdr>
    </w:div>
    <w:div w:id="951086559">
      <w:bodyDiv w:val="1"/>
      <w:marLeft w:val="0"/>
      <w:marRight w:val="0"/>
      <w:marTop w:val="0"/>
      <w:marBottom w:val="0"/>
      <w:divBdr>
        <w:top w:val="none" w:sz="0" w:space="0" w:color="auto"/>
        <w:left w:val="none" w:sz="0" w:space="0" w:color="auto"/>
        <w:bottom w:val="none" w:sz="0" w:space="0" w:color="auto"/>
        <w:right w:val="none" w:sz="0" w:space="0" w:color="auto"/>
      </w:divBdr>
    </w:div>
    <w:div w:id="951282745">
      <w:bodyDiv w:val="1"/>
      <w:marLeft w:val="0"/>
      <w:marRight w:val="0"/>
      <w:marTop w:val="0"/>
      <w:marBottom w:val="0"/>
      <w:divBdr>
        <w:top w:val="none" w:sz="0" w:space="0" w:color="auto"/>
        <w:left w:val="none" w:sz="0" w:space="0" w:color="auto"/>
        <w:bottom w:val="none" w:sz="0" w:space="0" w:color="auto"/>
        <w:right w:val="none" w:sz="0" w:space="0" w:color="auto"/>
      </w:divBdr>
    </w:div>
    <w:div w:id="951597842">
      <w:bodyDiv w:val="1"/>
      <w:marLeft w:val="0"/>
      <w:marRight w:val="0"/>
      <w:marTop w:val="0"/>
      <w:marBottom w:val="0"/>
      <w:divBdr>
        <w:top w:val="none" w:sz="0" w:space="0" w:color="auto"/>
        <w:left w:val="none" w:sz="0" w:space="0" w:color="auto"/>
        <w:bottom w:val="none" w:sz="0" w:space="0" w:color="auto"/>
        <w:right w:val="none" w:sz="0" w:space="0" w:color="auto"/>
      </w:divBdr>
    </w:div>
    <w:div w:id="953708113">
      <w:bodyDiv w:val="1"/>
      <w:marLeft w:val="0"/>
      <w:marRight w:val="0"/>
      <w:marTop w:val="0"/>
      <w:marBottom w:val="0"/>
      <w:divBdr>
        <w:top w:val="none" w:sz="0" w:space="0" w:color="auto"/>
        <w:left w:val="none" w:sz="0" w:space="0" w:color="auto"/>
        <w:bottom w:val="none" w:sz="0" w:space="0" w:color="auto"/>
        <w:right w:val="none" w:sz="0" w:space="0" w:color="auto"/>
      </w:divBdr>
    </w:div>
    <w:div w:id="953748656">
      <w:bodyDiv w:val="1"/>
      <w:marLeft w:val="0"/>
      <w:marRight w:val="0"/>
      <w:marTop w:val="0"/>
      <w:marBottom w:val="0"/>
      <w:divBdr>
        <w:top w:val="none" w:sz="0" w:space="0" w:color="auto"/>
        <w:left w:val="none" w:sz="0" w:space="0" w:color="auto"/>
        <w:bottom w:val="none" w:sz="0" w:space="0" w:color="auto"/>
        <w:right w:val="none" w:sz="0" w:space="0" w:color="auto"/>
      </w:divBdr>
    </w:div>
    <w:div w:id="957296405">
      <w:bodyDiv w:val="1"/>
      <w:marLeft w:val="0"/>
      <w:marRight w:val="0"/>
      <w:marTop w:val="0"/>
      <w:marBottom w:val="0"/>
      <w:divBdr>
        <w:top w:val="none" w:sz="0" w:space="0" w:color="auto"/>
        <w:left w:val="none" w:sz="0" w:space="0" w:color="auto"/>
        <w:bottom w:val="none" w:sz="0" w:space="0" w:color="auto"/>
        <w:right w:val="none" w:sz="0" w:space="0" w:color="auto"/>
      </w:divBdr>
    </w:div>
    <w:div w:id="958680605">
      <w:bodyDiv w:val="1"/>
      <w:marLeft w:val="0"/>
      <w:marRight w:val="0"/>
      <w:marTop w:val="0"/>
      <w:marBottom w:val="0"/>
      <w:divBdr>
        <w:top w:val="none" w:sz="0" w:space="0" w:color="auto"/>
        <w:left w:val="none" w:sz="0" w:space="0" w:color="auto"/>
        <w:bottom w:val="none" w:sz="0" w:space="0" w:color="auto"/>
        <w:right w:val="none" w:sz="0" w:space="0" w:color="auto"/>
      </w:divBdr>
    </w:div>
    <w:div w:id="961618479">
      <w:bodyDiv w:val="1"/>
      <w:marLeft w:val="0"/>
      <w:marRight w:val="0"/>
      <w:marTop w:val="0"/>
      <w:marBottom w:val="0"/>
      <w:divBdr>
        <w:top w:val="none" w:sz="0" w:space="0" w:color="auto"/>
        <w:left w:val="none" w:sz="0" w:space="0" w:color="auto"/>
        <w:bottom w:val="none" w:sz="0" w:space="0" w:color="auto"/>
        <w:right w:val="none" w:sz="0" w:space="0" w:color="auto"/>
      </w:divBdr>
    </w:div>
    <w:div w:id="965043667">
      <w:bodyDiv w:val="1"/>
      <w:marLeft w:val="0"/>
      <w:marRight w:val="0"/>
      <w:marTop w:val="0"/>
      <w:marBottom w:val="0"/>
      <w:divBdr>
        <w:top w:val="none" w:sz="0" w:space="0" w:color="auto"/>
        <w:left w:val="none" w:sz="0" w:space="0" w:color="auto"/>
        <w:bottom w:val="none" w:sz="0" w:space="0" w:color="auto"/>
        <w:right w:val="none" w:sz="0" w:space="0" w:color="auto"/>
      </w:divBdr>
    </w:div>
    <w:div w:id="965354103">
      <w:bodyDiv w:val="1"/>
      <w:marLeft w:val="0"/>
      <w:marRight w:val="0"/>
      <w:marTop w:val="0"/>
      <w:marBottom w:val="0"/>
      <w:divBdr>
        <w:top w:val="none" w:sz="0" w:space="0" w:color="auto"/>
        <w:left w:val="none" w:sz="0" w:space="0" w:color="auto"/>
        <w:bottom w:val="none" w:sz="0" w:space="0" w:color="auto"/>
        <w:right w:val="none" w:sz="0" w:space="0" w:color="auto"/>
      </w:divBdr>
    </w:div>
    <w:div w:id="970213162">
      <w:bodyDiv w:val="1"/>
      <w:marLeft w:val="0"/>
      <w:marRight w:val="0"/>
      <w:marTop w:val="0"/>
      <w:marBottom w:val="0"/>
      <w:divBdr>
        <w:top w:val="none" w:sz="0" w:space="0" w:color="auto"/>
        <w:left w:val="none" w:sz="0" w:space="0" w:color="auto"/>
        <w:bottom w:val="none" w:sz="0" w:space="0" w:color="auto"/>
        <w:right w:val="none" w:sz="0" w:space="0" w:color="auto"/>
      </w:divBdr>
    </w:div>
    <w:div w:id="972101902">
      <w:bodyDiv w:val="1"/>
      <w:marLeft w:val="0"/>
      <w:marRight w:val="0"/>
      <w:marTop w:val="0"/>
      <w:marBottom w:val="0"/>
      <w:divBdr>
        <w:top w:val="none" w:sz="0" w:space="0" w:color="auto"/>
        <w:left w:val="none" w:sz="0" w:space="0" w:color="auto"/>
        <w:bottom w:val="none" w:sz="0" w:space="0" w:color="auto"/>
        <w:right w:val="none" w:sz="0" w:space="0" w:color="auto"/>
      </w:divBdr>
    </w:div>
    <w:div w:id="972247856">
      <w:bodyDiv w:val="1"/>
      <w:marLeft w:val="0"/>
      <w:marRight w:val="0"/>
      <w:marTop w:val="0"/>
      <w:marBottom w:val="0"/>
      <w:divBdr>
        <w:top w:val="none" w:sz="0" w:space="0" w:color="auto"/>
        <w:left w:val="none" w:sz="0" w:space="0" w:color="auto"/>
        <w:bottom w:val="none" w:sz="0" w:space="0" w:color="auto"/>
        <w:right w:val="none" w:sz="0" w:space="0" w:color="auto"/>
      </w:divBdr>
    </w:div>
    <w:div w:id="974215074">
      <w:bodyDiv w:val="1"/>
      <w:marLeft w:val="0"/>
      <w:marRight w:val="0"/>
      <w:marTop w:val="0"/>
      <w:marBottom w:val="0"/>
      <w:divBdr>
        <w:top w:val="none" w:sz="0" w:space="0" w:color="auto"/>
        <w:left w:val="none" w:sz="0" w:space="0" w:color="auto"/>
        <w:bottom w:val="none" w:sz="0" w:space="0" w:color="auto"/>
        <w:right w:val="none" w:sz="0" w:space="0" w:color="auto"/>
      </w:divBdr>
    </w:div>
    <w:div w:id="974335752">
      <w:bodyDiv w:val="1"/>
      <w:marLeft w:val="0"/>
      <w:marRight w:val="0"/>
      <w:marTop w:val="0"/>
      <w:marBottom w:val="0"/>
      <w:divBdr>
        <w:top w:val="none" w:sz="0" w:space="0" w:color="auto"/>
        <w:left w:val="none" w:sz="0" w:space="0" w:color="auto"/>
        <w:bottom w:val="none" w:sz="0" w:space="0" w:color="auto"/>
        <w:right w:val="none" w:sz="0" w:space="0" w:color="auto"/>
      </w:divBdr>
    </w:div>
    <w:div w:id="983586506">
      <w:bodyDiv w:val="1"/>
      <w:marLeft w:val="0"/>
      <w:marRight w:val="0"/>
      <w:marTop w:val="0"/>
      <w:marBottom w:val="0"/>
      <w:divBdr>
        <w:top w:val="none" w:sz="0" w:space="0" w:color="auto"/>
        <w:left w:val="none" w:sz="0" w:space="0" w:color="auto"/>
        <w:bottom w:val="none" w:sz="0" w:space="0" w:color="auto"/>
        <w:right w:val="none" w:sz="0" w:space="0" w:color="auto"/>
      </w:divBdr>
    </w:div>
    <w:div w:id="984237961">
      <w:bodyDiv w:val="1"/>
      <w:marLeft w:val="0"/>
      <w:marRight w:val="0"/>
      <w:marTop w:val="0"/>
      <w:marBottom w:val="0"/>
      <w:divBdr>
        <w:top w:val="none" w:sz="0" w:space="0" w:color="auto"/>
        <w:left w:val="none" w:sz="0" w:space="0" w:color="auto"/>
        <w:bottom w:val="none" w:sz="0" w:space="0" w:color="auto"/>
        <w:right w:val="none" w:sz="0" w:space="0" w:color="auto"/>
      </w:divBdr>
    </w:div>
    <w:div w:id="987174370">
      <w:bodyDiv w:val="1"/>
      <w:marLeft w:val="0"/>
      <w:marRight w:val="0"/>
      <w:marTop w:val="0"/>
      <w:marBottom w:val="0"/>
      <w:divBdr>
        <w:top w:val="none" w:sz="0" w:space="0" w:color="auto"/>
        <w:left w:val="none" w:sz="0" w:space="0" w:color="auto"/>
        <w:bottom w:val="none" w:sz="0" w:space="0" w:color="auto"/>
        <w:right w:val="none" w:sz="0" w:space="0" w:color="auto"/>
      </w:divBdr>
    </w:div>
    <w:div w:id="988560804">
      <w:bodyDiv w:val="1"/>
      <w:marLeft w:val="0"/>
      <w:marRight w:val="0"/>
      <w:marTop w:val="0"/>
      <w:marBottom w:val="0"/>
      <w:divBdr>
        <w:top w:val="none" w:sz="0" w:space="0" w:color="auto"/>
        <w:left w:val="none" w:sz="0" w:space="0" w:color="auto"/>
        <w:bottom w:val="none" w:sz="0" w:space="0" w:color="auto"/>
        <w:right w:val="none" w:sz="0" w:space="0" w:color="auto"/>
      </w:divBdr>
    </w:div>
    <w:div w:id="991102592">
      <w:bodyDiv w:val="1"/>
      <w:marLeft w:val="0"/>
      <w:marRight w:val="0"/>
      <w:marTop w:val="0"/>
      <w:marBottom w:val="0"/>
      <w:divBdr>
        <w:top w:val="none" w:sz="0" w:space="0" w:color="auto"/>
        <w:left w:val="none" w:sz="0" w:space="0" w:color="auto"/>
        <w:bottom w:val="none" w:sz="0" w:space="0" w:color="auto"/>
        <w:right w:val="none" w:sz="0" w:space="0" w:color="auto"/>
      </w:divBdr>
    </w:div>
    <w:div w:id="991907909">
      <w:bodyDiv w:val="1"/>
      <w:marLeft w:val="0"/>
      <w:marRight w:val="0"/>
      <w:marTop w:val="0"/>
      <w:marBottom w:val="0"/>
      <w:divBdr>
        <w:top w:val="none" w:sz="0" w:space="0" w:color="auto"/>
        <w:left w:val="none" w:sz="0" w:space="0" w:color="auto"/>
        <w:bottom w:val="none" w:sz="0" w:space="0" w:color="auto"/>
        <w:right w:val="none" w:sz="0" w:space="0" w:color="auto"/>
      </w:divBdr>
    </w:div>
    <w:div w:id="996154105">
      <w:bodyDiv w:val="1"/>
      <w:marLeft w:val="0"/>
      <w:marRight w:val="0"/>
      <w:marTop w:val="0"/>
      <w:marBottom w:val="0"/>
      <w:divBdr>
        <w:top w:val="none" w:sz="0" w:space="0" w:color="auto"/>
        <w:left w:val="none" w:sz="0" w:space="0" w:color="auto"/>
        <w:bottom w:val="none" w:sz="0" w:space="0" w:color="auto"/>
        <w:right w:val="none" w:sz="0" w:space="0" w:color="auto"/>
      </w:divBdr>
    </w:div>
    <w:div w:id="1001934216">
      <w:bodyDiv w:val="1"/>
      <w:marLeft w:val="0"/>
      <w:marRight w:val="0"/>
      <w:marTop w:val="0"/>
      <w:marBottom w:val="0"/>
      <w:divBdr>
        <w:top w:val="none" w:sz="0" w:space="0" w:color="auto"/>
        <w:left w:val="none" w:sz="0" w:space="0" w:color="auto"/>
        <w:bottom w:val="none" w:sz="0" w:space="0" w:color="auto"/>
        <w:right w:val="none" w:sz="0" w:space="0" w:color="auto"/>
      </w:divBdr>
    </w:div>
    <w:div w:id="1003162450">
      <w:bodyDiv w:val="1"/>
      <w:marLeft w:val="0"/>
      <w:marRight w:val="0"/>
      <w:marTop w:val="0"/>
      <w:marBottom w:val="0"/>
      <w:divBdr>
        <w:top w:val="none" w:sz="0" w:space="0" w:color="auto"/>
        <w:left w:val="none" w:sz="0" w:space="0" w:color="auto"/>
        <w:bottom w:val="none" w:sz="0" w:space="0" w:color="auto"/>
        <w:right w:val="none" w:sz="0" w:space="0" w:color="auto"/>
      </w:divBdr>
    </w:div>
    <w:div w:id="1008140648">
      <w:bodyDiv w:val="1"/>
      <w:marLeft w:val="0"/>
      <w:marRight w:val="0"/>
      <w:marTop w:val="0"/>
      <w:marBottom w:val="0"/>
      <w:divBdr>
        <w:top w:val="none" w:sz="0" w:space="0" w:color="auto"/>
        <w:left w:val="none" w:sz="0" w:space="0" w:color="auto"/>
        <w:bottom w:val="none" w:sz="0" w:space="0" w:color="auto"/>
        <w:right w:val="none" w:sz="0" w:space="0" w:color="auto"/>
      </w:divBdr>
    </w:div>
    <w:div w:id="1009984398">
      <w:bodyDiv w:val="1"/>
      <w:marLeft w:val="0"/>
      <w:marRight w:val="0"/>
      <w:marTop w:val="0"/>
      <w:marBottom w:val="0"/>
      <w:divBdr>
        <w:top w:val="none" w:sz="0" w:space="0" w:color="auto"/>
        <w:left w:val="none" w:sz="0" w:space="0" w:color="auto"/>
        <w:bottom w:val="none" w:sz="0" w:space="0" w:color="auto"/>
        <w:right w:val="none" w:sz="0" w:space="0" w:color="auto"/>
      </w:divBdr>
    </w:div>
    <w:div w:id="1012798056">
      <w:bodyDiv w:val="1"/>
      <w:marLeft w:val="0"/>
      <w:marRight w:val="0"/>
      <w:marTop w:val="0"/>
      <w:marBottom w:val="0"/>
      <w:divBdr>
        <w:top w:val="none" w:sz="0" w:space="0" w:color="auto"/>
        <w:left w:val="none" w:sz="0" w:space="0" w:color="auto"/>
        <w:bottom w:val="none" w:sz="0" w:space="0" w:color="auto"/>
        <w:right w:val="none" w:sz="0" w:space="0" w:color="auto"/>
      </w:divBdr>
    </w:div>
    <w:div w:id="1014066193">
      <w:bodyDiv w:val="1"/>
      <w:marLeft w:val="0"/>
      <w:marRight w:val="0"/>
      <w:marTop w:val="0"/>
      <w:marBottom w:val="0"/>
      <w:divBdr>
        <w:top w:val="none" w:sz="0" w:space="0" w:color="auto"/>
        <w:left w:val="none" w:sz="0" w:space="0" w:color="auto"/>
        <w:bottom w:val="none" w:sz="0" w:space="0" w:color="auto"/>
        <w:right w:val="none" w:sz="0" w:space="0" w:color="auto"/>
      </w:divBdr>
    </w:div>
    <w:div w:id="1014305875">
      <w:bodyDiv w:val="1"/>
      <w:marLeft w:val="0"/>
      <w:marRight w:val="0"/>
      <w:marTop w:val="0"/>
      <w:marBottom w:val="0"/>
      <w:divBdr>
        <w:top w:val="none" w:sz="0" w:space="0" w:color="auto"/>
        <w:left w:val="none" w:sz="0" w:space="0" w:color="auto"/>
        <w:bottom w:val="none" w:sz="0" w:space="0" w:color="auto"/>
        <w:right w:val="none" w:sz="0" w:space="0" w:color="auto"/>
      </w:divBdr>
    </w:div>
    <w:div w:id="1015961861">
      <w:bodyDiv w:val="1"/>
      <w:marLeft w:val="0"/>
      <w:marRight w:val="0"/>
      <w:marTop w:val="0"/>
      <w:marBottom w:val="0"/>
      <w:divBdr>
        <w:top w:val="none" w:sz="0" w:space="0" w:color="auto"/>
        <w:left w:val="none" w:sz="0" w:space="0" w:color="auto"/>
        <w:bottom w:val="none" w:sz="0" w:space="0" w:color="auto"/>
        <w:right w:val="none" w:sz="0" w:space="0" w:color="auto"/>
      </w:divBdr>
    </w:div>
    <w:div w:id="1017315973">
      <w:bodyDiv w:val="1"/>
      <w:marLeft w:val="0"/>
      <w:marRight w:val="0"/>
      <w:marTop w:val="0"/>
      <w:marBottom w:val="0"/>
      <w:divBdr>
        <w:top w:val="none" w:sz="0" w:space="0" w:color="auto"/>
        <w:left w:val="none" w:sz="0" w:space="0" w:color="auto"/>
        <w:bottom w:val="none" w:sz="0" w:space="0" w:color="auto"/>
        <w:right w:val="none" w:sz="0" w:space="0" w:color="auto"/>
      </w:divBdr>
    </w:div>
    <w:div w:id="1019282271">
      <w:bodyDiv w:val="1"/>
      <w:marLeft w:val="0"/>
      <w:marRight w:val="0"/>
      <w:marTop w:val="0"/>
      <w:marBottom w:val="0"/>
      <w:divBdr>
        <w:top w:val="none" w:sz="0" w:space="0" w:color="auto"/>
        <w:left w:val="none" w:sz="0" w:space="0" w:color="auto"/>
        <w:bottom w:val="none" w:sz="0" w:space="0" w:color="auto"/>
        <w:right w:val="none" w:sz="0" w:space="0" w:color="auto"/>
      </w:divBdr>
    </w:div>
    <w:div w:id="1019772576">
      <w:bodyDiv w:val="1"/>
      <w:marLeft w:val="0"/>
      <w:marRight w:val="0"/>
      <w:marTop w:val="0"/>
      <w:marBottom w:val="0"/>
      <w:divBdr>
        <w:top w:val="none" w:sz="0" w:space="0" w:color="auto"/>
        <w:left w:val="none" w:sz="0" w:space="0" w:color="auto"/>
        <w:bottom w:val="none" w:sz="0" w:space="0" w:color="auto"/>
        <w:right w:val="none" w:sz="0" w:space="0" w:color="auto"/>
      </w:divBdr>
    </w:div>
    <w:div w:id="1020932254">
      <w:bodyDiv w:val="1"/>
      <w:marLeft w:val="0"/>
      <w:marRight w:val="0"/>
      <w:marTop w:val="0"/>
      <w:marBottom w:val="0"/>
      <w:divBdr>
        <w:top w:val="none" w:sz="0" w:space="0" w:color="auto"/>
        <w:left w:val="none" w:sz="0" w:space="0" w:color="auto"/>
        <w:bottom w:val="none" w:sz="0" w:space="0" w:color="auto"/>
        <w:right w:val="none" w:sz="0" w:space="0" w:color="auto"/>
      </w:divBdr>
    </w:div>
    <w:div w:id="1020935596">
      <w:bodyDiv w:val="1"/>
      <w:marLeft w:val="0"/>
      <w:marRight w:val="0"/>
      <w:marTop w:val="0"/>
      <w:marBottom w:val="0"/>
      <w:divBdr>
        <w:top w:val="none" w:sz="0" w:space="0" w:color="auto"/>
        <w:left w:val="none" w:sz="0" w:space="0" w:color="auto"/>
        <w:bottom w:val="none" w:sz="0" w:space="0" w:color="auto"/>
        <w:right w:val="none" w:sz="0" w:space="0" w:color="auto"/>
      </w:divBdr>
    </w:div>
    <w:div w:id="1025130804">
      <w:bodyDiv w:val="1"/>
      <w:marLeft w:val="0"/>
      <w:marRight w:val="0"/>
      <w:marTop w:val="0"/>
      <w:marBottom w:val="0"/>
      <w:divBdr>
        <w:top w:val="none" w:sz="0" w:space="0" w:color="auto"/>
        <w:left w:val="none" w:sz="0" w:space="0" w:color="auto"/>
        <w:bottom w:val="none" w:sz="0" w:space="0" w:color="auto"/>
        <w:right w:val="none" w:sz="0" w:space="0" w:color="auto"/>
      </w:divBdr>
    </w:div>
    <w:div w:id="1025982091">
      <w:bodyDiv w:val="1"/>
      <w:marLeft w:val="0"/>
      <w:marRight w:val="0"/>
      <w:marTop w:val="0"/>
      <w:marBottom w:val="0"/>
      <w:divBdr>
        <w:top w:val="none" w:sz="0" w:space="0" w:color="auto"/>
        <w:left w:val="none" w:sz="0" w:space="0" w:color="auto"/>
        <w:bottom w:val="none" w:sz="0" w:space="0" w:color="auto"/>
        <w:right w:val="none" w:sz="0" w:space="0" w:color="auto"/>
      </w:divBdr>
    </w:div>
    <w:div w:id="1026176296">
      <w:bodyDiv w:val="1"/>
      <w:marLeft w:val="0"/>
      <w:marRight w:val="0"/>
      <w:marTop w:val="0"/>
      <w:marBottom w:val="0"/>
      <w:divBdr>
        <w:top w:val="none" w:sz="0" w:space="0" w:color="auto"/>
        <w:left w:val="none" w:sz="0" w:space="0" w:color="auto"/>
        <w:bottom w:val="none" w:sz="0" w:space="0" w:color="auto"/>
        <w:right w:val="none" w:sz="0" w:space="0" w:color="auto"/>
      </w:divBdr>
    </w:div>
    <w:div w:id="1027829619">
      <w:bodyDiv w:val="1"/>
      <w:marLeft w:val="0"/>
      <w:marRight w:val="0"/>
      <w:marTop w:val="0"/>
      <w:marBottom w:val="0"/>
      <w:divBdr>
        <w:top w:val="none" w:sz="0" w:space="0" w:color="auto"/>
        <w:left w:val="none" w:sz="0" w:space="0" w:color="auto"/>
        <w:bottom w:val="none" w:sz="0" w:space="0" w:color="auto"/>
        <w:right w:val="none" w:sz="0" w:space="0" w:color="auto"/>
      </w:divBdr>
    </w:div>
    <w:div w:id="1028411413">
      <w:bodyDiv w:val="1"/>
      <w:marLeft w:val="0"/>
      <w:marRight w:val="0"/>
      <w:marTop w:val="0"/>
      <w:marBottom w:val="0"/>
      <w:divBdr>
        <w:top w:val="none" w:sz="0" w:space="0" w:color="auto"/>
        <w:left w:val="none" w:sz="0" w:space="0" w:color="auto"/>
        <w:bottom w:val="none" w:sz="0" w:space="0" w:color="auto"/>
        <w:right w:val="none" w:sz="0" w:space="0" w:color="auto"/>
      </w:divBdr>
    </w:div>
    <w:div w:id="1029838001">
      <w:bodyDiv w:val="1"/>
      <w:marLeft w:val="0"/>
      <w:marRight w:val="0"/>
      <w:marTop w:val="0"/>
      <w:marBottom w:val="0"/>
      <w:divBdr>
        <w:top w:val="none" w:sz="0" w:space="0" w:color="auto"/>
        <w:left w:val="none" w:sz="0" w:space="0" w:color="auto"/>
        <w:bottom w:val="none" w:sz="0" w:space="0" w:color="auto"/>
        <w:right w:val="none" w:sz="0" w:space="0" w:color="auto"/>
      </w:divBdr>
    </w:div>
    <w:div w:id="1031879235">
      <w:bodyDiv w:val="1"/>
      <w:marLeft w:val="0"/>
      <w:marRight w:val="0"/>
      <w:marTop w:val="0"/>
      <w:marBottom w:val="0"/>
      <w:divBdr>
        <w:top w:val="none" w:sz="0" w:space="0" w:color="auto"/>
        <w:left w:val="none" w:sz="0" w:space="0" w:color="auto"/>
        <w:bottom w:val="none" w:sz="0" w:space="0" w:color="auto"/>
        <w:right w:val="none" w:sz="0" w:space="0" w:color="auto"/>
      </w:divBdr>
    </w:div>
    <w:div w:id="1032655827">
      <w:bodyDiv w:val="1"/>
      <w:marLeft w:val="0"/>
      <w:marRight w:val="0"/>
      <w:marTop w:val="0"/>
      <w:marBottom w:val="0"/>
      <w:divBdr>
        <w:top w:val="none" w:sz="0" w:space="0" w:color="auto"/>
        <w:left w:val="none" w:sz="0" w:space="0" w:color="auto"/>
        <w:bottom w:val="none" w:sz="0" w:space="0" w:color="auto"/>
        <w:right w:val="none" w:sz="0" w:space="0" w:color="auto"/>
      </w:divBdr>
    </w:div>
    <w:div w:id="1033917775">
      <w:bodyDiv w:val="1"/>
      <w:marLeft w:val="0"/>
      <w:marRight w:val="0"/>
      <w:marTop w:val="0"/>
      <w:marBottom w:val="0"/>
      <w:divBdr>
        <w:top w:val="none" w:sz="0" w:space="0" w:color="auto"/>
        <w:left w:val="none" w:sz="0" w:space="0" w:color="auto"/>
        <w:bottom w:val="none" w:sz="0" w:space="0" w:color="auto"/>
        <w:right w:val="none" w:sz="0" w:space="0" w:color="auto"/>
      </w:divBdr>
    </w:div>
    <w:div w:id="1037504594">
      <w:bodyDiv w:val="1"/>
      <w:marLeft w:val="0"/>
      <w:marRight w:val="0"/>
      <w:marTop w:val="0"/>
      <w:marBottom w:val="0"/>
      <w:divBdr>
        <w:top w:val="none" w:sz="0" w:space="0" w:color="auto"/>
        <w:left w:val="none" w:sz="0" w:space="0" w:color="auto"/>
        <w:bottom w:val="none" w:sz="0" w:space="0" w:color="auto"/>
        <w:right w:val="none" w:sz="0" w:space="0" w:color="auto"/>
      </w:divBdr>
    </w:div>
    <w:div w:id="1038819110">
      <w:bodyDiv w:val="1"/>
      <w:marLeft w:val="0"/>
      <w:marRight w:val="0"/>
      <w:marTop w:val="0"/>
      <w:marBottom w:val="0"/>
      <w:divBdr>
        <w:top w:val="none" w:sz="0" w:space="0" w:color="auto"/>
        <w:left w:val="none" w:sz="0" w:space="0" w:color="auto"/>
        <w:bottom w:val="none" w:sz="0" w:space="0" w:color="auto"/>
        <w:right w:val="none" w:sz="0" w:space="0" w:color="auto"/>
      </w:divBdr>
    </w:div>
    <w:div w:id="1040474901">
      <w:bodyDiv w:val="1"/>
      <w:marLeft w:val="0"/>
      <w:marRight w:val="0"/>
      <w:marTop w:val="0"/>
      <w:marBottom w:val="0"/>
      <w:divBdr>
        <w:top w:val="none" w:sz="0" w:space="0" w:color="auto"/>
        <w:left w:val="none" w:sz="0" w:space="0" w:color="auto"/>
        <w:bottom w:val="none" w:sz="0" w:space="0" w:color="auto"/>
        <w:right w:val="none" w:sz="0" w:space="0" w:color="auto"/>
      </w:divBdr>
    </w:div>
    <w:div w:id="1040663283">
      <w:bodyDiv w:val="1"/>
      <w:marLeft w:val="0"/>
      <w:marRight w:val="0"/>
      <w:marTop w:val="0"/>
      <w:marBottom w:val="0"/>
      <w:divBdr>
        <w:top w:val="none" w:sz="0" w:space="0" w:color="auto"/>
        <w:left w:val="none" w:sz="0" w:space="0" w:color="auto"/>
        <w:bottom w:val="none" w:sz="0" w:space="0" w:color="auto"/>
        <w:right w:val="none" w:sz="0" w:space="0" w:color="auto"/>
      </w:divBdr>
    </w:div>
    <w:div w:id="1043600476">
      <w:bodyDiv w:val="1"/>
      <w:marLeft w:val="0"/>
      <w:marRight w:val="0"/>
      <w:marTop w:val="0"/>
      <w:marBottom w:val="0"/>
      <w:divBdr>
        <w:top w:val="none" w:sz="0" w:space="0" w:color="auto"/>
        <w:left w:val="none" w:sz="0" w:space="0" w:color="auto"/>
        <w:bottom w:val="none" w:sz="0" w:space="0" w:color="auto"/>
        <w:right w:val="none" w:sz="0" w:space="0" w:color="auto"/>
      </w:divBdr>
    </w:div>
    <w:div w:id="1047149215">
      <w:bodyDiv w:val="1"/>
      <w:marLeft w:val="0"/>
      <w:marRight w:val="0"/>
      <w:marTop w:val="0"/>
      <w:marBottom w:val="0"/>
      <w:divBdr>
        <w:top w:val="none" w:sz="0" w:space="0" w:color="auto"/>
        <w:left w:val="none" w:sz="0" w:space="0" w:color="auto"/>
        <w:bottom w:val="none" w:sz="0" w:space="0" w:color="auto"/>
        <w:right w:val="none" w:sz="0" w:space="0" w:color="auto"/>
      </w:divBdr>
    </w:div>
    <w:div w:id="1047216759">
      <w:bodyDiv w:val="1"/>
      <w:marLeft w:val="0"/>
      <w:marRight w:val="0"/>
      <w:marTop w:val="0"/>
      <w:marBottom w:val="0"/>
      <w:divBdr>
        <w:top w:val="none" w:sz="0" w:space="0" w:color="auto"/>
        <w:left w:val="none" w:sz="0" w:space="0" w:color="auto"/>
        <w:bottom w:val="none" w:sz="0" w:space="0" w:color="auto"/>
        <w:right w:val="none" w:sz="0" w:space="0" w:color="auto"/>
      </w:divBdr>
    </w:div>
    <w:div w:id="1051225804">
      <w:bodyDiv w:val="1"/>
      <w:marLeft w:val="0"/>
      <w:marRight w:val="0"/>
      <w:marTop w:val="0"/>
      <w:marBottom w:val="0"/>
      <w:divBdr>
        <w:top w:val="none" w:sz="0" w:space="0" w:color="auto"/>
        <w:left w:val="none" w:sz="0" w:space="0" w:color="auto"/>
        <w:bottom w:val="none" w:sz="0" w:space="0" w:color="auto"/>
        <w:right w:val="none" w:sz="0" w:space="0" w:color="auto"/>
      </w:divBdr>
    </w:div>
    <w:div w:id="1054691895">
      <w:bodyDiv w:val="1"/>
      <w:marLeft w:val="0"/>
      <w:marRight w:val="0"/>
      <w:marTop w:val="0"/>
      <w:marBottom w:val="0"/>
      <w:divBdr>
        <w:top w:val="none" w:sz="0" w:space="0" w:color="auto"/>
        <w:left w:val="none" w:sz="0" w:space="0" w:color="auto"/>
        <w:bottom w:val="none" w:sz="0" w:space="0" w:color="auto"/>
        <w:right w:val="none" w:sz="0" w:space="0" w:color="auto"/>
      </w:divBdr>
    </w:div>
    <w:div w:id="1063682047">
      <w:bodyDiv w:val="1"/>
      <w:marLeft w:val="0"/>
      <w:marRight w:val="0"/>
      <w:marTop w:val="0"/>
      <w:marBottom w:val="0"/>
      <w:divBdr>
        <w:top w:val="none" w:sz="0" w:space="0" w:color="auto"/>
        <w:left w:val="none" w:sz="0" w:space="0" w:color="auto"/>
        <w:bottom w:val="none" w:sz="0" w:space="0" w:color="auto"/>
        <w:right w:val="none" w:sz="0" w:space="0" w:color="auto"/>
      </w:divBdr>
    </w:div>
    <w:div w:id="1065568220">
      <w:bodyDiv w:val="1"/>
      <w:marLeft w:val="0"/>
      <w:marRight w:val="0"/>
      <w:marTop w:val="0"/>
      <w:marBottom w:val="0"/>
      <w:divBdr>
        <w:top w:val="none" w:sz="0" w:space="0" w:color="auto"/>
        <w:left w:val="none" w:sz="0" w:space="0" w:color="auto"/>
        <w:bottom w:val="none" w:sz="0" w:space="0" w:color="auto"/>
        <w:right w:val="none" w:sz="0" w:space="0" w:color="auto"/>
      </w:divBdr>
    </w:div>
    <w:div w:id="1066991786">
      <w:bodyDiv w:val="1"/>
      <w:marLeft w:val="0"/>
      <w:marRight w:val="0"/>
      <w:marTop w:val="0"/>
      <w:marBottom w:val="0"/>
      <w:divBdr>
        <w:top w:val="none" w:sz="0" w:space="0" w:color="auto"/>
        <w:left w:val="none" w:sz="0" w:space="0" w:color="auto"/>
        <w:bottom w:val="none" w:sz="0" w:space="0" w:color="auto"/>
        <w:right w:val="none" w:sz="0" w:space="0" w:color="auto"/>
      </w:divBdr>
    </w:div>
    <w:div w:id="1070343372">
      <w:bodyDiv w:val="1"/>
      <w:marLeft w:val="0"/>
      <w:marRight w:val="0"/>
      <w:marTop w:val="0"/>
      <w:marBottom w:val="0"/>
      <w:divBdr>
        <w:top w:val="none" w:sz="0" w:space="0" w:color="auto"/>
        <w:left w:val="none" w:sz="0" w:space="0" w:color="auto"/>
        <w:bottom w:val="none" w:sz="0" w:space="0" w:color="auto"/>
        <w:right w:val="none" w:sz="0" w:space="0" w:color="auto"/>
      </w:divBdr>
    </w:div>
    <w:div w:id="1075738916">
      <w:bodyDiv w:val="1"/>
      <w:marLeft w:val="0"/>
      <w:marRight w:val="0"/>
      <w:marTop w:val="0"/>
      <w:marBottom w:val="0"/>
      <w:divBdr>
        <w:top w:val="none" w:sz="0" w:space="0" w:color="auto"/>
        <w:left w:val="none" w:sz="0" w:space="0" w:color="auto"/>
        <w:bottom w:val="none" w:sz="0" w:space="0" w:color="auto"/>
        <w:right w:val="none" w:sz="0" w:space="0" w:color="auto"/>
      </w:divBdr>
    </w:div>
    <w:div w:id="1076131301">
      <w:bodyDiv w:val="1"/>
      <w:marLeft w:val="0"/>
      <w:marRight w:val="0"/>
      <w:marTop w:val="0"/>
      <w:marBottom w:val="0"/>
      <w:divBdr>
        <w:top w:val="none" w:sz="0" w:space="0" w:color="auto"/>
        <w:left w:val="none" w:sz="0" w:space="0" w:color="auto"/>
        <w:bottom w:val="none" w:sz="0" w:space="0" w:color="auto"/>
        <w:right w:val="none" w:sz="0" w:space="0" w:color="auto"/>
      </w:divBdr>
    </w:div>
    <w:div w:id="1076901915">
      <w:bodyDiv w:val="1"/>
      <w:marLeft w:val="0"/>
      <w:marRight w:val="0"/>
      <w:marTop w:val="0"/>
      <w:marBottom w:val="0"/>
      <w:divBdr>
        <w:top w:val="none" w:sz="0" w:space="0" w:color="auto"/>
        <w:left w:val="none" w:sz="0" w:space="0" w:color="auto"/>
        <w:bottom w:val="none" w:sz="0" w:space="0" w:color="auto"/>
        <w:right w:val="none" w:sz="0" w:space="0" w:color="auto"/>
      </w:divBdr>
    </w:div>
    <w:div w:id="1077477422">
      <w:bodyDiv w:val="1"/>
      <w:marLeft w:val="0"/>
      <w:marRight w:val="0"/>
      <w:marTop w:val="0"/>
      <w:marBottom w:val="0"/>
      <w:divBdr>
        <w:top w:val="none" w:sz="0" w:space="0" w:color="auto"/>
        <w:left w:val="none" w:sz="0" w:space="0" w:color="auto"/>
        <w:bottom w:val="none" w:sz="0" w:space="0" w:color="auto"/>
        <w:right w:val="none" w:sz="0" w:space="0" w:color="auto"/>
      </w:divBdr>
    </w:div>
    <w:div w:id="1082406669">
      <w:bodyDiv w:val="1"/>
      <w:marLeft w:val="0"/>
      <w:marRight w:val="0"/>
      <w:marTop w:val="0"/>
      <w:marBottom w:val="0"/>
      <w:divBdr>
        <w:top w:val="none" w:sz="0" w:space="0" w:color="auto"/>
        <w:left w:val="none" w:sz="0" w:space="0" w:color="auto"/>
        <w:bottom w:val="none" w:sz="0" w:space="0" w:color="auto"/>
        <w:right w:val="none" w:sz="0" w:space="0" w:color="auto"/>
      </w:divBdr>
    </w:div>
    <w:div w:id="1085801500">
      <w:bodyDiv w:val="1"/>
      <w:marLeft w:val="0"/>
      <w:marRight w:val="0"/>
      <w:marTop w:val="0"/>
      <w:marBottom w:val="0"/>
      <w:divBdr>
        <w:top w:val="none" w:sz="0" w:space="0" w:color="auto"/>
        <w:left w:val="none" w:sz="0" w:space="0" w:color="auto"/>
        <w:bottom w:val="none" w:sz="0" w:space="0" w:color="auto"/>
        <w:right w:val="none" w:sz="0" w:space="0" w:color="auto"/>
      </w:divBdr>
    </w:div>
    <w:div w:id="1087925267">
      <w:bodyDiv w:val="1"/>
      <w:marLeft w:val="0"/>
      <w:marRight w:val="0"/>
      <w:marTop w:val="0"/>
      <w:marBottom w:val="0"/>
      <w:divBdr>
        <w:top w:val="none" w:sz="0" w:space="0" w:color="auto"/>
        <w:left w:val="none" w:sz="0" w:space="0" w:color="auto"/>
        <w:bottom w:val="none" w:sz="0" w:space="0" w:color="auto"/>
        <w:right w:val="none" w:sz="0" w:space="0" w:color="auto"/>
      </w:divBdr>
    </w:div>
    <w:div w:id="1088893150">
      <w:bodyDiv w:val="1"/>
      <w:marLeft w:val="0"/>
      <w:marRight w:val="0"/>
      <w:marTop w:val="0"/>
      <w:marBottom w:val="0"/>
      <w:divBdr>
        <w:top w:val="none" w:sz="0" w:space="0" w:color="auto"/>
        <w:left w:val="none" w:sz="0" w:space="0" w:color="auto"/>
        <w:bottom w:val="none" w:sz="0" w:space="0" w:color="auto"/>
        <w:right w:val="none" w:sz="0" w:space="0" w:color="auto"/>
      </w:divBdr>
    </w:div>
    <w:div w:id="1089277778">
      <w:bodyDiv w:val="1"/>
      <w:marLeft w:val="0"/>
      <w:marRight w:val="0"/>
      <w:marTop w:val="0"/>
      <w:marBottom w:val="0"/>
      <w:divBdr>
        <w:top w:val="none" w:sz="0" w:space="0" w:color="auto"/>
        <w:left w:val="none" w:sz="0" w:space="0" w:color="auto"/>
        <w:bottom w:val="none" w:sz="0" w:space="0" w:color="auto"/>
        <w:right w:val="none" w:sz="0" w:space="0" w:color="auto"/>
      </w:divBdr>
    </w:div>
    <w:div w:id="1089889240">
      <w:bodyDiv w:val="1"/>
      <w:marLeft w:val="0"/>
      <w:marRight w:val="0"/>
      <w:marTop w:val="0"/>
      <w:marBottom w:val="0"/>
      <w:divBdr>
        <w:top w:val="none" w:sz="0" w:space="0" w:color="auto"/>
        <w:left w:val="none" w:sz="0" w:space="0" w:color="auto"/>
        <w:bottom w:val="none" w:sz="0" w:space="0" w:color="auto"/>
        <w:right w:val="none" w:sz="0" w:space="0" w:color="auto"/>
      </w:divBdr>
    </w:div>
    <w:div w:id="1091580902">
      <w:bodyDiv w:val="1"/>
      <w:marLeft w:val="0"/>
      <w:marRight w:val="0"/>
      <w:marTop w:val="0"/>
      <w:marBottom w:val="0"/>
      <w:divBdr>
        <w:top w:val="none" w:sz="0" w:space="0" w:color="auto"/>
        <w:left w:val="none" w:sz="0" w:space="0" w:color="auto"/>
        <w:bottom w:val="none" w:sz="0" w:space="0" w:color="auto"/>
        <w:right w:val="none" w:sz="0" w:space="0" w:color="auto"/>
      </w:divBdr>
    </w:div>
    <w:div w:id="1092626475">
      <w:bodyDiv w:val="1"/>
      <w:marLeft w:val="0"/>
      <w:marRight w:val="0"/>
      <w:marTop w:val="0"/>
      <w:marBottom w:val="0"/>
      <w:divBdr>
        <w:top w:val="none" w:sz="0" w:space="0" w:color="auto"/>
        <w:left w:val="none" w:sz="0" w:space="0" w:color="auto"/>
        <w:bottom w:val="none" w:sz="0" w:space="0" w:color="auto"/>
        <w:right w:val="none" w:sz="0" w:space="0" w:color="auto"/>
      </w:divBdr>
    </w:div>
    <w:div w:id="1093821697">
      <w:bodyDiv w:val="1"/>
      <w:marLeft w:val="0"/>
      <w:marRight w:val="0"/>
      <w:marTop w:val="0"/>
      <w:marBottom w:val="0"/>
      <w:divBdr>
        <w:top w:val="none" w:sz="0" w:space="0" w:color="auto"/>
        <w:left w:val="none" w:sz="0" w:space="0" w:color="auto"/>
        <w:bottom w:val="none" w:sz="0" w:space="0" w:color="auto"/>
        <w:right w:val="none" w:sz="0" w:space="0" w:color="auto"/>
      </w:divBdr>
    </w:div>
    <w:div w:id="1094395190">
      <w:bodyDiv w:val="1"/>
      <w:marLeft w:val="0"/>
      <w:marRight w:val="0"/>
      <w:marTop w:val="0"/>
      <w:marBottom w:val="0"/>
      <w:divBdr>
        <w:top w:val="none" w:sz="0" w:space="0" w:color="auto"/>
        <w:left w:val="none" w:sz="0" w:space="0" w:color="auto"/>
        <w:bottom w:val="none" w:sz="0" w:space="0" w:color="auto"/>
        <w:right w:val="none" w:sz="0" w:space="0" w:color="auto"/>
      </w:divBdr>
    </w:div>
    <w:div w:id="1099333058">
      <w:bodyDiv w:val="1"/>
      <w:marLeft w:val="0"/>
      <w:marRight w:val="0"/>
      <w:marTop w:val="0"/>
      <w:marBottom w:val="0"/>
      <w:divBdr>
        <w:top w:val="none" w:sz="0" w:space="0" w:color="auto"/>
        <w:left w:val="none" w:sz="0" w:space="0" w:color="auto"/>
        <w:bottom w:val="none" w:sz="0" w:space="0" w:color="auto"/>
        <w:right w:val="none" w:sz="0" w:space="0" w:color="auto"/>
      </w:divBdr>
    </w:div>
    <w:div w:id="1101871826">
      <w:bodyDiv w:val="1"/>
      <w:marLeft w:val="0"/>
      <w:marRight w:val="0"/>
      <w:marTop w:val="0"/>
      <w:marBottom w:val="0"/>
      <w:divBdr>
        <w:top w:val="none" w:sz="0" w:space="0" w:color="auto"/>
        <w:left w:val="none" w:sz="0" w:space="0" w:color="auto"/>
        <w:bottom w:val="none" w:sz="0" w:space="0" w:color="auto"/>
        <w:right w:val="none" w:sz="0" w:space="0" w:color="auto"/>
      </w:divBdr>
    </w:div>
    <w:div w:id="1104567739">
      <w:bodyDiv w:val="1"/>
      <w:marLeft w:val="0"/>
      <w:marRight w:val="0"/>
      <w:marTop w:val="0"/>
      <w:marBottom w:val="0"/>
      <w:divBdr>
        <w:top w:val="none" w:sz="0" w:space="0" w:color="auto"/>
        <w:left w:val="none" w:sz="0" w:space="0" w:color="auto"/>
        <w:bottom w:val="none" w:sz="0" w:space="0" w:color="auto"/>
        <w:right w:val="none" w:sz="0" w:space="0" w:color="auto"/>
      </w:divBdr>
    </w:div>
    <w:div w:id="1105690584">
      <w:bodyDiv w:val="1"/>
      <w:marLeft w:val="0"/>
      <w:marRight w:val="0"/>
      <w:marTop w:val="0"/>
      <w:marBottom w:val="0"/>
      <w:divBdr>
        <w:top w:val="none" w:sz="0" w:space="0" w:color="auto"/>
        <w:left w:val="none" w:sz="0" w:space="0" w:color="auto"/>
        <w:bottom w:val="none" w:sz="0" w:space="0" w:color="auto"/>
        <w:right w:val="none" w:sz="0" w:space="0" w:color="auto"/>
      </w:divBdr>
    </w:div>
    <w:div w:id="1107382752">
      <w:bodyDiv w:val="1"/>
      <w:marLeft w:val="0"/>
      <w:marRight w:val="0"/>
      <w:marTop w:val="0"/>
      <w:marBottom w:val="0"/>
      <w:divBdr>
        <w:top w:val="none" w:sz="0" w:space="0" w:color="auto"/>
        <w:left w:val="none" w:sz="0" w:space="0" w:color="auto"/>
        <w:bottom w:val="none" w:sz="0" w:space="0" w:color="auto"/>
        <w:right w:val="none" w:sz="0" w:space="0" w:color="auto"/>
      </w:divBdr>
    </w:div>
    <w:div w:id="1107429181">
      <w:bodyDiv w:val="1"/>
      <w:marLeft w:val="0"/>
      <w:marRight w:val="0"/>
      <w:marTop w:val="0"/>
      <w:marBottom w:val="0"/>
      <w:divBdr>
        <w:top w:val="none" w:sz="0" w:space="0" w:color="auto"/>
        <w:left w:val="none" w:sz="0" w:space="0" w:color="auto"/>
        <w:bottom w:val="none" w:sz="0" w:space="0" w:color="auto"/>
        <w:right w:val="none" w:sz="0" w:space="0" w:color="auto"/>
      </w:divBdr>
    </w:div>
    <w:div w:id="1108234123">
      <w:bodyDiv w:val="1"/>
      <w:marLeft w:val="0"/>
      <w:marRight w:val="0"/>
      <w:marTop w:val="0"/>
      <w:marBottom w:val="0"/>
      <w:divBdr>
        <w:top w:val="none" w:sz="0" w:space="0" w:color="auto"/>
        <w:left w:val="none" w:sz="0" w:space="0" w:color="auto"/>
        <w:bottom w:val="none" w:sz="0" w:space="0" w:color="auto"/>
        <w:right w:val="none" w:sz="0" w:space="0" w:color="auto"/>
      </w:divBdr>
    </w:div>
    <w:div w:id="1111048294">
      <w:bodyDiv w:val="1"/>
      <w:marLeft w:val="0"/>
      <w:marRight w:val="0"/>
      <w:marTop w:val="0"/>
      <w:marBottom w:val="0"/>
      <w:divBdr>
        <w:top w:val="none" w:sz="0" w:space="0" w:color="auto"/>
        <w:left w:val="none" w:sz="0" w:space="0" w:color="auto"/>
        <w:bottom w:val="none" w:sz="0" w:space="0" w:color="auto"/>
        <w:right w:val="none" w:sz="0" w:space="0" w:color="auto"/>
      </w:divBdr>
    </w:div>
    <w:div w:id="1111361239">
      <w:bodyDiv w:val="1"/>
      <w:marLeft w:val="0"/>
      <w:marRight w:val="0"/>
      <w:marTop w:val="0"/>
      <w:marBottom w:val="0"/>
      <w:divBdr>
        <w:top w:val="none" w:sz="0" w:space="0" w:color="auto"/>
        <w:left w:val="none" w:sz="0" w:space="0" w:color="auto"/>
        <w:bottom w:val="none" w:sz="0" w:space="0" w:color="auto"/>
        <w:right w:val="none" w:sz="0" w:space="0" w:color="auto"/>
      </w:divBdr>
    </w:div>
    <w:div w:id="1114709828">
      <w:bodyDiv w:val="1"/>
      <w:marLeft w:val="0"/>
      <w:marRight w:val="0"/>
      <w:marTop w:val="0"/>
      <w:marBottom w:val="0"/>
      <w:divBdr>
        <w:top w:val="none" w:sz="0" w:space="0" w:color="auto"/>
        <w:left w:val="none" w:sz="0" w:space="0" w:color="auto"/>
        <w:bottom w:val="none" w:sz="0" w:space="0" w:color="auto"/>
        <w:right w:val="none" w:sz="0" w:space="0" w:color="auto"/>
      </w:divBdr>
    </w:div>
    <w:div w:id="1117143697">
      <w:bodyDiv w:val="1"/>
      <w:marLeft w:val="0"/>
      <w:marRight w:val="0"/>
      <w:marTop w:val="0"/>
      <w:marBottom w:val="0"/>
      <w:divBdr>
        <w:top w:val="none" w:sz="0" w:space="0" w:color="auto"/>
        <w:left w:val="none" w:sz="0" w:space="0" w:color="auto"/>
        <w:bottom w:val="none" w:sz="0" w:space="0" w:color="auto"/>
        <w:right w:val="none" w:sz="0" w:space="0" w:color="auto"/>
      </w:divBdr>
    </w:div>
    <w:div w:id="1117336805">
      <w:bodyDiv w:val="1"/>
      <w:marLeft w:val="0"/>
      <w:marRight w:val="0"/>
      <w:marTop w:val="0"/>
      <w:marBottom w:val="0"/>
      <w:divBdr>
        <w:top w:val="none" w:sz="0" w:space="0" w:color="auto"/>
        <w:left w:val="none" w:sz="0" w:space="0" w:color="auto"/>
        <w:bottom w:val="none" w:sz="0" w:space="0" w:color="auto"/>
        <w:right w:val="none" w:sz="0" w:space="0" w:color="auto"/>
      </w:divBdr>
    </w:div>
    <w:div w:id="1117991454">
      <w:bodyDiv w:val="1"/>
      <w:marLeft w:val="0"/>
      <w:marRight w:val="0"/>
      <w:marTop w:val="0"/>
      <w:marBottom w:val="0"/>
      <w:divBdr>
        <w:top w:val="none" w:sz="0" w:space="0" w:color="auto"/>
        <w:left w:val="none" w:sz="0" w:space="0" w:color="auto"/>
        <w:bottom w:val="none" w:sz="0" w:space="0" w:color="auto"/>
        <w:right w:val="none" w:sz="0" w:space="0" w:color="auto"/>
      </w:divBdr>
    </w:div>
    <w:div w:id="1120222125">
      <w:bodyDiv w:val="1"/>
      <w:marLeft w:val="0"/>
      <w:marRight w:val="0"/>
      <w:marTop w:val="0"/>
      <w:marBottom w:val="0"/>
      <w:divBdr>
        <w:top w:val="none" w:sz="0" w:space="0" w:color="auto"/>
        <w:left w:val="none" w:sz="0" w:space="0" w:color="auto"/>
        <w:bottom w:val="none" w:sz="0" w:space="0" w:color="auto"/>
        <w:right w:val="none" w:sz="0" w:space="0" w:color="auto"/>
      </w:divBdr>
    </w:div>
    <w:div w:id="1122069777">
      <w:bodyDiv w:val="1"/>
      <w:marLeft w:val="0"/>
      <w:marRight w:val="0"/>
      <w:marTop w:val="0"/>
      <w:marBottom w:val="0"/>
      <w:divBdr>
        <w:top w:val="none" w:sz="0" w:space="0" w:color="auto"/>
        <w:left w:val="none" w:sz="0" w:space="0" w:color="auto"/>
        <w:bottom w:val="none" w:sz="0" w:space="0" w:color="auto"/>
        <w:right w:val="none" w:sz="0" w:space="0" w:color="auto"/>
      </w:divBdr>
    </w:div>
    <w:div w:id="1122578586">
      <w:bodyDiv w:val="1"/>
      <w:marLeft w:val="0"/>
      <w:marRight w:val="0"/>
      <w:marTop w:val="0"/>
      <w:marBottom w:val="0"/>
      <w:divBdr>
        <w:top w:val="none" w:sz="0" w:space="0" w:color="auto"/>
        <w:left w:val="none" w:sz="0" w:space="0" w:color="auto"/>
        <w:bottom w:val="none" w:sz="0" w:space="0" w:color="auto"/>
        <w:right w:val="none" w:sz="0" w:space="0" w:color="auto"/>
      </w:divBdr>
    </w:div>
    <w:div w:id="1124075139">
      <w:bodyDiv w:val="1"/>
      <w:marLeft w:val="0"/>
      <w:marRight w:val="0"/>
      <w:marTop w:val="0"/>
      <w:marBottom w:val="0"/>
      <w:divBdr>
        <w:top w:val="none" w:sz="0" w:space="0" w:color="auto"/>
        <w:left w:val="none" w:sz="0" w:space="0" w:color="auto"/>
        <w:bottom w:val="none" w:sz="0" w:space="0" w:color="auto"/>
        <w:right w:val="none" w:sz="0" w:space="0" w:color="auto"/>
      </w:divBdr>
    </w:div>
    <w:div w:id="1127815672">
      <w:bodyDiv w:val="1"/>
      <w:marLeft w:val="0"/>
      <w:marRight w:val="0"/>
      <w:marTop w:val="0"/>
      <w:marBottom w:val="0"/>
      <w:divBdr>
        <w:top w:val="none" w:sz="0" w:space="0" w:color="auto"/>
        <w:left w:val="none" w:sz="0" w:space="0" w:color="auto"/>
        <w:bottom w:val="none" w:sz="0" w:space="0" w:color="auto"/>
        <w:right w:val="none" w:sz="0" w:space="0" w:color="auto"/>
      </w:divBdr>
    </w:div>
    <w:div w:id="1129130467">
      <w:bodyDiv w:val="1"/>
      <w:marLeft w:val="0"/>
      <w:marRight w:val="0"/>
      <w:marTop w:val="0"/>
      <w:marBottom w:val="0"/>
      <w:divBdr>
        <w:top w:val="none" w:sz="0" w:space="0" w:color="auto"/>
        <w:left w:val="none" w:sz="0" w:space="0" w:color="auto"/>
        <w:bottom w:val="none" w:sz="0" w:space="0" w:color="auto"/>
        <w:right w:val="none" w:sz="0" w:space="0" w:color="auto"/>
      </w:divBdr>
    </w:div>
    <w:div w:id="1130131087">
      <w:bodyDiv w:val="1"/>
      <w:marLeft w:val="0"/>
      <w:marRight w:val="0"/>
      <w:marTop w:val="0"/>
      <w:marBottom w:val="0"/>
      <w:divBdr>
        <w:top w:val="none" w:sz="0" w:space="0" w:color="auto"/>
        <w:left w:val="none" w:sz="0" w:space="0" w:color="auto"/>
        <w:bottom w:val="none" w:sz="0" w:space="0" w:color="auto"/>
        <w:right w:val="none" w:sz="0" w:space="0" w:color="auto"/>
      </w:divBdr>
    </w:div>
    <w:div w:id="1131633023">
      <w:bodyDiv w:val="1"/>
      <w:marLeft w:val="0"/>
      <w:marRight w:val="0"/>
      <w:marTop w:val="0"/>
      <w:marBottom w:val="0"/>
      <w:divBdr>
        <w:top w:val="none" w:sz="0" w:space="0" w:color="auto"/>
        <w:left w:val="none" w:sz="0" w:space="0" w:color="auto"/>
        <w:bottom w:val="none" w:sz="0" w:space="0" w:color="auto"/>
        <w:right w:val="none" w:sz="0" w:space="0" w:color="auto"/>
      </w:divBdr>
    </w:div>
    <w:div w:id="1133324179">
      <w:bodyDiv w:val="1"/>
      <w:marLeft w:val="0"/>
      <w:marRight w:val="0"/>
      <w:marTop w:val="0"/>
      <w:marBottom w:val="0"/>
      <w:divBdr>
        <w:top w:val="none" w:sz="0" w:space="0" w:color="auto"/>
        <w:left w:val="none" w:sz="0" w:space="0" w:color="auto"/>
        <w:bottom w:val="none" w:sz="0" w:space="0" w:color="auto"/>
        <w:right w:val="none" w:sz="0" w:space="0" w:color="auto"/>
      </w:divBdr>
    </w:div>
    <w:div w:id="1135873929">
      <w:bodyDiv w:val="1"/>
      <w:marLeft w:val="0"/>
      <w:marRight w:val="0"/>
      <w:marTop w:val="0"/>
      <w:marBottom w:val="0"/>
      <w:divBdr>
        <w:top w:val="none" w:sz="0" w:space="0" w:color="auto"/>
        <w:left w:val="none" w:sz="0" w:space="0" w:color="auto"/>
        <w:bottom w:val="none" w:sz="0" w:space="0" w:color="auto"/>
        <w:right w:val="none" w:sz="0" w:space="0" w:color="auto"/>
      </w:divBdr>
    </w:div>
    <w:div w:id="1135879194">
      <w:bodyDiv w:val="1"/>
      <w:marLeft w:val="0"/>
      <w:marRight w:val="0"/>
      <w:marTop w:val="0"/>
      <w:marBottom w:val="0"/>
      <w:divBdr>
        <w:top w:val="none" w:sz="0" w:space="0" w:color="auto"/>
        <w:left w:val="none" w:sz="0" w:space="0" w:color="auto"/>
        <w:bottom w:val="none" w:sz="0" w:space="0" w:color="auto"/>
        <w:right w:val="none" w:sz="0" w:space="0" w:color="auto"/>
      </w:divBdr>
    </w:div>
    <w:div w:id="1136681213">
      <w:bodyDiv w:val="1"/>
      <w:marLeft w:val="0"/>
      <w:marRight w:val="0"/>
      <w:marTop w:val="0"/>
      <w:marBottom w:val="0"/>
      <w:divBdr>
        <w:top w:val="none" w:sz="0" w:space="0" w:color="auto"/>
        <w:left w:val="none" w:sz="0" w:space="0" w:color="auto"/>
        <w:bottom w:val="none" w:sz="0" w:space="0" w:color="auto"/>
        <w:right w:val="none" w:sz="0" w:space="0" w:color="auto"/>
      </w:divBdr>
    </w:div>
    <w:div w:id="1141193477">
      <w:bodyDiv w:val="1"/>
      <w:marLeft w:val="0"/>
      <w:marRight w:val="0"/>
      <w:marTop w:val="0"/>
      <w:marBottom w:val="0"/>
      <w:divBdr>
        <w:top w:val="none" w:sz="0" w:space="0" w:color="auto"/>
        <w:left w:val="none" w:sz="0" w:space="0" w:color="auto"/>
        <w:bottom w:val="none" w:sz="0" w:space="0" w:color="auto"/>
        <w:right w:val="none" w:sz="0" w:space="0" w:color="auto"/>
      </w:divBdr>
    </w:div>
    <w:div w:id="1143349874">
      <w:bodyDiv w:val="1"/>
      <w:marLeft w:val="0"/>
      <w:marRight w:val="0"/>
      <w:marTop w:val="0"/>
      <w:marBottom w:val="0"/>
      <w:divBdr>
        <w:top w:val="none" w:sz="0" w:space="0" w:color="auto"/>
        <w:left w:val="none" w:sz="0" w:space="0" w:color="auto"/>
        <w:bottom w:val="none" w:sz="0" w:space="0" w:color="auto"/>
        <w:right w:val="none" w:sz="0" w:space="0" w:color="auto"/>
      </w:divBdr>
    </w:div>
    <w:div w:id="1143737835">
      <w:bodyDiv w:val="1"/>
      <w:marLeft w:val="0"/>
      <w:marRight w:val="0"/>
      <w:marTop w:val="0"/>
      <w:marBottom w:val="0"/>
      <w:divBdr>
        <w:top w:val="none" w:sz="0" w:space="0" w:color="auto"/>
        <w:left w:val="none" w:sz="0" w:space="0" w:color="auto"/>
        <w:bottom w:val="none" w:sz="0" w:space="0" w:color="auto"/>
        <w:right w:val="none" w:sz="0" w:space="0" w:color="auto"/>
      </w:divBdr>
    </w:div>
    <w:div w:id="1144007713">
      <w:bodyDiv w:val="1"/>
      <w:marLeft w:val="0"/>
      <w:marRight w:val="0"/>
      <w:marTop w:val="0"/>
      <w:marBottom w:val="0"/>
      <w:divBdr>
        <w:top w:val="none" w:sz="0" w:space="0" w:color="auto"/>
        <w:left w:val="none" w:sz="0" w:space="0" w:color="auto"/>
        <w:bottom w:val="none" w:sz="0" w:space="0" w:color="auto"/>
        <w:right w:val="none" w:sz="0" w:space="0" w:color="auto"/>
      </w:divBdr>
    </w:div>
    <w:div w:id="1146161036">
      <w:bodyDiv w:val="1"/>
      <w:marLeft w:val="0"/>
      <w:marRight w:val="0"/>
      <w:marTop w:val="0"/>
      <w:marBottom w:val="0"/>
      <w:divBdr>
        <w:top w:val="none" w:sz="0" w:space="0" w:color="auto"/>
        <w:left w:val="none" w:sz="0" w:space="0" w:color="auto"/>
        <w:bottom w:val="none" w:sz="0" w:space="0" w:color="auto"/>
        <w:right w:val="none" w:sz="0" w:space="0" w:color="auto"/>
      </w:divBdr>
    </w:div>
    <w:div w:id="1148937680">
      <w:bodyDiv w:val="1"/>
      <w:marLeft w:val="0"/>
      <w:marRight w:val="0"/>
      <w:marTop w:val="0"/>
      <w:marBottom w:val="0"/>
      <w:divBdr>
        <w:top w:val="none" w:sz="0" w:space="0" w:color="auto"/>
        <w:left w:val="none" w:sz="0" w:space="0" w:color="auto"/>
        <w:bottom w:val="none" w:sz="0" w:space="0" w:color="auto"/>
        <w:right w:val="none" w:sz="0" w:space="0" w:color="auto"/>
      </w:divBdr>
    </w:div>
    <w:div w:id="1149638423">
      <w:bodyDiv w:val="1"/>
      <w:marLeft w:val="0"/>
      <w:marRight w:val="0"/>
      <w:marTop w:val="0"/>
      <w:marBottom w:val="0"/>
      <w:divBdr>
        <w:top w:val="none" w:sz="0" w:space="0" w:color="auto"/>
        <w:left w:val="none" w:sz="0" w:space="0" w:color="auto"/>
        <w:bottom w:val="none" w:sz="0" w:space="0" w:color="auto"/>
        <w:right w:val="none" w:sz="0" w:space="0" w:color="auto"/>
      </w:divBdr>
    </w:div>
    <w:div w:id="1151285481">
      <w:bodyDiv w:val="1"/>
      <w:marLeft w:val="0"/>
      <w:marRight w:val="0"/>
      <w:marTop w:val="0"/>
      <w:marBottom w:val="0"/>
      <w:divBdr>
        <w:top w:val="none" w:sz="0" w:space="0" w:color="auto"/>
        <w:left w:val="none" w:sz="0" w:space="0" w:color="auto"/>
        <w:bottom w:val="none" w:sz="0" w:space="0" w:color="auto"/>
        <w:right w:val="none" w:sz="0" w:space="0" w:color="auto"/>
      </w:divBdr>
    </w:div>
    <w:div w:id="1151554330">
      <w:bodyDiv w:val="1"/>
      <w:marLeft w:val="0"/>
      <w:marRight w:val="0"/>
      <w:marTop w:val="0"/>
      <w:marBottom w:val="0"/>
      <w:divBdr>
        <w:top w:val="none" w:sz="0" w:space="0" w:color="auto"/>
        <w:left w:val="none" w:sz="0" w:space="0" w:color="auto"/>
        <w:bottom w:val="none" w:sz="0" w:space="0" w:color="auto"/>
        <w:right w:val="none" w:sz="0" w:space="0" w:color="auto"/>
      </w:divBdr>
    </w:div>
    <w:div w:id="1153570240">
      <w:bodyDiv w:val="1"/>
      <w:marLeft w:val="0"/>
      <w:marRight w:val="0"/>
      <w:marTop w:val="0"/>
      <w:marBottom w:val="0"/>
      <w:divBdr>
        <w:top w:val="none" w:sz="0" w:space="0" w:color="auto"/>
        <w:left w:val="none" w:sz="0" w:space="0" w:color="auto"/>
        <w:bottom w:val="none" w:sz="0" w:space="0" w:color="auto"/>
        <w:right w:val="none" w:sz="0" w:space="0" w:color="auto"/>
      </w:divBdr>
    </w:div>
    <w:div w:id="1154486139">
      <w:bodyDiv w:val="1"/>
      <w:marLeft w:val="0"/>
      <w:marRight w:val="0"/>
      <w:marTop w:val="0"/>
      <w:marBottom w:val="0"/>
      <w:divBdr>
        <w:top w:val="none" w:sz="0" w:space="0" w:color="auto"/>
        <w:left w:val="none" w:sz="0" w:space="0" w:color="auto"/>
        <w:bottom w:val="none" w:sz="0" w:space="0" w:color="auto"/>
        <w:right w:val="none" w:sz="0" w:space="0" w:color="auto"/>
      </w:divBdr>
    </w:div>
    <w:div w:id="1155416845">
      <w:bodyDiv w:val="1"/>
      <w:marLeft w:val="0"/>
      <w:marRight w:val="0"/>
      <w:marTop w:val="0"/>
      <w:marBottom w:val="0"/>
      <w:divBdr>
        <w:top w:val="none" w:sz="0" w:space="0" w:color="auto"/>
        <w:left w:val="none" w:sz="0" w:space="0" w:color="auto"/>
        <w:bottom w:val="none" w:sz="0" w:space="0" w:color="auto"/>
        <w:right w:val="none" w:sz="0" w:space="0" w:color="auto"/>
      </w:divBdr>
    </w:div>
    <w:div w:id="1156144172">
      <w:bodyDiv w:val="1"/>
      <w:marLeft w:val="0"/>
      <w:marRight w:val="0"/>
      <w:marTop w:val="0"/>
      <w:marBottom w:val="0"/>
      <w:divBdr>
        <w:top w:val="none" w:sz="0" w:space="0" w:color="auto"/>
        <w:left w:val="none" w:sz="0" w:space="0" w:color="auto"/>
        <w:bottom w:val="none" w:sz="0" w:space="0" w:color="auto"/>
        <w:right w:val="none" w:sz="0" w:space="0" w:color="auto"/>
      </w:divBdr>
    </w:div>
    <w:div w:id="1156260066">
      <w:bodyDiv w:val="1"/>
      <w:marLeft w:val="0"/>
      <w:marRight w:val="0"/>
      <w:marTop w:val="0"/>
      <w:marBottom w:val="0"/>
      <w:divBdr>
        <w:top w:val="none" w:sz="0" w:space="0" w:color="auto"/>
        <w:left w:val="none" w:sz="0" w:space="0" w:color="auto"/>
        <w:bottom w:val="none" w:sz="0" w:space="0" w:color="auto"/>
        <w:right w:val="none" w:sz="0" w:space="0" w:color="auto"/>
      </w:divBdr>
    </w:div>
    <w:div w:id="1158577670">
      <w:bodyDiv w:val="1"/>
      <w:marLeft w:val="0"/>
      <w:marRight w:val="0"/>
      <w:marTop w:val="0"/>
      <w:marBottom w:val="0"/>
      <w:divBdr>
        <w:top w:val="none" w:sz="0" w:space="0" w:color="auto"/>
        <w:left w:val="none" w:sz="0" w:space="0" w:color="auto"/>
        <w:bottom w:val="none" w:sz="0" w:space="0" w:color="auto"/>
        <w:right w:val="none" w:sz="0" w:space="0" w:color="auto"/>
      </w:divBdr>
    </w:div>
    <w:div w:id="1160578439">
      <w:bodyDiv w:val="1"/>
      <w:marLeft w:val="0"/>
      <w:marRight w:val="0"/>
      <w:marTop w:val="0"/>
      <w:marBottom w:val="0"/>
      <w:divBdr>
        <w:top w:val="none" w:sz="0" w:space="0" w:color="auto"/>
        <w:left w:val="none" w:sz="0" w:space="0" w:color="auto"/>
        <w:bottom w:val="none" w:sz="0" w:space="0" w:color="auto"/>
        <w:right w:val="none" w:sz="0" w:space="0" w:color="auto"/>
      </w:divBdr>
    </w:div>
    <w:div w:id="1164396373">
      <w:bodyDiv w:val="1"/>
      <w:marLeft w:val="0"/>
      <w:marRight w:val="0"/>
      <w:marTop w:val="0"/>
      <w:marBottom w:val="0"/>
      <w:divBdr>
        <w:top w:val="none" w:sz="0" w:space="0" w:color="auto"/>
        <w:left w:val="none" w:sz="0" w:space="0" w:color="auto"/>
        <w:bottom w:val="none" w:sz="0" w:space="0" w:color="auto"/>
        <w:right w:val="none" w:sz="0" w:space="0" w:color="auto"/>
      </w:divBdr>
    </w:div>
    <w:div w:id="1166479773">
      <w:bodyDiv w:val="1"/>
      <w:marLeft w:val="0"/>
      <w:marRight w:val="0"/>
      <w:marTop w:val="0"/>
      <w:marBottom w:val="0"/>
      <w:divBdr>
        <w:top w:val="none" w:sz="0" w:space="0" w:color="auto"/>
        <w:left w:val="none" w:sz="0" w:space="0" w:color="auto"/>
        <w:bottom w:val="none" w:sz="0" w:space="0" w:color="auto"/>
        <w:right w:val="none" w:sz="0" w:space="0" w:color="auto"/>
      </w:divBdr>
    </w:div>
    <w:div w:id="1167206995">
      <w:bodyDiv w:val="1"/>
      <w:marLeft w:val="0"/>
      <w:marRight w:val="0"/>
      <w:marTop w:val="0"/>
      <w:marBottom w:val="0"/>
      <w:divBdr>
        <w:top w:val="none" w:sz="0" w:space="0" w:color="auto"/>
        <w:left w:val="none" w:sz="0" w:space="0" w:color="auto"/>
        <w:bottom w:val="none" w:sz="0" w:space="0" w:color="auto"/>
        <w:right w:val="none" w:sz="0" w:space="0" w:color="auto"/>
      </w:divBdr>
    </w:div>
    <w:div w:id="1168447106">
      <w:bodyDiv w:val="1"/>
      <w:marLeft w:val="0"/>
      <w:marRight w:val="0"/>
      <w:marTop w:val="0"/>
      <w:marBottom w:val="0"/>
      <w:divBdr>
        <w:top w:val="none" w:sz="0" w:space="0" w:color="auto"/>
        <w:left w:val="none" w:sz="0" w:space="0" w:color="auto"/>
        <w:bottom w:val="none" w:sz="0" w:space="0" w:color="auto"/>
        <w:right w:val="none" w:sz="0" w:space="0" w:color="auto"/>
      </w:divBdr>
    </w:div>
    <w:div w:id="1169708579">
      <w:bodyDiv w:val="1"/>
      <w:marLeft w:val="0"/>
      <w:marRight w:val="0"/>
      <w:marTop w:val="0"/>
      <w:marBottom w:val="0"/>
      <w:divBdr>
        <w:top w:val="none" w:sz="0" w:space="0" w:color="auto"/>
        <w:left w:val="none" w:sz="0" w:space="0" w:color="auto"/>
        <w:bottom w:val="none" w:sz="0" w:space="0" w:color="auto"/>
        <w:right w:val="none" w:sz="0" w:space="0" w:color="auto"/>
      </w:divBdr>
    </w:div>
    <w:div w:id="1170365915">
      <w:bodyDiv w:val="1"/>
      <w:marLeft w:val="0"/>
      <w:marRight w:val="0"/>
      <w:marTop w:val="0"/>
      <w:marBottom w:val="0"/>
      <w:divBdr>
        <w:top w:val="none" w:sz="0" w:space="0" w:color="auto"/>
        <w:left w:val="none" w:sz="0" w:space="0" w:color="auto"/>
        <w:bottom w:val="none" w:sz="0" w:space="0" w:color="auto"/>
        <w:right w:val="none" w:sz="0" w:space="0" w:color="auto"/>
      </w:divBdr>
    </w:div>
    <w:div w:id="1171331045">
      <w:bodyDiv w:val="1"/>
      <w:marLeft w:val="0"/>
      <w:marRight w:val="0"/>
      <w:marTop w:val="0"/>
      <w:marBottom w:val="0"/>
      <w:divBdr>
        <w:top w:val="none" w:sz="0" w:space="0" w:color="auto"/>
        <w:left w:val="none" w:sz="0" w:space="0" w:color="auto"/>
        <w:bottom w:val="none" w:sz="0" w:space="0" w:color="auto"/>
        <w:right w:val="none" w:sz="0" w:space="0" w:color="auto"/>
      </w:divBdr>
    </w:div>
    <w:div w:id="1173297990">
      <w:bodyDiv w:val="1"/>
      <w:marLeft w:val="0"/>
      <w:marRight w:val="0"/>
      <w:marTop w:val="0"/>
      <w:marBottom w:val="0"/>
      <w:divBdr>
        <w:top w:val="none" w:sz="0" w:space="0" w:color="auto"/>
        <w:left w:val="none" w:sz="0" w:space="0" w:color="auto"/>
        <w:bottom w:val="none" w:sz="0" w:space="0" w:color="auto"/>
        <w:right w:val="none" w:sz="0" w:space="0" w:color="auto"/>
      </w:divBdr>
    </w:div>
    <w:div w:id="1173691687">
      <w:bodyDiv w:val="1"/>
      <w:marLeft w:val="0"/>
      <w:marRight w:val="0"/>
      <w:marTop w:val="0"/>
      <w:marBottom w:val="0"/>
      <w:divBdr>
        <w:top w:val="none" w:sz="0" w:space="0" w:color="auto"/>
        <w:left w:val="none" w:sz="0" w:space="0" w:color="auto"/>
        <w:bottom w:val="none" w:sz="0" w:space="0" w:color="auto"/>
        <w:right w:val="none" w:sz="0" w:space="0" w:color="auto"/>
      </w:divBdr>
    </w:div>
    <w:div w:id="1176074415">
      <w:bodyDiv w:val="1"/>
      <w:marLeft w:val="0"/>
      <w:marRight w:val="0"/>
      <w:marTop w:val="0"/>
      <w:marBottom w:val="0"/>
      <w:divBdr>
        <w:top w:val="none" w:sz="0" w:space="0" w:color="auto"/>
        <w:left w:val="none" w:sz="0" w:space="0" w:color="auto"/>
        <w:bottom w:val="none" w:sz="0" w:space="0" w:color="auto"/>
        <w:right w:val="none" w:sz="0" w:space="0" w:color="auto"/>
      </w:divBdr>
    </w:div>
    <w:div w:id="1177159279">
      <w:bodyDiv w:val="1"/>
      <w:marLeft w:val="0"/>
      <w:marRight w:val="0"/>
      <w:marTop w:val="0"/>
      <w:marBottom w:val="0"/>
      <w:divBdr>
        <w:top w:val="none" w:sz="0" w:space="0" w:color="auto"/>
        <w:left w:val="none" w:sz="0" w:space="0" w:color="auto"/>
        <w:bottom w:val="none" w:sz="0" w:space="0" w:color="auto"/>
        <w:right w:val="none" w:sz="0" w:space="0" w:color="auto"/>
      </w:divBdr>
    </w:div>
    <w:div w:id="1178542263">
      <w:bodyDiv w:val="1"/>
      <w:marLeft w:val="0"/>
      <w:marRight w:val="0"/>
      <w:marTop w:val="0"/>
      <w:marBottom w:val="0"/>
      <w:divBdr>
        <w:top w:val="none" w:sz="0" w:space="0" w:color="auto"/>
        <w:left w:val="none" w:sz="0" w:space="0" w:color="auto"/>
        <w:bottom w:val="none" w:sz="0" w:space="0" w:color="auto"/>
        <w:right w:val="none" w:sz="0" w:space="0" w:color="auto"/>
      </w:divBdr>
    </w:div>
    <w:div w:id="1184592746">
      <w:bodyDiv w:val="1"/>
      <w:marLeft w:val="0"/>
      <w:marRight w:val="0"/>
      <w:marTop w:val="0"/>
      <w:marBottom w:val="0"/>
      <w:divBdr>
        <w:top w:val="none" w:sz="0" w:space="0" w:color="auto"/>
        <w:left w:val="none" w:sz="0" w:space="0" w:color="auto"/>
        <w:bottom w:val="none" w:sz="0" w:space="0" w:color="auto"/>
        <w:right w:val="none" w:sz="0" w:space="0" w:color="auto"/>
      </w:divBdr>
    </w:div>
    <w:div w:id="1189026424">
      <w:bodyDiv w:val="1"/>
      <w:marLeft w:val="0"/>
      <w:marRight w:val="0"/>
      <w:marTop w:val="0"/>
      <w:marBottom w:val="0"/>
      <w:divBdr>
        <w:top w:val="none" w:sz="0" w:space="0" w:color="auto"/>
        <w:left w:val="none" w:sz="0" w:space="0" w:color="auto"/>
        <w:bottom w:val="none" w:sz="0" w:space="0" w:color="auto"/>
        <w:right w:val="none" w:sz="0" w:space="0" w:color="auto"/>
      </w:divBdr>
    </w:div>
    <w:div w:id="1190609626">
      <w:bodyDiv w:val="1"/>
      <w:marLeft w:val="0"/>
      <w:marRight w:val="0"/>
      <w:marTop w:val="0"/>
      <w:marBottom w:val="0"/>
      <w:divBdr>
        <w:top w:val="none" w:sz="0" w:space="0" w:color="auto"/>
        <w:left w:val="none" w:sz="0" w:space="0" w:color="auto"/>
        <w:bottom w:val="none" w:sz="0" w:space="0" w:color="auto"/>
        <w:right w:val="none" w:sz="0" w:space="0" w:color="auto"/>
      </w:divBdr>
    </w:div>
    <w:div w:id="1191185431">
      <w:bodyDiv w:val="1"/>
      <w:marLeft w:val="0"/>
      <w:marRight w:val="0"/>
      <w:marTop w:val="0"/>
      <w:marBottom w:val="0"/>
      <w:divBdr>
        <w:top w:val="none" w:sz="0" w:space="0" w:color="auto"/>
        <w:left w:val="none" w:sz="0" w:space="0" w:color="auto"/>
        <w:bottom w:val="none" w:sz="0" w:space="0" w:color="auto"/>
        <w:right w:val="none" w:sz="0" w:space="0" w:color="auto"/>
      </w:divBdr>
    </w:div>
    <w:div w:id="1192835746">
      <w:bodyDiv w:val="1"/>
      <w:marLeft w:val="0"/>
      <w:marRight w:val="0"/>
      <w:marTop w:val="0"/>
      <w:marBottom w:val="0"/>
      <w:divBdr>
        <w:top w:val="none" w:sz="0" w:space="0" w:color="auto"/>
        <w:left w:val="none" w:sz="0" w:space="0" w:color="auto"/>
        <w:bottom w:val="none" w:sz="0" w:space="0" w:color="auto"/>
        <w:right w:val="none" w:sz="0" w:space="0" w:color="auto"/>
      </w:divBdr>
    </w:div>
    <w:div w:id="1197280675">
      <w:bodyDiv w:val="1"/>
      <w:marLeft w:val="0"/>
      <w:marRight w:val="0"/>
      <w:marTop w:val="0"/>
      <w:marBottom w:val="0"/>
      <w:divBdr>
        <w:top w:val="none" w:sz="0" w:space="0" w:color="auto"/>
        <w:left w:val="none" w:sz="0" w:space="0" w:color="auto"/>
        <w:bottom w:val="none" w:sz="0" w:space="0" w:color="auto"/>
        <w:right w:val="none" w:sz="0" w:space="0" w:color="auto"/>
      </w:divBdr>
    </w:div>
    <w:div w:id="1200700216">
      <w:bodyDiv w:val="1"/>
      <w:marLeft w:val="0"/>
      <w:marRight w:val="0"/>
      <w:marTop w:val="0"/>
      <w:marBottom w:val="0"/>
      <w:divBdr>
        <w:top w:val="none" w:sz="0" w:space="0" w:color="auto"/>
        <w:left w:val="none" w:sz="0" w:space="0" w:color="auto"/>
        <w:bottom w:val="none" w:sz="0" w:space="0" w:color="auto"/>
        <w:right w:val="none" w:sz="0" w:space="0" w:color="auto"/>
      </w:divBdr>
    </w:div>
    <w:div w:id="1201553673">
      <w:bodyDiv w:val="1"/>
      <w:marLeft w:val="0"/>
      <w:marRight w:val="0"/>
      <w:marTop w:val="0"/>
      <w:marBottom w:val="0"/>
      <w:divBdr>
        <w:top w:val="none" w:sz="0" w:space="0" w:color="auto"/>
        <w:left w:val="none" w:sz="0" w:space="0" w:color="auto"/>
        <w:bottom w:val="none" w:sz="0" w:space="0" w:color="auto"/>
        <w:right w:val="none" w:sz="0" w:space="0" w:color="auto"/>
      </w:divBdr>
    </w:div>
    <w:div w:id="1201817997">
      <w:bodyDiv w:val="1"/>
      <w:marLeft w:val="0"/>
      <w:marRight w:val="0"/>
      <w:marTop w:val="0"/>
      <w:marBottom w:val="0"/>
      <w:divBdr>
        <w:top w:val="none" w:sz="0" w:space="0" w:color="auto"/>
        <w:left w:val="none" w:sz="0" w:space="0" w:color="auto"/>
        <w:bottom w:val="none" w:sz="0" w:space="0" w:color="auto"/>
        <w:right w:val="none" w:sz="0" w:space="0" w:color="auto"/>
      </w:divBdr>
    </w:div>
    <w:div w:id="1204058768">
      <w:bodyDiv w:val="1"/>
      <w:marLeft w:val="0"/>
      <w:marRight w:val="0"/>
      <w:marTop w:val="0"/>
      <w:marBottom w:val="0"/>
      <w:divBdr>
        <w:top w:val="none" w:sz="0" w:space="0" w:color="auto"/>
        <w:left w:val="none" w:sz="0" w:space="0" w:color="auto"/>
        <w:bottom w:val="none" w:sz="0" w:space="0" w:color="auto"/>
        <w:right w:val="none" w:sz="0" w:space="0" w:color="auto"/>
      </w:divBdr>
    </w:div>
    <w:div w:id="1204295225">
      <w:bodyDiv w:val="1"/>
      <w:marLeft w:val="0"/>
      <w:marRight w:val="0"/>
      <w:marTop w:val="0"/>
      <w:marBottom w:val="0"/>
      <w:divBdr>
        <w:top w:val="none" w:sz="0" w:space="0" w:color="auto"/>
        <w:left w:val="none" w:sz="0" w:space="0" w:color="auto"/>
        <w:bottom w:val="none" w:sz="0" w:space="0" w:color="auto"/>
        <w:right w:val="none" w:sz="0" w:space="0" w:color="auto"/>
      </w:divBdr>
    </w:div>
    <w:div w:id="1208031603">
      <w:bodyDiv w:val="1"/>
      <w:marLeft w:val="0"/>
      <w:marRight w:val="0"/>
      <w:marTop w:val="0"/>
      <w:marBottom w:val="0"/>
      <w:divBdr>
        <w:top w:val="none" w:sz="0" w:space="0" w:color="auto"/>
        <w:left w:val="none" w:sz="0" w:space="0" w:color="auto"/>
        <w:bottom w:val="none" w:sz="0" w:space="0" w:color="auto"/>
        <w:right w:val="none" w:sz="0" w:space="0" w:color="auto"/>
      </w:divBdr>
    </w:div>
    <w:div w:id="1211578837">
      <w:bodyDiv w:val="1"/>
      <w:marLeft w:val="0"/>
      <w:marRight w:val="0"/>
      <w:marTop w:val="0"/>
      <w:marBottom w:val="0"/>
      <w:divBdr>
        <w:top w:val="none" w:sz="0" w:space="0" w:color="auto"/>
        <w:left w:val="none" w:sz="0" w:space="0" w:color="auto"/>
        <w:bottom w:val="none" w:sz="0" w:space="0" w:color="auto"/>
        <w:right w:val="none" w:sz="0" w:space="0" w:color="auto"/>
      </w:divBdr>
    </w:div>
    <w:div w:id="1212183285">
      <w:bodyDiv w:val="1"/>
      <w:marLeft w:val="0"/>
      <w:marRight w:val="0"/>
      <w:marTop w:val="0"/>
      <w:marBottom w:val="0"/>
      <w:divBdr>
        <w:top w:val="none" w:sz="0" w:space="0" w:color="auto"/>
        <w:left w:val="none" w:sz="0" w:space="0" w:color="auto"/>
        <w:bottom w:val="none" w:sz="0" w:space="0" w:color="auto"/>
        <w:right w:val="none" w:sz="0" w:space="0" w:color="auto"/>
      </w:divBdr>
    </w:div>
    <w:div w:id="1214191705">
      <w:bodyDiv w:val="1"/>
      <w:marLeft w:val="0"/>
      <w:marRight w:val="0"/>
      <w:marTop w:val="0"/>
      <w:marBottom w:val="0"/>
      <w:divBdr>
        <w:top w:val="none" w:sz="0" w:space="0" w:color="auto"/>
        <w:left w:val="none" w:sz="0" w:space="0" w:color="auto"/>
        <w:bottom w:val="none" w:sz="0" w:space="0" w:color="auto"/>
        <w:right w:val="none" w:sz="0" w:space="0" w:color="auto"/>
      </w:divBdr>
    </w:div>
    <w:div w:id="1214194187">
      <w:bodyDiv w:val="1"/>
      <w:marLeft w:val="0"/>
      <w:marRight w:val="0"/>
      <w:marTop w:val="0"/>
      <w:marBottom w:val="0"/>
      <w:divBdr>
        <w:top w:val="none" w:sz="0" w:space="0" w:color="auto"/>
        <w:left w:val="none" w:sz="0" w:space="0" w:color="auto"/>
        <w:bottom w:val="none" w:sz="0" w:space="0" w:color="auto"/>
        <w:right w:val="none" w:sz="0" w:space="0" w:color="auto"/>
      </w:divBdr>
    </w:div>
    <w:div w:id="1215115940">
      <w:bodyDiv w:val="1"/>
      <w:marLeft w:val="0"/>
      <w:marRight w:val="0"/>
      <w:marTop w:val="0"/>
      <w:marBottom w:val="0"/>
      <w:divBdr>
        <w:top w:val="none" w:sz="0" w:space="0" w:color="auto"/>
        <w:left w:val="none" w:sz="0" w:space="0" w:color="auto"/>
        <w:bottom w:val="none" w:sz="0" w:space="0" w:color="auto"/>
        <w:right w:val="none" w:sz="0" w:space="0" w:color="auto"/>
      </w:divBdr>
    </w:div>
    <w:div w:id="1218973719">
      <w:bodyDiv w:val="1"/>
      <w:marLeft w:val="0"/>
      <w:marRight w:val="0"/>
      <w:marTop w:val="0"/>
      <w:marBottom w:val="0"/>
      <w:divBdr>
        <w:top w:val="none" w:sz="0" w:space="0" w:color="auto"/>
        <w:left w:val="none" w:sz="0" w:space="0" w:color="auto"/>
        <w:bottom w:val="none" w:sz="0" w:space="0" w:color="auto"/>
        <w:right w:val="none" w:sz="0" w:space="0" w:color="auto"/>
      </w:divBdr>
    </w:div>
    <w:div w:id="1219828748">
      <w:bodyDiv w:val="1"/>
      <w:marLeft w:val="0"/>
      <w:marRight w:val="0"/>
      <w:marTop w:val="0"/>
      <w:marBottom w:val="0"/>
      <w:divBdr>
        <w:top w:val="none" w:sz="0" w:space="0" w:color="auto"/>
        <w:left w:val="none" w:sz="0" w:space="0" w:color="auto"/>
        <w:bottom w:val="none" w:sz="0" w:space="0" w:color="auto"/>
        <w:right w:val="none" w:sz="0" w:space="0" w:color="auto"/>
      </w:divBdr>
    </w:div>
    <w:div w:id="1224828792">
      <w:bodyDiv w:val="1"/>
      <w:marLeft w:val="0"/>
      <w:marRight w:val="0"/>
      <w:marTop w:val="0"/>
      <w:marBottom w:val="0"/>
      <w:divBdr>
        <w:top w:val="none" w:sz="0" w:space="0" w:color="auto"/>
        <w:left w:val="none" w:sz="0" w:space="0" w:color="auto"/>
        <w:bottom w:val="none" w:sz="0" w:space="0" w:color="auto"/>
        <w:right w:val="none" w:sz="0" w:space="0" w:color="auto"/>
      </w:divBdr>
    </w:div>
    <w:div w:id="1226067755">
      <w:bodyDiv w:val="1"/>
      <w:marLeft w:val="0"/>
      <w:marRight w:val="0"/>
      <w:marTop w:val="0"/>
      <w:marBottom w:val="0"/>
      <w:divBdr>
        <w:top w:val="none" w:sz="0" w:space="0" w:color="auto"/>
        <w:left w:val="none" w:sz="0" w:space="0" w:color="auto"/>
        <w:bottom w:val="none" w:sz="0" w:space="0" w:color="auto"/>
        <w:right w:val="none" w:sz="0" w:space="0" w:color="auto"/>
      </w:divBdr>
    </w:div>
    <w:div w:id="1227299280">
      <w:bodyDiv w:val="1"/>
      <w:marLeft w:val="0"/>
      <w:marRight w:val="0"/>
      <w:marTop w:val="0"/>
      <w:marBottom w:val="0"/>
      <w:divBdr>
        <w:top w:val="none" w:sz="0" w:space="0" w:color="auto"/>
        <w:left w:val="none" w:sz="0" w:space="0" w:color="auto"/>
        <w:bottom w:val="none" w:sz="0" w:space="0" w:color="auto"/>
        <w:right w:val="none" w:sz="0" w:space="0" w:color="auto"/>
      </w:divBdr>
    </w:div>
    <w:div w:id="1231770314">
      <w:bodyDiv w:val="1"/>
      <w:marLeft w:val="0"/>
      <w:marRight w:val="0"/>
      <w:marTop w:val="0"/>
      <w:marBottom w:val="0"/>
      <w:divBdr>
        <w:top w:val="none" w:sz="0" w:space="0" w:color="auto"/>
        <w:left w:val="none" w:sz="0" w:space="0" w:color="auto"/>
        <w:bottom w:val="none" w:sz="0" w:space="0" w:color="auto"/>
        <w:right w:val="none" w:sz="0" w:space="0" w:color="auto"/>
      </w:divBdr>
    </w:div>
    <w:div w:id="1232353300">
      <w:bodyDiv w:val="1"/>
      <w:marLeft w:val="0"/>
      <w:marRight w:val="0"/>
      <w:marTop w:val="0"/>
      <w:marBottom w:val="0"/>
      <w:divBdr>
        <w:top w:val="none" w:sz="0" w:space="0" w:color="auto"/>
        <w:left w:val="none" w:sz="0" w:space="0" w:color="auto"/>
        <w:bottom w:val="none" w:sz="0" w:space="0" w:color="auto"/>
        <w:right w:val="none" w:sz="0" w:space="0" w:color="auto"/>
      </w:divBdr>
    </w:div>
    <w:div w:id="1239486127">
      <w:bodyDiv w:val="1"/>
      <w:marLeft w:val="0"/>
      <w:marRight w:val="0"/>
      <w:marTop w:val="0"/>
      <w:marBottom w:val="0"/>
      <w:divBdr>
        <w:top w:val="none" w:sz="0" w:space="0" w:color="auto"/>
        <w:left w:val="none" w:sz="0" w:space="0" w:color="auto"/>
        <w:bottom w:val="none" w:sz="0" w:space="0" w:color="auto"/>
        <w:right w:val="none" w:sz="0" w:space="0" w:color="auto"/>
      </w:divBdr>
    </w:div>
    <w:div w:id="1240604343">
      <w:bodyDiv w:val="1"/>
      <w:marLeft w:val="0"/>
      <w:marRight w:val="0"/>
      <w:marTop w:val="0"/>
      <w:marBottom w:val="0"/>
      <w:divBdr>
        <w:top w:val="none" w:sz="0" w:space="0" w:color="auto"/>
        <w:left w:val="none" w:sz="0" w:space="0" w:color="auto"/>
        <w:bottom w:val="none" w:sz="0" w:space="0" w:color="auto"/>
        <w:right w:val="none" w:sz="0" w:space="0" w:color="auto"/>
      </w:divBdr>
    </w:div>
    <w:div w:id="1243102761">
      <w:bodyDiv w:val="1"/>
      <w:marLeft w:val="0"/>
      <w:marRight w:val="0"/>
      <w:marTop w:val="0"/>
      <w:marBottom w:val="0"/>
      <w:divBdr>
        <w:top w:val="none" w:sz="0" w:space="0" w:color="auto"/>
        <w:left w:val="none" w:sz="0" w:space="0" w:color="auto"/>
        <w:bottom w:val="none" w:sz="0" w:space="0" w:color="auto"/>
        <w:right w:val="none" w:sz="0" w:space="0" w:color="auto"/>
      </w:divBdr>
    </w:div>
    <w:div w:id="1243873601">
      <w:bodyDiv w:val="1"/>
      <w:marLeft w:val="0"/>
      <w:marRight w:val="0"/>
      <w:marTop w:val="0"/>
      <w:marBottom w:val="0"/>
      <w:divBdr>
        <w:top w:val="none" w:sz="0" w:space="0" w:color="auto"/>
        <w:left w:val="none" w:sz="0" w:space="0" w:color="auto"/>
        <w:bottom w:val="none" w:sz="0" w:space="0" w:color="auto"/>
        <w:right w:val="none" w:sz="0" w:space="0" w:color="auto"/>
      </w:divBdr>
    </w:div>
    <w:div w:id="1249383555">
      <w:bodyDiv w:val="1"/>
      <w:marLeft w:val="0"/>
      <w:marRight w:val="0"/>
      <w:marTop w:val="0"/>
      <w:marBottom w:val="0"/>
      <w:divBdr>
        <w:top w:val="none" w:sz="0" w:space="0" w:color="auto"/>
        <w:left w:val="none" w:sz="0" w:space="0" w:color="auto"/>
        <w:bottom w:val="none" w:sz="0" w:space="0" w:color="auto"/>
        <w:right w:val="none" w:sz="0" w:space="0" w:color="auto"/>
      </w:divBdr>
    </w:div>
    <w:div w:id="1251045177">
      <w:bodyDiv w:val="1"/>
      <w:marLeft w:val="0"/>
      <w:marRight w:val="0"/>
      <w:marTop w:val="0"/>
      <w:marBottom w:val="0"/>
      <w:divBdr>
        <w:top w:val="none" w:sz="0" w:space="0" w:color="auto"/>
        <w:left w:val="none" w:sz="0" w:space="0" w:color="auto"/>
        <w:bottom w:val="none" w:sz="0" w:space="0" w:color="auto"/>
        <w:right w:val="none" w:sz="0" w:space="0" w:color="auto"/>
      </w:divBdr>
    </w:div>
    <w:div w:id="1253316213">
      <w:bodyDiv w:val="1"/>
      <w:marLeft w:val="0"/>
      <w:marRight w:val="0"/>
      <w:marTop w:val="0"/>
      <w:marBottom w:val="0"/>
      <w:divBdr>
        <w:top w:val="none" w:sz="0" w:space="0" w:color="auto"/>
        <w:left w:val="none" w:sz="0" w:space="0" w:color="auto"/>
        <w:bottom w:val="none" w:sz="0" w:space="0" w:color="auto"/>
        <w:right w:val="none" w:sz="0" w:space="0" w:color="auto"/>
      </w:divBdr>
    </w:div>
    <w:div w:id="1253975811">
      <w:bodyDiv w:val="1"/>
      <w:marLeft w:val="0"/>
      <w:marRight w:val="0"/>
      <w:marTop w:val="0"/>
      <w:marBottom w:val="0"/>
      <w:divBdr>
        <w:top w:val="none" w:sz="0" w:space="0" w:color="auto"/>
        <w:left w:val="none" w:sz="0" w:space="0" w:color="auto"/>
        <w:bottom w:val="none" w:sz="0" w:space="0" w:color="auto"/>
        <w:right w:val="none" w:sz="0" w:space="0" w:color="auto"/>
      </w:divBdr>
    </w:div>
    <w:div w:id="1255237566">
      <w:bodyDiv w:val="1"/>
      <w:marLeft w:val="0"/>
      <w:marRight w:val="0"/>
      <w:marTop w:val="0"/>
      <w:marBottom w:val="0"/>
      <w:divBdr>
        <w:top w:val="none" w:sz="0" w:space="0" w:color="auto"/>
        <w:left w:val="none" w:sz="0" w:space="0" w:color="auto"/>
        <w:bottom w:val="none" w:sz="0" w:space="0" w:color="auto"/>
        <w:right w:val="none" w:sz="0" w:space="0" w:color="auto"/>
      </w:divBdr>
    </w:div>
    <w:div w:id="1255287904">
      <w:bodyDiv w:val="1"/>
      <w:marLeft w:val="0"/>
      <w:marRight w:val="0"/>
      <w:marTop w:val="0"/>
      <w:marBottom w:val="0"/>
      <w:divBdr>
        <w:top w:val="none" w:sz="0" w:space="0" w:color="auto"/>
        <w:left w:val="none" w:sz="0" w:space="0" w:color="auto"/>
        <w:bottom w:val="none" w:sz="0" w:space="0" w:color="auto"/>
        <w:right w:val="none" w:sz="0" w:space="0" w:color="auto"/>
      </w:divBdr>
    </w:div>
    <w:div w:id="1255751050">
      <w:bodyDiv w:val="1"/>
      <w:marLeft w:val="0"/>
      <w:marRight w:val="0"/>
      <w:marTop w:val="0"/>
      <w:marBottom w:val="0"/>
      <w:divBdr>
        <w:top w:val="none" w:sz="0" w:space="0" w:color="auto"/>
        <w:left w:val="none" w:sz="0" w:space="0" w:color="auto"/>
        <w:bottom w:val="none" w:sz="0" w:space="0" w:color="auto"/>
        <w:right w:val="none" w:sz="0" w:space="0" w:color="auto"/>
      </w:divBdr>
    </w:div>
    <w:div w:id="1256013323">
      <w:bodyDiv w:val="1"/>
      <w:marLeft w:val="0"/>
      <w:marRight w:val="0"/>
      <w:marTop w:val="0"/>
      <w:marBottom w:val="0"/>
      <w:divBdr>
        <w:top w:val="none" w:sz="0" w:space="0" w:color="auto"/>
        <w:left w:val="none" w:sz="0" w:space="0" w:color="auto"/>
        <w:bottom w:val="none" w:sz="0" w:space="0" w:color="auto"/>
        <w:right w:val="none" w:sz="0" w:space="0" w:color="auto"/>
      </w:divBdr>
    </w:div>
    <w:div w:id="1258640311">
      <w:bodyDiv w:val="1"/>
      <w:marLeft w:val="0"/>
      <w:marRight w:val="0"/>
      <w:marTop w:val="0"/>
      <w:marBottom w:val="0"/>
      <w:divBdr>
        <w:top w:val="none" w:sz="0" w:space="0" w:color="auto"/>
        <w:left w:val="none" w:sz="0" w:space="0" w:color="auto"/>
        <w:bottom w:val="none" w:sz="0" w:space="0" w:color="auto"/>
        <w:right w:val="none" w:sz="0" w:space="0" w:color="auto"/>
      </w:divBdr>
    </w:div>
    <w:div w:id="1259758013">
      <w:bodyDiv w:val="1"/>
      <w:marLeft w:val="0"/>
      <w:marRight w:val="0"/>
      <w:marTop w:val="0"/>
      <w:marBottom w:val="0"/>
      <w:divBdr>
        <w:top w:val="none" w:sz="0" w:space="0" w:color="auto"/>
        <w:left w:val="none" w:sz="0" w:space="0" w:color="auto"/>
        <w:bottom w:val="none" w:sz="0" w:space="0" w:color="auto"/>
        <w:right w:val="none" w:sz="0" w:space="0" w:color="auto"/>
      </w:divBdr>
    </w:div>
    <w:div w:id="1265385629">
      <w:bodyDiv w:val="1"/>
      <w:marLeft w:val="0"/>
      <w:marRight w:val="0"/>
      <w:marTop w:val="0"/>
      <w:marBottom w:val="0"/>
      <w:divBdr>
        <w:top w:val="none" w:sz="0" w:space="0" w:color="auto"/>
        <w:left w:val="none" w:sz="0" w:space="0" w:color="auto"/>
        <w:bottom w:val="none" w:sz="0" w:space="0" w:color="auto"/>
        <w:right w:val="none" w:sz="0" w:space="0" w:color="auto"/>
      </w:divBdr>
    </w:div>
    <w:div w:id="1267538099">
      <w:bodyDiv w:val="1"/>
      <w:marLeft w:val="0"/>
      <w:marRight w:val="0"/>
      <w:marTop w:val="0"/>
      <w:marBottom w:val="0"/>
      <w:divBdr>
        <w:top w:val="none" w:sz="0" w:space="0" w:color="auto"/>
        <w:left w:val="none" w:sz="0" w:space="0" w:color="auto"/>
        <w:bottom w:val="none" w:sz="0" w:space="0" w:color="auto"/>
        <w:right w:val="none" w:sz="0" w:space="0" w:color="auto"/>
      </w:divBdr>
    </w:div>
    <w:div w:id="1267617263">
      <w:bodyDiv w:val="1"/>
      <w:marLeft w:val="0"/>
      <w:marRight w:val="0"/>
      <w:marTop w:val="0"/>
      <w:marBottom w:val="0"/>
      <w:divBdr>
        <w:top w:val="none" w:sz="0" w:space="0" w:color="auto"/>
        <w:left w:val="none" w:sz="0" w:space="0" w:color="auto"/>
        <w:bottom w:val="none" w:sz="0" w:space="0" w:color="auto"/>
        <w:right w:val="none" w:sz="0" w:space="0" w:color="auto"/>
      </w:divBdr>
    </w:div>
    <w:div w:id="1267929127">
      <w:bodyDiv w:val="1"/>
      <w:marLeft w:val="0"/>
      <w:marRight w:val="0"/>
      <w:marTop w:val="0"/>
      <w:marBottom w:val="0"/>
      <w:divBdr>
        <w:top w:val="none" w:sz="0" w:space="0" w:color="auto"/>
        <w:left w:val="none" w:sz="0" w:space="0" w:color="auto"/>
        <w:bottom w:val="none" w:sz="0" w:space="0" w:color="auto"/>
        <w:right w:val="none" w:sz="0" w:space="0" w:color="auto"/>
      </w:divBdr>
    </w:div>
    <w:div w:id="1273126474">
      <w:bodyDiv w:val="1"/>
      <w:marLeft w:val="0"/>
      <w:marRight w:val="0"/>
      <w:marTop w:val="0"/>
      <w:marBottom w:val="0"/>
      <w:divBdr>
        <w:top w:val="none" w:sz="0" w:space="0" w:color="auto"/>
        <w:left w:val="none" w:sz="0" w:space="0" w:color="auto"/>
        <w:bottom w:val="none" w:sz="0" w:space="0" w:color="auto"/>
        <w:right w:val="none" w:sz="0" w:space="0" w:color="auto"/>
      </w:divBdr>
    </w:div>
    <w:div w:id="1273854504">
      <w:bodyDiv w:val="1"/>
      <w:marLeft w:val="0"/>
      <w:marRight w:val="0"/>
      <w:marTop w:val="0"/>
      <w:marBottom w:val="0"/>
      <w:divBdr>
        <w:top w:val="none" w:sz="0" w:space="0" w:color="auto"/>
        <w:left w:val="none" w:sz="0" w:space="0" w:color="auto"/>
        <w:bottom w:val="none" w:sz="0" w:space="0" w:color="auto"/>
        <w:right w:val="none" w:sz="0" w:space="0" w:color="auto"/>
      </w:divBdr>
    </w:div>
    <w:div w:id="1274898427">
      <w:bodyDiv w:val="1"/>
      <w:marLeft w:val="0"/>
      <w:marRight w:val="0"/>
      <w:marTop w:val="0"/>
      <w:marBottom w:val="0"/>
      <w:divBdr>
        <w:top w:val="none" w:sz="0" w:space="0" w:color="auto"/>
        <w:left w:val="none" w:sz="0" w:space="0" w:color="auto"/>
        <w:bottom w:val="none" w:sz="0" w:space="0" w:color="auto"/>
        <w:right w:val="none" w:sz="0" w:space="0" w:color="auto"/>
      </w:divBdr>
    </w:div>
    <w:div w:id="1275357561">
      <w:bodyDiv w:val="1"/>
      <w:marLeft w:val="0"/>
      <w:marRight w:val="0"/>
      <w:marTop w:val="0"/>
      <w:marBottom w:val="0"/>
      <w:divBdr>
        <w:top w:val="none" w:sz="0" w:space="0" w:color="auto"/>
        <w:left w:val="none" w:sz="0" w:space="0" w:color="auto"/>
        <w:bottom w:val="none" w:sz="0" w:space="0" w:color="auto"/>
        <w:right w:val="none" w:sz="0" w:space="0" w:color="auto"/>
      </w:divBdr>
    </w:div>
    <w:div w:id="1277833124">
      <w:bodyDiv w:val="1"/>
      <w:marLeft w:val="0"/>
      <w:marRight w:val="0"/>
      <w:marTop w:val="0"/>
      <w:marBottom w:val="0"/>
      <w:divBdr>
        <w:top w:val="none" w:sz="0" w:space="0" w:color="auto"/>
        <w:left w:val="none" w:sz="0" w:space="0" w:color="auto"/>
        <w:bottom w:val="none" w:sz="0" w:space="0" w:color="auto"/>
        <w:right w:val="none" w:sz="0" w:space="0" w:color="auto"/>
      </w:divBdr>
    </w:div>
    <w:div w:id="1279331536">
      <w:bodyDiv w:val="1"/>
      <w:marLeft w:val="0"/>
      <w:marRight w:val="0"/>
      <w:marTop w:val="0"/>
      <w:marBottom w:val="0"/>
      <w:divBdr>
        <w:top w:val="none" w:sz="0" w:space="0" w:color="auto"/>
        <w:left w:val="none" w:sz="0" w:space="0" w:color="auto"/>
        <w:bottom w:val="none" w:sz="0" w:space="0" w:color="auto"/>
        <w:right w:val="none" w:sz="0" w:space="0" w:color="auto"/>
      </w:divBdr>
    </w:div>
    <w:div w:id="1281104043">
      <w:bodyDiv w:val="1"/>
      <w:marLeft w:val="0"/>
      <w:marRight w:val="0"/>
      <w:marTop w:val="0"/>
      <w:marBottom w:val="0"/>
      <w:divBdr>
        <w:top w:val="none" w:sz="0" w:space="0" w:color="auto"/>
        <w:left w:val="none" w:sz="0" w:space="0" w:color="auto"/>
        <w:bottom w:val="none" w:sz="0" w:space="0" w:color="auto"/>
        <w:right w:val="none" w:sz="0" w:space="0" w:color="auto"/>
      </w:divBdr>
    </w:div>
    <w:div w:id="1281379312">
      <w:bodyDiv w:val="1"/>
      <w:marLeft w:val="0"/>
      <w:marRight w:val="0"/>
      <w:marTop w:val="0"/>
      <w:marBottom w:val="0"/>
      <w:divBdr>
        <w:top w:val="none" w:sz="0" w:space="0" w:color="auto"/>
        <w:left w:val="none" w:sz="0" w:space="0" w:color="auto"/>
        <w:bottom w:val="none" w:sz="0" w:space="0" w:color="auto"/>
        <w:right w:val="none" w:sz="0" w:space="0" w:color="auto"/>
      </w:divBdr>
    </w:div>
    <w:div w:id="1281574346">
      <w:bodyDiv w:val="1"/>
      <w:marLeft w:val="0"/>
      <w:marRight w:val="0"/>
      <w:marTop w:val="0"/>
      <w:marBottom w:val="0"/>
      <w:divBdr>
        <w:top w:val="none" w:sz="0" w:space="0" w:color="auto"/>
        <w:left w:val="none" w:sz="0" w:space="0" w:color="auto"/>
        <w:bottom w:val="none" w:sz="0" w:space="0" w:color="auto"/>
        <w:right w:val="none" w:sz="0" w:space="0" w:color="auto"/>
      </w:divBdr>
    </w:div>
    <w:div w:id="1283263852">
      <w:bodyDiv w:val="1"/>
      <w:marLeft w:val="0"/>
      <w:marRight w:val="0"/>
      <w:marTop w:val="0"/>
      <w:marBottom w:val="0"/>
      <w:divBdr>
        <w:top w:val="none" w:sz="0" w:space="0" w:color="auto"/>
        <w:left w:val="none" w:sz="0" w:space="0" w:color="auto"/>
        <w:bottom w:val="none" w:sz="0" w:space="0" w:color="auto"/>
        <w:right w:val="none" w:sz="0" w:space="0" w:color="auto"/>
      </w:divBdr>
    </w:div>
    <w:div w:id="1285114602">
      <w:bodyDiv w:val="1"/>
      <w:marLeft w:val="0"/>
      <w:marRight w:val="0"/>
      <w:marTop w:val="0"/>
      <w:marBottom w:val="0"/>
      <w:divBdr>
        <w:top w:val="none" w:sz="0" w:space="0" w:color="auto"/>
        <w:left w:val="none" w:sz="0" w:space="0" w:color="auto"/>
        <w:bottom w:val="none" w:sz="0" w:space="0" w:color="auto"/>
        <w:right w:val="none" w:sz="0" w:space="0" w:color="auto"/>
      </w:divBdr>
    </w:div>
    <w:div w:id="1287153282">
      <w:bodyDiv w:val="1"/>
      <w:marLeft w:val="0"/>
      <w:marRight w:val="0"/>
      <w:marTop w:val="0"/>
      <w:marBottom w:val="0"/>
      <w:divBdr>
        <w:top w:val="none" w:sz="0" w:space="0" w:color="auto"/>
        <w:left w:val="none" w:sz="0" w:space="0" w:color="auto"/>
        <w:bottom w:val="none" w:sz="0" w:space="0" w:color="auto"/>
        <w:right w:val="none" w:sz="0" w:space="0" w:color="auto"/>
      </w:divBdr>
    </w:div>
    <w:div w:id="1287931459">
      <w:bodyDiv w:val="1"/>
      <w:marLeft w:val="0"/>
      <w:marRight w:val="0"/>
      <w:marTop w:val="0"/>
      <w:marBottom w:val="0"/>
      <w:divBdr>
        <w:top w:val="none" w:sz="0" w:space="0" w:color="auto"/>
        <w:left w:val="none" w:sz="0" w:space="0" w:color="auto"/>
        <w:bottom w:val="none" w:sz="0" w:space="0" w:color="auto"/>
        <w:right w:val="none" w:sz="0" w:space="0" w:color="auto"/>
      </w:divBdr>
    </w:div>
    <w:div w:id="1288008514">
      <w:bodyDiv w:val="1"/>
      <w:marLeft w:val="0"/>
      <w:marRight w:val="0"/>
      <w:marTop w:val="0"/>
      <w:marBottom w:val="0"/>
      <w:divBdr>
        <w:top w:val="none" w:sz="0" w:space="0" w:color="auto"/>
        <w:left w:val="none" w:sz="0" w:space="0" w:color="auto"/>
        <w:bottom w:val="none" w:sz="0" w:space="0" w:color="auto"/>
        <w:right w:val="none" w:sz="0" w:space="0" w:color="auto"/>
      </w:divBdr>
    </w:div>
    <w:div w:id="1288391359">
      <w:bodyDiv w:val="1"/>
      <w:marLeft w:val="0"/>
      <w:marRight w:val="0"/>
      <w:marTop w:val="0"/>
      <w:marBottom w:val="0"/>
      <w:divBdr>
        <w:top w:val="none" w:sz="0" w:space="0" w:color="auto"/>
        <w:left w:val="none" w:sz="0" w:space="0" w:color="auto"/>
        <w:bottom w:val="none" w:sz="0" w:space="0" w:color="auto"/>
        <w:right w:val="none" w:sz="0" w:space="0" w:color="auto"/>
      </w:divBdr>
    </w:div>
    <w:div w:id="1290865865">
      <w:bodyDiv w:val="1"/>
      <w:marLeft w:val="0"/>
      <w:marRight w:val="0"/>
      <w:marTop w:val="0"/>
      <w:marBottom w:val="0"/>
      <w:divBdr>
        <w:top w:val="none" w:sz="0" w:space="0" w:color="auto"/>
        <w:left w:val="none" w:sz="0" w:space="0" w:color="auto"/>
        <w:bottom w:val="none" w:sz="0" w:space="0" w:color="auto"/>
        <w:right w:val="none" w:sz="0" w:space="0" w:color="auto"/>
      </w:divBdr>
    </w:div>
    <w:div w:id="1291715140">
      <w:bodyDiv w:val="1"/>
      <w:marLeft w:val="0"/>
      <w:marRight w:val="0"/>
      <w:marTop w:val="0"/>
      <w:marBottom w:val="0"/>
      <w:divBdr>
        <w:top w:val="none" w:sz="0" w:space="0" w:color="auto"/>
        <w:left w:val="none" w:sz="0" w:space="0" w:color="auto"/>
        <w:bottom w:val="none" w:sz="0" w:space="0" w:color="auto"/>
        <w:right w:val="none" w:sz="0" w:space="0" w:color="auto"/>
      </w:divBdr>
    </w:div>
    <w:div w:id="1291981011">
      <w:bodyDiv w:val="1"/>
      <w:marLeft w:val="0"/>
      <w:marRight w:val="0"/>
      <w:marTop w:val="0"/>
      <w:marBottom w:val="0"/>
      <w:divBdr>
        <w:top w:val="none" w:sz="0" w:space="0" w:color="auto"/>
        <w:left w:val="none" w:sz="0" w:space="0" w:color="auto"/>
        <w:bottom w:val="none" w:sz="0" w:space="0" w:color="auto"/>
        <w:right w:val="none" w:sz="0" w:space="0" w:color="auto"/>
      </w:divBdr>
    </w:div>
    <w:div w:id="1294823355">
      <w:bodyDiv w:val="1"/>
      <w:marLeft w:val="0"/>
      <w:marRight w:val="0"/>
      <w:marTop w:val="0"/>
      <w:marBottom w:val="0"/>
      <w:divBdr>
        <w:top w:val="none" w:sz="0" w:space="0" w:color="auto"/>
        <w:left w:val="none" w:sz="0" w:space="0" w:color="auto"/>
        <w:bottom w:val="none" w:sz="0" w:space="0" w:color="auto"/>
        <w:right w:val="none" w:sz="0" w:space="0" w:color="auto"/>
      </w:divBdr>
    </w:div>
    <w:div w:id="1297565787">
      <w:bodyDiv w:val="1"/>
      <w:marLeft w:val="0"/>
      <w:marRight w:val="0"/>
      <w:marTop w:val="0"/>
      <w:marBottom w:val="0"/>
      <w:divBdr>
        <w:top w:val="none" w:sz="0" w:space="0" w:color="auto"/>
        <w:left w:val="none" w:sz="0" w:space="0" w:color="auto"/>
        <w:bottom w:val="none" w:sz="0" w:space="0" w:color="auto"/>
        <w:right w:val="none" w:sz="0" w:space="0" w:color="auto"/>
      </w:divBdr>
    </w:div>
    <w:div w:id="1297682438">
      <w:bodyDiv w:val="1"/>
      <w:marLeft w:val="0"/>
      <w:marRight w:val="0"/>
      <w:marTop w:val="0"/>
      <w:marBottom w:val="0"/>
      <w:divBdr>
        <w:top w:val="none" w:sz="0" w:space="0" w:color="auto"/>
        <w:left w:val="none" w:sz="0" w:space="0" w:color="auto"/>
        <w:bottom w:val="none" w:sz="0" w:space="0" w:color="auto"/>
        <w:right w:val="none" w:sz="0" w:space="0" w:color="auto"/>
      </w:divBdr>
    </w:div>
    <w:div w:id="1298871380">
      <w:bodyDiv w:val="1"/>
      <w:marLeft w:val="0"/>
      <w:marRight w:val="0"/>
      <w:marTop w:val="0"/>
      <w:marBottom w:val="0"/>
      <w:divBdr>
        <w:top w:val="none" w:sz="0" w:space="0" w:color="auto"/>
        <w:left w:val="none" w:sz="0" w:space="0" w:color="auto"/>
        <w:bottom w:val="none" w:sz="0" w:space="0" w:color="auto"/>
        <w:right w:val="none" w:sz="0" w:space="0" w:color="auto"/>
      </w:divBdr>
    </w:div>
    <w:div w:id="1300040714">
      <w:bodyDiv w:val="1"/>
      <w:marLeft w:val="0"/>
      <w:marRight w:val="0"/>
      <w:marTop w:val="0"/>
      <w:marBottom w:val="0"/>
      <w:divBdr>
        <w:top w:val="none" w:sz="0" w:space="0" w:color="auto"/>
        <w:left w:val="none" w:sz="0" w:space="0" w:color="auto"/>
        <w:bottom w:val="none" w:sz="0" w:space="0" w:color="auto"/>
        <w:right w:val="none" w:sz="0" w:space="0" w:color="auto"/>
      </w:divBdr>
    </w:div>
    <w:div w:id="1301303093">
      <w:bodyDiv w:val="1"/>
      <w:marLeft w:val="0"/>
      <w:marRight w:val="0"/>
      <w:marTop w:val="0"/>
      <w:marBottom w:val="0"/>
      <w:divBdr>
        <w:top w:val="none" w:sz="0" w:space="0" w:color="auto"/>
        <w:left w:val="none" w:sz="0" w:space="0" w:color="auto"/>
        <w:bottom w:val="none" w:sz="0" w:space="0" w:color="auto"/>
        <w:right w:val="none" w:sz="0" w:space="0" w:color="auto"/>
      </w:divBdr>
    </w:div>
    <w:div w:id="1303388701">
      <w:bodyDiv w:val="1"/>
      <w:marLeft w:val="0"/>
      <w:marRight w:val="0"/>
      <w:marTop w:val="0"/>
      <w:marBottom w:val="0"/>
      <w:divBdr>
        <w:top w:val="none" w:sz="0" w:space="0" w:color="auto"/>
        <w:left w:val="none" w:sz="0" w:space="0" w:color="auto"/>
        <w:bottom w:val="none" w:sz="0" w:space="0" w:color="auto"/>
        <w:right w:val="none" w:sz="0" w:space="0" w:color="auto"/>
      </w:divBdr>
    </w:div>
    <w:div w:id="1305114840">
      <w:bodyDiv w:val="1"/>
      <w:marLeft w:val="0"/>
      <w:marRight w:val="0"/>
      <w:marTop w:val="0"/>
      <w:marBottom w:val="0"/>
      <w:divBdr>
        <w:top w:val="none" w:sz="0" w:space="0" w:color="auto"/>
        <w:left w:val="none" w:sz="0" w:space="0" w:color="auto"/>
        <w:bottom w:val="none" w:sz="0" w:space="0" w:color="auto"/>
        <w:right w:val="none" w:sz="0" w:space="0" w:color="auto"/>
      </w:divBdr>
    </w:div>
    <w:div w:id="1305546369">
      <w:bodyDiv w:val="1"/>
      <w:marLeft w:val="0"/>
      <w:marRight w:val="0"/>
      <w:marTop w:val="0"/>
      <w:marBottom w:val="0"/>
      <w:divBdr>
        <w:top w:val="none" w:sz="0" w:space="0" w:color="auto"/>
        <w:left w:val="none" w:sz="0" w:space="0" w:color="auto"/>
        <w:bottom w:val="none" w:sz="0" w:space="0" w:color="auto"/>
        <w:right w:val="none" w:sz="0" w:space="0" w:color="auto"/>
      </w:divBdr>
    </w:div>
    <w:div w:id="1309475296">
      <w:bodyDiv w:val="1"/>
      <w:marLeft w:val="0"/>
      <w:marRight w:val="0"/>
      <w:marTop w:val="0"/>
      <w:marBottom w:val="0"/>
      <w:divBdr>
        <w:top w:val="none" w:sz="0" w:space="0" w:color="auto"/>
        <w:left w:val="none" w:sz="0" w:space="0" w:color="auto"/>
        <w:bottom w:val="none" w:sz="0" w:space="0" w:color="auto"/>
        <w:right w:val="none" w:sz="0" w:space="0" w:color="auto"/>
      </w:divBdr>
    </w:div>
    <w:div w:id="1310596182">
      <w:bodyDiv w:val="1"/>
      <w:marLeft w:val="0"/>
      <w:marRight w:val="0"/>
      <w:marTop w:val="0"/>
      <w:marBottom w:val="0"/>
      <w:divBdr>
        <w:top w:val="none" w:sz="0" w:space="0" w:color="auto"/>
        <w:left w:val="none" w:sz="0" w:space="0" w:color="auto"/>
        <w:bottom w:val="none" w:sz="0" w:space="0" w:color="auto"/>
        <w:right w:val="none" w:sz="0" w:space="0" w:color="auto"/>
      </w:divBdr>
    </w:div>
    <w:div w:id="1312170499">
      <w:bodyDiv w:val="1"/>
      <w:marLeft w:val="0"/>
      <w:marRight w:val="0"/>
      <w:marTop w:val="0"/>
      <w:marBottom w:val="0"/>
      <w:divBdr>
        <w:top w:val="none" w:sz="0" w:space="0" w:color="auto"/>
        <w:left w:val="none" w:sz="0" w:space="0" w:color="auto"/>
        <w:bottom w:val="none" w:sz="0" w:space="0" w:color="auto"/>
        <w:right w:val="none" w:sz="0" w:space="0" w:color="auto"/>
      </w:divBdr>
    </w:div>
    <w:div w:id="1313952092">
      <w:bodyDiv w:val="1"/>
      <w:marLeft w:val="0"/>
      <w:marRight w:val="0"/>
      <w:marTop w:val="0"/>
      <w:marBottom w:val="0"/>
      <w:divBdr>
        <w:top w:val="none" w:sz="0" w:space="0" w:color="auto"/>
        <w:left w:val="none" w:sz="0" w:space="0" w:color="auto"/>
        <w:bottom w:val="none" w:sz="0" w:space="0" w:color="auto"/>
        <w:right w:val="none" w:sz="0" w:space="0" w:color="auto"/>
      </w:divBdr>
    </w:div>
    <w:div w:id="1317803834">
      <w:bodyDiv w:val="1"/>
      <w:marLeft w:val="0"/>
      <w:marRight w:val="0"/>
      <w:marTop w:val="0"/>
      <w:marBottom w:val="0"/>
      <w:divBdr>
        <w:top w:val="none" w:sz="0" w:space="0" w:color="auto"/>
        <w:left w:val="none" w:sz="0" w:space="0" w:color="auto"/>
        <w:bottom w:val="none" w:sz="0" w:space="0" w:color="auto"/>
        <w:right w:val="none" w:sz="0" w:space="0" w:color="auto"/>
      </w:divBdr>
    </w:div>
    <w:div w:id="1319459677">
      <w:bodyDiv w:val="1"/>
      <w:marLeft w:val="0"/>
      <w:marRight w:val="0"/>
      <w:marTop w:val="0"/>
      <w:marBottom w:val="0"/>
      <w:divBdr>
        <w:top w:val="none" w:sz="0" w:space="0" w:color="auto"/>
        <w:left w:val="none" w:sz="0" w:space="0" w:color="auto"/>
        <w:bottom w:val="none" w:sz="0" w:space="0" w:color="auto"/>
        <w:right w:val="none" w:sz="0" w:space="0" w:color="auto"/>
      </w:divBdr>
    </w:div>
    <w:div w:id="1326468462">
      <w:bodyDiv w:val="1"/>
      <w:marLeft w:val="0"/>
      <w:marRight w:val="0"/>
      <w:marTop w:val="0"/>
      <w:marBottom w:val="0"/>
      <w:divBdr>
        <w:top w:val="none" w:sz="0" w:space="0" w:color="auto"/>
        <w:left w:val="none" w:sz="0" w:space="0" w:color="auto"/>
        <w:bottom w:val="none" w:sz="0" w:space="0" w:color="auto"/>
        <w:right w:val="none" w:sz="0" w:space="0" w:color="auto"/>
      </w:divBdr>
    </w:div>
    <w:div w:id="1328292699">
      <w:bodyDiv w:val="1"/>
      <w:marLeft w:val="0"/>
      <w:marRight w:val="0"/>
      <w:marTop w:val="0"/>
      <w:marBottom w:val="0"/>
      <w:divBdr>
        <w:top w:val="none" w:sz="0" w:space="0" w:color="auto"/>
        <w:left w:val="none" w:sz="0" w:space="0" w:color="auto"/>
        <w:bottom w:val="none" w:sz="0" w:space="0" w:color="auto"/>
        <w:right w:val="none" w:sz="0" w:space="0" w:color="auto"/>
      </w:divBdr>
    </w:div>
    <w:div w:id="1329014398">
      <w:bodyDiv w:val="1"/>
      <w:marLeft w:val="0"/>
      <w:marRight w:val="0"/>
      <w:marTop w:val="0"/>
      <w:marBottom w:val="0"/>
      <w:divBdr>
        <w:top w:val="none" w:sz="0" w:space="0" w:color="auto"/>
        <w:left w:val="none" w:sz="0" w:space="0" w:color="auto"/>
        <w:bottom w:val="none" w:sz="0" w:space="0" w:color="auto"/>
        <w:right w:val="none" w:sz="0" w:space="0" w:color="auto"/>
      </w:divBdr>
    </w:div>
    <w:div w:id="1335256919">
      <w:bodyDiv w:val="1"/>
      <w:marLeft w:val="0"/>
      <w:marRight w:val="0"/>
      <w:marTop w:val="0"/>
      <w:marBottom w:val="0"/>
      <w:divBdr>
        <w:top w:val="none" w:sz="0" w:space="0" w:color="auto"/>
        <w:left w:val="none" w:sz="0" w:space="0" w:color="auto"/>
        <w:bottom w:val="none" w:sz="0" w:space="0" w:color="auto"/>
        <w:right w:val="none" w:sz="0" w:space="0" w:color="auto"/>
      </w:divBdr>
    </w:div>
    <w:div w:id="1336155391">
      <w:bodyDiv w:val="1"/>
      <w:marLeft w:val="0"/>
      <w:marRight w:val="0"/>
      <w:marTop w:val="0"/>
      <w:marBottom w:val="0"/>
      <w:divBdr>
        <w:top w:val="none" w:sz="0" w:space="0" w:color="auto"/>
        <w:left w:val="none" w:sz="0" w:space="0" w:color="auto"/>
        <w:bottom w:val="none" w:sz="0" w:space="0" w:color="auto"/>
        <w:right w:val="none" w:sz="0" w:space="0" w:color="auto"/>
      </w:divBdr>
    </w:div>
    <w:div w:id="1336227113">
      <w:bodyDiv w:val="1"/>
      <w:marLeft w:val="0"/>
      <w:marRight w:val="0"/>
      <w:marTop w:val="0"/>
      <w:marBottom w:val="0"/>
      <w:divBdr>
        <w:top w:val="none" w:sz="0" w:space="0" w:color="auto"/>
        <w:left w:val="none" w:sz="0" w:space="0" w:color="auto"/>
        <w:bottom w:val="none" w:sz="0" w:space="0" w:color="auto"/>
        <w:right w:val="none" w:sz="0" w:space="0" w:color="auto"/>
      </w:divBdr>
    </w:div>
    <w:div w:id="1339237936">
      <w:bodyDiv w:val="1"/>
      <w:marLeft w:val="0"/>
      <w:marRight w:val="0"/>
      <w:marTop w:val="0"/>
      <w:marBottom w:val="0"/>
      <w:divBdr>
        <w:top w:val="none" w:sz="0" w:space="0" w:color="auto"/>
        <w:left w:val="none" w:sz="0" w:space="0" w:color="auto"/>
        <w:bottom w:val="none" w:sz="0" w:space="0" w:color="auto"/>
        <w:right w:val="none" w:sz="0" w:space="0" w:color="auto"/>
      </w:divBdr>
    </w:div>
    <w:div w:id="1341391132">
      <w:bodyDiv w:val="1"/>
      <w:marLeft w:val="0"/>
      <w:marRight w:val="0"/>
      <w:marTop w:val="0"/>
      <w:marBottom w:val="0"/>
      <w:divBdr>
        <w:top w:val="none" w:sz="0" w:space="0" w:color="auto"/>
        <w:left w:val="none" w:sz="0" w:space="0" w:color="auto"/>
        <w:bottom w:val="none" w:sz="0" w:space="0" w:color="auto"/>
        <w:right w:val="none" w:sz="0" w:space="0" w:color="auto"/>
      </w:divBdr>
    </w:div>
    <w:div w:id="1344668571">
      <w:bodyDiv w:val="1"/>
      <w:marLeft w:val="0"/>
      <w:marRight w:val="0"/>
      <w:marTop w:val="0"/>
      <w:marBottom w:val="0"/>
      <w:divBdr>
        <w:top w:val="none" w:sz="0" w:space="0" w:color="auto"/>
        <w:left w:val="none" w:sz="0" w:space="0" w:color="auto"/>
        <w:bottom w:val="none" w:sz="0" w:space="0" w:color="auto"/>
        <w:right w:val="none" w:sz="0" w:space="0" w:color="auto"/>
      </w:divBdr>
    </w:div>
    <w:div w:id="1347950534">
      <w:bodyDiv w:val="1"/>
      <w:marLeft w:val="0"/>
      <w:marRight w:val="0"/>
      <w:marTop w:val="0"/>
      <w:marBottom w:val="0"/>
      <w:divBdr>
        <w:top w:val="none" w:sz="0" w:space="0" w:color="auto"/>
        <w:left w:val="none" w:sz="0" w:space="0" w:color="auto"/>
        <w:bottom w:val="none" w:sz="0" w:space="0" w:color="auto"/>
        <w:right w:val="none" w:sz="0" w:space="0" w:color="auto"/>
      </w:divBdr>
    </w:div>
    <w:div w:id="1349601313">
      <w:bodyDiv w:val="1"/>
      <w:marLeft w:val="0"/>
      <w:marRight w:val="0"/>
      <w:marTop w:val="0"/>
      <w:marBottom w:val="0"/>
      <w:divBdr>
        <w:top w:val="none" w:sz="0" w:space="0" w:color="auto"/>
        <w:left w:val="none" w:sz="0" w:space="0" w:color="auto"/>
        <w:bottom w:val="none" w:sz="0" w:space="0" w:color="auto"/>
        <w:right w:val="none" w:sz="0" w:space="0" w:color="auto"/>
      </w:divBdr>
    </w:div>
    <w:div w:id="1350334505">
      <w:bodyDiv w:val="1"/>
      <w:marLeft w:val="0"/>
      <w:marRight w:val="0"/>
      <w:marTop w:val="0"/>
      <w:marBottom w:val="0"/>
      <w:divBdr>
        <w:top w:val="none" w:sz="0" w:space="0" w:color="auto"/>
        <w:left w:val="none" w:sz="0" w:space="0" w:color="auto"/>
        <w:bottom w:val="none" w:sz="0" w:space="0" w:color="auto"/>
        <w:right w:val="none" w:sz="0" w:space="0" w:color="auto"/>
      </w:divBdr>
    </w:div>
    <w:div w:id="1352217044">
      <w:bodyDiv w:val="1"/>
      <w:marLeft w:val="0"/>
      <w:marRight w:val="0"/>
      <w:marTop w:val="0"/>
      <w:marBottom w:val="0"/>
      <w:divBdr>
        <w:top w:val="none" w:sz="0" w:space="0" w:color="auto"/>
        <w:left w:val="none" w:sz="0" w:space="0" w:color="auto"/>
        <w:bottom w:val="none" w:sz="0" w:space="0" w:color="auto"/>
        <w:right w:val="none" w:sz="0" w:space="0" w:color="auto"/>
      </w:divBdr>
    </w:div>
    <w:div w:id="1352687069">
      <w:bodyDiv w:val="1"/>
      <w:marLeft w:val="0"/>
      <w:marRight w:val="0"/>
      <w:marTop w:val="0"/>
      <w:marBottom w:val="0"/>
      <w:divBdr>
        <w:top w:val="none" w:sz="0" w:space="0" w:color="auto"/>
        <w:left w:val="none" w:sz="0" w:space="0" w:color="auto"/>
        <w:bottom w:val="none" w:sz="0" w:space="0" w:color="auto"/>
        <w:right w:val="none" w:sz="0" w:space="0" w:color="auto"/>
      </w:divBdr>
    </w:div>
    <w:div w:id="1355613796">
      <w:bodyDiv w:val="1"/>
      <w:marLeft w:val="0"/>
      <w:marRight w:val="0"/>
      <w:marTop w:val="0"/>
      <w:marBottom w:val="0"/>
      <w:divBdr>
        <w:top w:val="none" w:sz="0" w:space="0" w:color="auto"/>
        <w:left w:val="none" w:sz="0" w:space="0" w:color="auto"/>
        <w:bottom w:val="none" w:sz="0" w:space="0" w:color="auto"/>
        <w:right w:val="none" w:sz="0" w:space="0" w:color="auto"/>
      </w:divBdr>
    </w:div>
    <w:div w:id="1357341748">
      <w:bodyDiv w:val="1"/>
      <w:marLeft w:val="0"/>
      <w:marRight w:val="0"/>
      <w:marTop w:val="0"/>
      <w:marBottom w:val="0"/>
      <w:divBdr>
        <w:top w:val="none" w:sz="0" w:space="0" w:color="auto"/>
        <w:left w:val="none" w:sz="0" w:space="0" w:color="auto"/>
        <w:bottom w:val="none" w:sz="0" w:space="0" w:color="auto"/>
        <w:right w:val="none" w:sz="0" w:space="0" w:color="auto"/>
      </w:divBdr>
    </w:div>
    <w:div w:id="1357540958">
      <w:bodyDiv w:val="1"/>
      <w:marLeft w:val="0"/>
      <w:marRight w:val="0"/>
      <w:marTop w:val="0"/>
      <w:marBottom w:val="0"/>
      <w:divBdr>
        <w:top w:val="none" w:sz="0" w:space="0" w:color="auto"/>
        <w:left w:val="none" w:sz="0" w:space="0" w:color="auto"/>
        <w:bottom w:val="none" w:sz="0" w:space="0" w:color="auto"/>
        <w:right w:val="none" w:sz="0" w:space="0" w:color="auto"/>
      </w:divBdr>
    </w:div>
    <w:div w:id="1359047377">
      <w:bodyDiv w:val="1"/>
      <w:marLeft w:val="0"/>
      <w:marRight w:val="0"/>
      <w:marTop w:val="0"/>
      <w:marBottom w:val="0"/>
      <w:divBdr>
        <w:top w:val="none" w:sz="0" w:space="0" w:color="auto"/>
        <w:left w:val="none" w:sz="0" w:space="0" w:color="auto"/>
        <w:bottom w:val="none" w:sz="0" w:space="0" w:color="auto"/>
        <w:right w:val="none" w:sz="0" w:space="0" w:color="auto"/>
      </w:divBdr>
    </w:div>
    <w:div w:id="1359626802">
      <w:bodyDiv w:val="1"/>
      <w:marLeft w:val="0"/>
      <w:marRight w:val="0"/>
      <w:marTop w:val="0"/>
      <w:marBottom w:val="0"/>
      <w:divBdr>
        <w:top w:val="none" w:sz="0" w:space="0" w:color="auto"/>
        <w:left w:val="none" w:sz="0" w:space="0" w:color="auto"/>
        <w:bottom w:val="none" w:sz="0" w:space="0" w:color="auto"/>
        <w:right w:val="none" w:sz="0" w:space="0" w:color="auto"/>
      </w:divBdr>
    </w:div>
    <w:div w:id="1359888865">
      <w:bodyDiv w:val="1"/>
      <w:marLeft w:val="0"/>
      <w:marRight w:val="0"/>
      <w:marTop w:val="0"/>
      <w:marBottom w:val="0"/>
      <w:divBdr>
        <w:top w:val="none" w:sz="0" w:space="0" w:color="auto"/>
        <w:left w:val="none" w:sz="0" w:space="0" w:color="auto"/>
        <w:bottom w:val="none" w:sz="0" w:space="0" w:color="auto"/>
        <w:right w:val="none" w:sz="0" w:space="0" w:color="auto"/>
      </w:divBdr>
    </w:div>
    <w:div w:id="1360938214">
      <w:bodyDiv w:val="1"/>
      <w:marLeft w:val="0"/>
      <w:marRight w:val="0"/>
      <w:marTop w:val="0"/>
      <w:marBottom w:val="0"/>
      <w:divBdr>
        <w:top w:val="none" w:sz="0" w:space="0" w:color="auto"/>
        <w:left w:val="none" w:sz="0" w:space="0" w:color="auto"/>
        <w:bottom w:val="none" w:sz="0" w:space="0" w:color="auto"/>
        <w:right w:val="none" w:sz="0" w:space="0" w:color="auto"/>
      </w:divBdr>
    </w:div>
    <w:div w:id="1364676397">
      <w:bodyDiv w:val="1"/>
      <w:marLeft w:val="0"/>
      <w:marRight w:val="0"/>
      <w:marTop w:val="0"/>
      <w:marBottom w:val="0"/>
      <w:divBdr>
        <w:top w:val="none" w:sz="0" w:space="0" w:color="auto"/>
        <w:left w:val="none" w:sz="0" w:space="0" w:color="auto"/>
        <w:bottom w:val="none" w:sz="0" w:space="0" w:color="auto"/>
        <w:right w:val="none" w:sz="0" w:space="0" w:color="auto"/>
      </w:divBdr>
    </w:div>
    <w:div w:id="1367565564">
      <w:bodyDiv w:val="1"/>
      <w:marLeft w:val="0"/>
      <w:marRight w:val="0"/>
      <w:marTop w:val="0"/>
      <w:marBottom w:val="0"/>
      <w:divBdr>
        <w:top w:val="none" w:sz="0" w:space="0" w:color="auto"/>
        <w:left w:val="none" w:sz="0" w:space="0" w:color="auto"/>
        <w:bottom w:val="none" w:sz="0" w:space="0" w:color="auto"/>
        <w:right w:val="none" w:sz="0" w:space="0" w:color="auto"/>
      </w:divBdr>
    </w:div>
    <w:div w:id="1367681300">
      <w:bodyDiv w:val="1"/>
      <w:marLeft w:val="0"/>
      <w:marRight w:val="0"/>
      <w:marTop w:val="0"/>
      <w:marBottom w:val="0"/>
      <w:divBdr>
        <w:top w:val="none" w:sz="0" w:space="0" w:color="auto"/>
        <w:left w:val="none" w:sz="0" w:space="0" w:color="auto"/>
        <w:bottom w:val="none" w:sz="0" w:space="0" w:color="auto"/>
        <w:right w:val="none" w:sz="0" w:space="0" w:color="auto"/>
      </w:divBdr>
    </w:div>
    <w:div w:id="1368525108">
      <w:bodyDiv w:val="1"/>
      <w:marLeft w:val="0"/>
      <w:marRight w:val="0"/>
      <w:marTop w:val="0"/>
      <w:marBottom w:val="0"/>
      <w:divBdr>
        <w:top w:val="none" w:sz="0" w:space="0" w:color="auto"/>
        <w:left w:val="none" w:sz="0" w:space="0" w:color="auto"/>
        <w:bottom w:val="none" w:sz="0" w:space="0" w:color="auto"/>
        <w:right w:val="none" w:sz="0" w:space="0" w:color="auto"/>
      </w:divBdr>
    </w:div>
    <w:div w:id="1370107214">
      <w:bodyDiv w:val="1"/>
      <w:marLeft w:val="0"/>
      <w:marRight w:val="0"/>
      <w:marTop w:val="0"/>
      <w:marBottom w:val="0"/>
      <w:divBdr>
        <w:top w:val="none" w:sz="0" w:space="0" w:color="auto"/>
        <w:left w:val="none" w:sz="0" w:space="0" w:color="auto"/>
        <w:bottom w:val="none" w:sz="0" w:space="0" w:color="auto"/>
        <w:right w:val="none" w:sz="0" w:space="0" w:color="auto"/>
      </w:divBdr>
    </w:div>
    <w:div w:id="1371497023">
      <w:bodyDiv w:val="1"/>
      <w:marLeft w:val="0"/>
      <w:marRight w:val="0"/>
      <w:marTop w:val="0"/>
      <w:marBottom w:val="0"/>
      <w:divBdr>
        <w:top w:val="none" w:sz="0" w:space="0" w:color="auto"/>
        <w:left w:val="none" w:sz="0" w:space="0" w:color="auto"/>
        <w:bottom w:val="none" w:sz="0" w:space="0" w:color="auto"/>
        <w:right w:val="none" w:sz="0" w:space="0" w:color="auto"/>
      </w:divBdr>
    </w:div>
    <w:div w:id="1371612107">
      <w:bodyDiv w:val="1"/>
      <w:marLeft w:val="0"/>
      <w:marRight w:val="0"/>
      <w:marTop w:val="0"/>
      <w:marBottom w:val="0"/>
      <w:divBdr>
        <w:top w:val="none" w:sz="0" w:space="0" w:color="auto"/>
        <w:left w:val="none" w:sz="0" w:space="0" w:color="auto"/>
        <w:bottom w:val="none" w:sz="0" w:space="0" w:color="auto"/>
        <w:right w:val="none" w:sz="0" w:space="0" w:color="auto"/>
      </w:divBdr>
    </w:div>
    <w:div w:id="1373992584">
      <w:bodyDiv w:val="1"/>
      <w:marLeft w:val="0"/>
      <w:marRight w:val="0"/>
      <w:marTop w:val="0"/>
      <w:marBottom w:val="0"/>
      <w:divBdr>
        <w:top w:val="none" w:sz="0" w:space="0" w:color="auto"/>
        <w:left w:val="none" w:sz="0" w:space="0" w:color="auto"/>
        <w:bottom w:val="none" w:sz="0" w:space="0" w:color="auto"/>
        <w:right w:val="none" w:sz="0" w:space="0" w:color="auto"/>
      </w:divBdr>
    </w:div>
    <w:div w:id="1374578864">
      <w:bodyDiv w:val="1"/>
      <w:marLeft w:val="0"/>
      <w:marRight w:val="0"/>
      <w:marTop w:val="0"/>
      <w:marBottom w:val="0"/>
      <w:divBdr>
        <w:top w:val="none" w:sz="0" w:space="0" w:color="auto"/>
        <w:left w:val="none" w:sz="0" w:space="0" w:color="auto"/>
        <w:bottom w:val="none" w:sz="0" w:space="0" w:color="auto"/>
        <w:right w:val="none" w:sz="0" w:space="0" w:color="auto"/>
      </w:divBdr>
    </w:div>
    <w:div w:id="1375618236">
      <w:bodyDiv w:val="1"/>
      <w:marLeft w:val="0"/>
      <w:marRight w:val="0"/>
      <w:marTop w:val="0"/>
      <w:marBottom w:val="0"/>
      <w:divBdr>
        <w:top w:val="none" w:sz="0" w:space="0" w:color="auto"/>
        <w:left w:val="none" w:sz="0" w:space="0" w:color="auto"/>
        <w:bottom w:val="none" w:sz="0" w:space="0" w:color="auto"/>
        <w:right w:val="none" w:sz="0" w:space="0" w:color="auto"/>
      </w:divBdr>
    </w:div>
    <w:div w:id="1377316738">
      <w:bodyDiv w:val="1"/>
      <w:marLeft w:val="0"/>
      <w:marRight w:val="0"/>
      <w:marTop w:val="0"/>
      <w:marBottom w:val="0"/>
      <w:divBdr>
        <w:top w:val="none" w:sz="0" w:space="0" w:color="auto"/>
        <w:left w:val="none" w:sz="0" w:space="0" w:color="auto"/>
        <w:bottom w:val="none" w:sz="0" w:space="0" w:color="auto"/>
        <w:right w:val="none" w:sz="0" w:space="0" w:color="auto"/>
      </w:divBdr>
    </w:div>
    <w:div w:id="1381707354">
      <w:bodyDiv w:val="1"/>
      <w:marLeft w:val="0"/>
      <w:marRight w:val="0"/>
      <w:marTop w:val="0"/>
      <w:marBottom w:val="0"/>
      <w:divBdr>
        <w:top w:val="none" w:sz="0" w:space="0" w:color="auto"/>
        <w:left w:val="none" w:sz="0" w:space="0" w:color="auto"/>
        <w:bottom w:val="none" w:sz="0" w:space="0" w:color="auto"/>
        <w:right w:val="none" w:sz="0" w:space="0" w:color="auto"/>
      </w:divBdr>
    </w:div>
    <w:div w:id="1382287580">
      <w:bodyDiv w:val="1"/>
      <w:marLeft w:val="0"/>
      <w:marRight w:val="0"/>
      <w:marTop w:val="0"/>
      <w:marBottom w:val="0"/>
      <w:divBdr>
        <w:top w:val="none" w:sz="0" w:space="0" w:color="auto"/>
        <w:left w:val="none" w:sz="0" w:space="0" w:color="auto"/>
        <w:bottom w:val="none" w:sz="0" w:space="0" w:color="auto"/>
        <w:right w:val="none" w:sz="0" w:space="0" w:color="auto"/>
      </w:divBdr>
    </w:div>
    <w:div w:id="1383213597">
      <w:bodyDiv w:val="1"/>
      <w:marLeft w:val="0"/>
      <w:marRight w:val="0"/>
      <w:marTop w:val="0"/>
      <w:marBottom w:val="0"/>
      <w:divBdr>
        <w:top w:val="none" w:sz="0" w:space="0" w:color="auto"/>
        <w:left w:val="none" w:sz="0" w:space="0" w:color="auto"/>
        <w:bottom w:val="none" w:sz="0" w:space="0" w:color="auto"/>
        <w:right w:val="none" w:sz="0" w:space="0" w:color="auto"/>
      </w:divBdr>
    </w:div>
    <w:div w:id="1383217067">
      <w:bodyDiv w:val="1"/>
      <w:marLeft w:val="0"/>
      <w:marRight w:val="0"/>
      <w:marTop w:val="0"/>
      <w:marBottom w:val="0"/>
      <w:divBdr>
        <w:top w:val="none" w:sz="0" w:space="0" w:color="auto"/>
        <w:left w:val="none" w:sz="0" w:space="0" w:color="auto"/>
        <w:bottom w:val="none" w:sz="0" w:space="0" w:color="auto"/>
        <w:right w:val="none" w:sz="0" w:space="0" w:color="auto"/>
      </w:divBdr>
    </w:div>
    <w:div w:id="1384138711">
      <w:bodyDiv w:val="1"/>
      <w:marLeft w:val="0"/>
      <w:marRight w:val="0"/>
      <w:marTop w:val="0"/>
      <w:marBottom w:val="0"/>
      <w:divBdr>
        <w:top w:val="none" w:sz="0" w:space="0" w:color="auto"/>
        <w:left w:val="none" w:sz="0" w:space="0" w:color="auto"/>
        <w:bottom w:val="none" w:sz="0" w:space="0" w:color="auto"/>
        <w:right w:val="none" w:sz="0" w:space="0" w:color="auto"/>
      </w:divBdr>
    </w:div>
    <w:div w:id="1386026533">
      <w:bodyDiv w:val="1"/>
      <w:marLeft w:val="0"/>
      <w:marRight w:val="0"/>
      <w:marTop w:val="0"/>
      <w:marBottom w:val="0"/>
      <w:divBdr>
        <w:top w:val="none" w:sz="0" w:space="0" w:color="auto"/>
        <w:left w:val="none" w:sz="0" w:space="0" w:color="auto"/>
        <w:bottom w:val="none" w:sz="0" w:space="0" w:color="auto"/>
        <w:right w:val="none" w:sz="0" w:space="0" w:color="auto"/>
      </w:divBdr>
    </w:div>
    <w:div w:id="1386294508">
      <w:bodyDiv w:val="1"/>
      <w:marLeft w:val="0"/>
      <w:marRight w:val="0"/>
      <w:marTop w:val="0"/>
      <w:marBottom w:val="0"/>
      <w:divBdr>
        <w:top w:val="none" w:sz="0" w:space="0" w:color="auto"/>
        <w:left w:val="none" w:sz="0" w:space="0" w:color="auto"/>
        <w:bottom w:val="none" w:sz="0" w:space="0" w:color="auto"/>
        <w:right w:val="none" w:sz="0" w:space="0" w:color="auto"/>
      </w:divBdr>
    </w:div>
    <w:div w:id="1388065990">
      <w:bodyDiv w:val="1"/>
      <w:marLeft w:val="0"/>
      <w:marRight w:val="0"/>
      <w:marTop w:val="0"/>
      <w:marBottom w:val="0"/>
      <w:divBdr>
        <w:top w:val="none" w:sz="0" w:space="0" w:color="auto"/>
        <w:left w:val="none" w:sz="0" w:space="0" w:color="auto"/>
        <w:bottom w:val="none" w:sz="0" w:space="0" w:color="auto"/>
        <w:right w:val="none" w:sz="0" w:space="0" w:color="auto"/>
      </w:divBdr>
    </w:div>
    <w:div w:id="1388340028">
      <w:bodyDiv w:val="1"/>
      <w:marLeft w:val="0"/>
      <w:marRight w:val="0"/>
      <w:marTop w:val="0"/>
      <w:marBottom w:val="0"/>
      <w:divBdr>
        <w:top w:val="none" w:sz="0" w:space="0" w:color="auto"/>
        <w:left w:val="none" w:sz="0" w:space="0" w:color="auto"/>
        <w:bottom w:val="none" w:sz="0" w:space="0" w:color="auto"/>
        <w:right w:val="none" w:sz="0" w:space="0" w:color="auto"/>
      </w:divBdr>
    </w:div>
    <w:div w:id="1393306789">
      <w:bodyDiv w:val="1"/>
      <w:marLeft w:val="0"/>
      <w:marRight w:val="0"/>
      <w:marTop w:val="0"/>
      <w:marBottom w:val="0"/>
      <w:divBdr>
        <w:top w:val="none" w:sz="0" w:space="0" w:color="auto"/>
        <w:left w:val="none" w:sz="0" w:space="0" w:color="auto"/>
        <w:bottom w:val="none" w:sz="0" w:space="0" w:color="auto"/>
        <w:right w:val="none" w:sz="0" w:space="0" w:color="auto"/>
      </w:divBdr>
    </w:div>
    <w:div w:id="1393852059">
      <w:bodyDiv w:val="1"/>
      <w:marLeft w:val="0"/>
      <w:marRight w:val="0"/>
      <w:marTop w:val="0"/>
      <w:marBottom w:val="0"/>
      <w:divBdr>
        <w:top w:val="none" w:sz="0" w:space="0" w:color="auto"/>
        <w:left w:val="none" w:sz="0" w:space="0" w:color="auto"/>
        <w:bottom w:val="none" w:sz="0" w:space="0" w:color="auto"/>
        <w:right w:val="none" w:sz="0" w:space="0" w:color="auto"/>
      </w:divBdr>
    </w:div>
    <w:div w:id="1400902664">
      <w:bodyDiv w:val="1"/>
      <w:marLeft w:val="0"/>
      <w:marRight w:val="0"/>
      <w:marTop w:val="0"/>
      <w:marBottom w:val="0"/>
      <w:divBdr>
        <w:top w:val="none" w:sz="0" w:space="0" w:color="auto"/>
        <w:left w:val="none" w:sz="0" w:space="0" w:color="auto"/>
        <w:bottom w:val="none" w:sz="0" w:space="0" w:color="auto"/>
        <w:right w:val="none" w:sz="0" w:space="0" w:color="auto"/>
      </w:divBdr>
    </w:div>
    <w:div w:id="1402556227">
      <w:bodyDiv w:val="1"/>
      <w:marLeft w:val="0"/>
      <w:marRight w:val="0"/>
      <w:marTop w:val="0"/>
      <w:marBottom w:val="0"/>
      <w:divBdr>
        <w:top w:val="none" w:sz="0" w:space="0" w:color="auto"/>
        <w:left w:val="none" w:sz="0" w:space="0" w:color="auto"/>
        <w:bottom w:val="none" w:sz="0" w:space="0" w:color="auto"/>
        <w:right w:val="none" w:sz="0" w:space="0" w:color="auto"/>
      </w:divBdr>
    </w:div>
    <w:div w:id="1403681055">
      <w:bodyDiv w:val="1"/>
      <w:marLeft w:val="0"/>
      <w:marRight w:val="0"/>
      <w:marTop w:val="0"/>
      <w:marBottom w:val="0"/>
      <w:divBdr>
        <w:top w:val="none" w:sz="0" w:space="0" w:color="auto"/>
        <w:left w:val="none" w:sz="0" w:space="0" w:color="auto"/>
        <w:bottom w:val="none" w:sz="0" w:space="0" w:color="auto"/>
        <w:right w:val="none" w:sz="0" w:space="0" w:color="auto"/>
      </w:divBdr>
    </w:div>
    <w:div w:id="1407338285">
      <w:bodyDiv w:val="1"/>
      <w:marLeft w:val="0"/>
      <w:marRight w:val="0"/>
      <w:marTop w:val="0"/>
      <w:marBottom w:val="0"/>
      <w:divBdr>
        <w:top w:val="none" w:sz="0" w:space="0" w:color="auto"/>
        <w:left w:val="none" w:sz="0" w:space="0" w:color="auto"/>
        <w:bottom w:val="none" w:sz="0" w:space="0" w:color="auto"/>
        <w:right w:val="none" w:sz="0" w:space="0" w:color="auto"/>
      </w:divBdr>
    </w:div>
    <w:div w:id="1408115179">
      <w:bodyDiv w:val="1"/>
      <w:marLeft w:val="0"/>
      <w:marRight w:val="0"/>
      <w:marTop w:val="0"/>
      <w:marBottom w:val="0"/>
      <w:divBdr>
        <w:top w:val="none" w:sz="0" w:space="0" w:color="auto"/>
        <w:left w:val="none" w:sz="0" w:space="0" w:color="auto"/>
        <w:bottom w:val="none" w:sz="0" w:space="0" w:color="auto"/>
        <w:right w:val="none" w:sz="0" w:space="0" w:color="auto"/>
      </w:divBdr>
    </w:div>
    <w:div w:id="1408192050">
      <w:bodyDiv w:val="1"/>
      <w:marLeft w:val="0"/>
      <w:marRight w:val="0"/>
      <w:marTop w:val="0"/>
      <w:marBottom w:val="0"/>
      <w:divBdr>
        <w:top w:val="none" w:sz="0" w:space="0" w:color="auto"/>
        <w:left w:val="none" w:sz="0" w:space="0" w:color="auto"/>
        <w:bottom w:val="none" w:sz="0" w:space="0" w:color="auto"/>
        <w:right w:val="none" w:sz="0" w:space="0" w:color="auto"/>
      </w:divBdr>
    </w:div>
    <w:div w:id="1408579536">
      <w:bodyDiv w:val="1"/>
      <w:marLeft w:val="0"/>
      <w:marRight w:val="0"/>
      <w:marTop w:val="0"/>
      <w:marBottom w:val="0"/>
      <w:divBdr>
        <w:top w:val="none" w:sz="0" w:space="0" w:color="auto"/>
        <w:left w:val="none" w:sz="0" w:space="0" w:color="auto"/>
        <w:bottom w:val="none" w:sz="0" w:space="0" w:color="auto"/>
        <w:right w:val="none" w:sz="0" w:space="0" w:color="auto"/>
      </w:divBdr>
    </w:div>
    <w:div w:id="1411610505">
      <w:bodyDiv w:val="1"/>
      <w:marLeft w:val="0"/>
      <w:marRight w:val="0"/>
      <w:marTop w:val="0"/>
      <w:marBottom w:val="0"/>
      <w:divBdr>
        <w:top w:val="none" w:sz="0" w:space="0" w:color="auto"/>
        <w:left w:val="none" w:sz="0" w:space="0" w:color="auto"/>
        <w:bottom w:val="none" w:sz="0" w:space="0" w:color="auto"/>
        <w:right w:val="none" w:sz="0" w:space="0" w:color="auto"/>
      </w:divBdr>
    </w:div>
    <w:div w:id="1415930974">
      <w:bodyDiv w:val="1"/>
      <w:marLeft w:val="0"/>
      <w:marRight w:val="0"/>
      <w:marTop w:val="0"/>
      <w:marBottom w:val="0"/>
      <w:divBdr>
        <w:top w:val="none" w:sz="0" w:space="0" w:color="auto"/>
        <w:left w:val="none" w:sz="0" w:space="0" w:color="auto"/>
        <w:bottom w:val="none" w:sz="0" w:space="0" w:color="auto"/>
        <w:right w:val="none" w:sz="0" w:space="0" w:color="auto"/>
      </w:divBdr>
    </w:div>
    <w:div w:id="1421638601">
      <w:bodyDiv w:val="1"/>
      <w:marLeft w:val="0"/>
      <w:marRight w:val="0"/>
      <w:marTop w:val="0"/>
      <w:marBottom w:val="0"/>
      <w:divBdr>
        <w:top w:val="none" w:sz="0" w:space="0" w:color="auto"/>
        <w:left w:val="none" w:sz="0" w:space="0" w:color="auto"/>
        <w:bottom w:val="none" w:sz="0" w:space="0" w:color="auto"/>
        <w:right w:val="none" w:sz="0" w:space="0" w:color="auto"/>
      </w:divBdr>
    </w:div>
    <w:div w:id="1424371945">
      <w:bodyDiv w:val="1"/>
      <w:marLeft w:val="0"/>
      <w:marRight w:val="0"/>
      <w:marTop w:val="0"/>
      <w:marBottom w:val="0"/>
      <w:divBdr>
        <w:top w:val="none" w:sz="0" w:space="0" w:color="auto"/>
        <w:left w:val="none" w:sz="0" w:space="0" w:color="auto"/>
        <w:bottom w:val="none" w:sz="0" w:space="0" w:color="auto"/>
        <w:right w:val="none" w:sz="0" w:space="0" w:color="auto"/>
      </w:divBdr>
    </w:div>
    <w:div w:id="1424884132">
      <w:bodyDiv w:val="1"/>
      <w:marLeft w:val="0"/>
      <w:marRight w:val="0"/>
      <w:marTop w:val="0"/>
      <w:marBottom w:val="0"/>
      <w:divBdr>
        <w:top w:val="none" w:sz="0" w:space="0" w:color="auto"/>
        <w:left w:val="none" w:sz="0" w:space="0" w:color="auto"/>
        <w:bottom w:val="none" w:sz="0" w:space="0" w:color="auto"/>
        <w:right w:val="none" w:sz="0" w:space="0" w:color="auto"/>
      </w:divBdr>
    </w:div>
    <w:div w:id="1426342689">
      <w:bodyDiv w:val="1"/>
      <w:marLeft w:val="0"/>
      <w:marRight w:val="0"/>
      <w:marTop w:val="0"/>
      <w:marBottom w:val="0"/>
      <w:divBdr>
        <w:top w:val="none" w:sz="0" w:space="0" w:color="auto"/>
        <w:left w:val="none" w:sz="0" w:space="0" w:color="auto"/>
        <w:bottom w:val="none" w:sz="0" w:space="0" w:color="auto"/>
        <w:right w:val="none" w:sz="0" w:space="0" w:color="auto"/>
      </w:divBdr>
    </w:div>
    <w:div w:id="1430155671">
      <w:bodyDiv w:val="1"/>
      <w:marLeft w:val="0"/>
      <w:marRight w:val="0"/>
      <w:marTop w:val="0"/>
      <w:marBottom w:val="0"/>
      <w:divBdr>
        <w:top w:val="none" w:sz="0" w:space="0" w:color="auto"/>
        <w:left w:val="none" w:sz="0" w:space="0" w:color="auto"/>
        <w:bottom w:val="none" w:sz="0" w:space="0" w:color="auto"/>
        <w:right w:val="none" w:sz="0" w:space="0" w:color="auto"/>
      </w:divBdr>
    </w:div>
    <w:div w:id="1430616754">
      <w:bodyDiv w:val="1"/>
      <w:marLeft w:val="0"/>
      <w:marRight w:val="0"/>
      <w:marTop w:val="0"/>
      <w:marBottom w:val="0"/>
      <w:divBdr>
        <w:top w:val="none" w:sz="0" w:space="0" w:color="auto"/>
        <w:left w:val="none" w:sz="0" w:space="0" w:color="auto"/>
        <w:bottom w:val="none" w:sz="0" w:space="0" w:color="auto"/>
        <w:right w:val="none" w:sz="0" w:space="0" w:color="auto"/>
      </w:divBdr>
    </w:div>
    <w:div w:id="1434132702">
      <w:bodyDiv w:val="1"/>
      <w:marLeft w:val="0"/>
      <w:marRight w:val="0"/>
      <w:marTop w:val="0"/>
      <w:marBottom w:val="0"/>
      <w:divBdr>
        <w:top w:val="none" w:sz="0" w:space="0" w:color="auto"/>
        <w:left w:val="none" w:sz="0" w:space="0" w:color="auto"/>
        <w:bottom w:val="none" w:sz="0" w:space="0" w:color="auto"/>
        <w:right w:val="none" w:sz="0" w:space="0" w:color="auto"/>
      </w:divBdr>
    </w:div>
    <w:div w:id="1439524737">
      <w:bodyDiv w:val="1"/>
      <w:marLeft w:val="0"/>
      <w:marRight w:val="0"/>
      <w:marTop w:val="0"/>
      <w:marBottom w:val="0"/>
      <w:divBdr>
        <w:top w:val="none" w:sz="0" w:space="0" w:color="auto"/>
        <w:left w:val="none" w:sz="0" w:space="0" w:color="auto"/>
        <w:bottom w:val="none" w:sz="0" w:space="0" w:color="auto"/>
        <w:right w:val="none" w:sz="0" w:space="0" w:color="auto"/>
      </w:divBdr>
    </w:div>
    <w:div w:id="1440100112">
      <w:bodyDiv w:val="1"/>
      <w:marLeft w:val="0"/>
      <w:marRight w:val="0"/>
      <w:marTop w:val="0"/>
      <w:marBottom w:val="0"/>
      <w:divBdr>
        <w:top w:val="none" w:sz="0" w:space="0" w:color="auto"/>
        <w:left w:val="none" w:sz="0" w:space="0" w:color="auto"/>
        <w:bottom w:val="none" w:sz="0" w:space="0" w:color="auto"/>
        <w:right w:val="none" w:sz="0" w:space="0" w:color="auto"/>
      </w:divBdr>
    </w:div>
    <w:div w:id="1444181258">
      <w:bodyDiv w:val="1"/>
      <w:marLeft w:val="0"/>
      <w:marRight w:val="0"/>
      <w:marTop w:val="0"/>
      <w:marBottom w:val="0"/>
      <w:divBdr>
        <w:top w:val="none" w:sz="0" w:space="0" w:color="auto"/>
        <w:left w:val="none" w:sz="0" w:space="0" w:color="auto"/>
        <w:bottom w:val="none" w:sz="0" w:space="0" w:color="auto"/>
        <w:right w:val="none" w:sz="0" w:space="0" w:color="auto"/>
      </w:divBdr>
    </w:div>
    <w:div w:id="1446535413">
      <w:bodyDiv w:val="1"/>
      <w:marLeft w:val="0"/>
      <w:marRight w:val="0"/>
      <w:marTop w:val="0"/>
      <w:marBottom w:val="0"/>
      <w:divBdr>
        <w:top w:val="none" w:sz="0" w:space="0" w:color="auto"/>
        <w:left w:val="none" w:sz="0" w:space="0" w:color="auto"/>
        <w:bottom w:val="none" w:sz="0" w:space="0" w:color="auto"/>
        <w:right w:val="none" w:sz="0" w:space="0" w:color="auto"/>
      </w:divBdr>
    </w:div>
    <w:div w:id="1449465617">
      <w:bodyDiv w:val="1"/>
      <w:marLeft w:val="0"/>
      <w:marRight w:val="0"/>
      <w:marTop w:val="0"/>
      <w:marBottom w:val="0"/>
      <w:divBdr>
        <w:top w:val="none" w:sz="0" w:space="0" w:color="auto"/>
        <w:left w:val="none" w:sz="0" w:space="0" w:color="auto"/>
        <w:bottom w:val="none" w:sz="0" w:space="0" w:color="auto"/>
        <w:right w:val="none" w:sz="0" w:space="0" w:color="auto"/>
      </w:divBdr>
    </w:div>
    <w:div w:id="1450053588">
      <w:bodyDiv w:val="1"/>
      <w:marLeft w:val="0"/>
      <w:marRight w:val="0"/>
      <w:marTop w:val="0"/>
      <w:marBottom w:val="0"/>
      <w:divBdr>
        <w:top w:val="none" w:sz="0" w:space="0" w:color="auto"/>
        <w:left w:val="none" w:sz="0" w:space="0" w:color="auto"/>
        <w:bottom w:val="none" w:sz="0" w:space="0" w:color="auto"/>
        <w:right w:val="none" w:sz="0" w:space="0" w:color="auto"/>
      </w:divBdr>
    </w:div>
    <w:div w:id="1450734065">
      <w:bodyDiv w:val="1"/>
      <w:marLeft w:val="0"/>
      <w:marRight w:val="0"/>
      <w:marTop w:val="0"/>
      <w:marBottom w:val="0"/>
      <w:divBdr>
        <w:top w:val="none" w:sz="0" w:space="0" w:color="auto"/>
        <w:left w:val="none" w:sz="0" w:space="0" w:color="auto"/>
        <w:bottom w:val="none" w:sz="0" w:space="0" w:color="auto"/>
        <w:right w:val="none" w:sz="0" w:space="0" w:color="auto"/>
      </w:divBdr>
    </w:div>
    <w:div w:id="1451581884">
      <w:bodyDiv w:val="1"/>
      <w:marLeft w:val="0"/>
      <w:marRight w:val="0"/>
      <w:marTop w:val="0"/>
      <w:marBottom w:val="0"/>
      <w:divBdr>
        <w:top w:val="none" w:sz="0" w:space="0" w:color="auto"/>
        <w:left w:val="none" w:sz="0" w:space="0" w:color="auto"/>
        <w:bottom w:val="none" w:sz="0" w:space="0" w:color="auto"/>
        <w:right w:val="none" w:sz="0" w:space="0" w:color="auto"/>
      </w:divBdr>
    </w:div>
    <w:div w:id="1453791818">
      <w:bodyDiv w:val="1"/>
      <w:marLeft w:val="0"/>
      <w:marRight w:val="0"/>
      <w:marTop w:val="0"/>
      <w:marBottom w:val="0"/>
      <w:divBdr>
        <w:top w:val="none" w:sz="0" w:space="0" w:color="auto"/>
        <w:left w:val="none" w:sz="0" w:space="0" w:color="auto"/>
        <w:bottom w:val="none" w:sz="0" w:space="0" w:color="auto"/>
        <w:right w:val="none" w:sz="0" w:space="0" w:color="auto"/>
      </w:divBdr>
    </w:div>
    <w:div w:id="1456634851">
      <w:bodyDiv w:val="1"/>
      <w:marLeft w:val="0"/>
      <w:marRight w:val="0"/>
      <w:marTop w:val="0"/>
      <w:marBottom w:val="0"/>
      <w:divBdr>
        <w:top w:val="none" w:sz="0" w:space="0" w:color="auto"/>
        <w:left w:val="none" w:sz="0" w:space="0" w:color="auto"/>
        <w:bottom w:val="none" w:sz="0" w:space="0" w:color="auto"/>
        <w:right w:val="none" w:sz="0" w:space="0" w:color="auto"/>
      </w:divBdr>
    </w:div>
    <w:div w:id="1456674710">
      <w:bodyDiv w:val="1"/>
      <w:marLeft w:val="0"/>
      <w:marRight w:val="0"/>
      <w:marTop w:val="0"/>
      <w:marBottom w:val="0"/>
      <w:divBdr>
        <w:top w:val="none" w:sz="0" w:space="0" w:color="auto"/>
        <w:left w:val="none" w:sz="0" w:space="0" w:color="auto"/>
        <w:bottom w:val="none" w:sz="0" w:space="0" w:color="auto"/>
        <w:right w:val="none" w:sz="0" w:space="0" w:color="auto"/>
      </w:divBdr>
    </w:div>
    <w:div w:id="1466001635">
      <w:bodyDiv w:val="1"/>
      <w:marLeft w:val="0"/>
      <w:marRight w:val="0"/>
      <w:marTop w:val="0"/>
      <w:marBottom w:val="0"/>
      <w:divBdr>
        <w:top w:val="none" w:sz="0" w:space="0" w:color="auto"/>
        <w:left w:val="none" w:sz="0" w:space="0" w:color="auto"/>
        <w:bottom w:val="none" w:sz="0" w:space="0" w:color="auto"/>
        <w:right w:val="none" w:sz="0" w:space="0" w:color="auto"/>
      </w:divBdr>
    </w:div>
    <w:div w:id="1467549635">
      <w:bodyDiv w:val="1"/>
      <w:marLeft w:val="0"/>
      <w:marRight w:val="0"/>
      <w:marTop w:val="0"/>
      <w:marBottom w:val="0"/>
      <w:divBdr>
        <w:top w:val="none" w:sz="0" w:space="0" w:color="auto"/>
        <w:left w:val="none" w:sz="0" w:space="0" w:color="auto"/>
        <w:bottom w:val="none" w:sz="0" w:space="0" w:color="auto"/>
        <w:right w:val="none" w:sz="0" w:space="0" w:color="auto"/>
      </w:divBdr>
    </w:div>
    <w:div w:id="1468624836">
      <w:bodyDiv w:val="1"/>
      <w:marLeft w:val="0"/>
      <w:marRight w:val="0"/>
      <w:marTop w:val="0"/>
      <w:marBottom w:val="0"/>
      <w:divBdr>
        <w:top w:val="none" w:sz="0" w:space="0" w:color="auto"/>
        <w:left w:val="none" w:sz="0" w:space="0" w:color="auto"/>
        <w:bottom w:val="none" w:sz="0" w:space="0" w:color="auto"/>
        <w:right w:val="none" w:sz="0" w:space="0" w:color="auto"/>
      </w:divBdr>
    </w:div>
    <w:div w:id="1473597292">
      <w:bodyDiv w:val="1"/>
      <w:marLeft w:val="0"/>
      <w:marRight w:val="0"/>
      <w:marTop w:val="0"/>
      <w:marBottom w:val="0"/>
      <w:divBdr>
        <w:top w:val="none" w:sz="0" w:space="0" w:color="auto"/>
        <w:left w:val="none" w:sz="0" w:space="0" w:color="auto"/>
        <w:bottom w:val="none" w:sz="0" w:space="0" w:color="auto"/>
        <w:right w:val="none" w:sz="0" w:space="0" w:color="auto"/>
      </w:divBdr>
    </w:div>
    <w:div w:id="1478036555">
      <w:bodyDiv w:val="1"/>
      <w:marLeft w:val="0"/>
      <w:marRight w:val="0"/>
      <w:marTop w:val="0"/>
      <w:marBottom w:val="0"/>
      <w:divBdr>
        <w:top w:val="none" w:sz="0" w:space="0" w:color="auto"/>
        <w:left w:val="none" w:sz="0" w:space="0" w:color="auto"/>
        <w:bottom w:val="none" w:sz="0" w:space="0" w:color="auto"/>
        <w:right w:val="none" w:sz="0" w:space="0" w:color="auto"/>
      </w:divBdr>
    </w:div>
    <w:div w:id="1480003920">
      <w:bodyDiv w:val="1"/>
      <w:marLeft w:val="0"/>
      <w:marRight w:val="0"/>
      <w:marTop w:val="0"/>
      <w:marBottom w:val="0"/>
      <w:divBdr>
        <w:top w:val="none" w:sz="0" w:space="0" w:color="auto"/>
        <w:left w:val="none" w:sz="0" w:space="0" w:color="auto"/>
        <w:bottom w:val="none" w:sz="0" w:space="0" w:color="auto"/>
        <w:right w:val="none" w:sz="0" w:space="0" w:color="auto"/>
      </w:divBdr>
    </w:div>
    <w:div w:id="1482692930">
      <w:bodyDiv w:val="1"/>
      <w:marLeft w:val="0"/>
      <w:marRight w:val="0"/>
      <w:marTop w:val="0"/>
      <w:marBottom w:val="0"/>
      <w:divBdr>
        <w:top w:val="none" w:sz="0" w:space="0" w:color="auto"/>
        <w:left w:val="none" w:sz="0" w:space="0" w:color="auto"/>
        <w:bottom w:val="none" w:sz="0" w:space="0" w:color="auto"/>
        <w:right w:val="none" w:sz="0" w:space="0" w:color="auto"/>
      </w:divBdr>
    </w:div>
    <w:div w:id="1483500316">
      <w:bodyDiv w:val="1"/>
      <w:marLeft w:val="0"/>
      <w:marRight w:val="0"/>
      <w:marTop w:val="0"/>
      <w:marBottom w:val="0"/>
      <w:divBdr>
        <w:top w:val="none" w:sz="0" w:space="0" w:color="auto"/>
        <w:left w:val="none" w:sz="0" w:space="0" w:color="auto"/>
        <w:bottom w:val="none" w:sz="0" w:space="0" w:color="auto"/>
        <w:right w:val="none" w:sz="0" w:space="0" w:color="auto"/>
      </w:divBdr>
    </w:div>
    <w:div w:id="1483890066">
      <w:bodyDiv w:val="1"/>
      <w:marLeft w:val="0"/>
      <w:marRight w:val="0"/>
      <w:marTop w:val="0"/>
      <w:marBottom w:val="0"/>
      <w:divBdr>
        <w:top w:val="none" w:sz="0" w:space="0" w:color="auto"/>
        <w:left w:val="none" w:sz="0" w:space="0" w:color="auto"/>
        <w:bottom w:val="none" w:sz="0" w:space="0" w:color="auto"/>
        <w:right w:val="none" w:sz="0" w:space="0" w:color="auto"/>
      </w:divBdr>
    </w:div>
    <w:div w:id="1486702941">
      <w:bodyDiv w:val="1"/>
      <w:marLeft w:val="0"/>
      <w:marRight w:val="0"/>
      <w:marTop w:val="0"/>
      <w:marBottom w:val="0"/>
      <w:divBdr>
        <w:top w:val="none" w:sz="0" w:space="0" w:color="auto"/>
        <w:left w:val="none" w:sz="0" w:space="0" w:color="auto"/>
        <w:bottom w:val="none" w:sz="0" w:space="0" w:color="auto"/>
        <w:right w:val="none" w:sz="0" w:space="0" w:color="auto"/>
      </w:divBdr>
    </w:div>
    <w:div w:id="1492134194">
      <w:bodyDiv w:val="1"/>
      <w:marLeft w:val="0"/>
      <w:marRight w:val="0"/>
      <w:marTop w:val="0"/>
      <w:marBottom w:val="0"/>
      <w:divBdr>
        <w:top w:val="none" w:sz="0" w:space="0" w:color="auto"/>
        <w:left w:val="none" w:sz="0" w:space="0" w:color="auto"/>
        <w:bottom w:val="none" w:sz="0" w:space="0" w:color="auto"/>
        <w:right w:val="none" w:sz="0" w:space="0" w:color="auto"/>
      </w:divBdr>
    </w:div>
    <w:div w:id="1492604264">
      <w:bodyDiv w:val="1"/>
      <w:marLeft w:val="0"/>
      <w:marRight w:val="0"/>
      <w:marTop w:val="0"/>
      <w:marBottom w:val="0"/>
      <w:divBdr>
        <w:top w:val="none" w:sz="0" w:space="0" w:color="auto"/>
        <w:left w:val="none" w:sz="0" w:space="0" w:color="auto"/>
        <w:bottom w:val="none" w:sz="0" w:space="0" w:color="auto"/>
        <w:right w:val="none" w:sz="0" w:space="0" w:color="auto"/>
      </w:divBdr>
    </w:div>
    <w:div w:id="1493374774">
      <w:bodyDiv w:val="1"/>
      <w:marLeft w:val="0"/>
      <w:marRight w:val="0"/>
      <w:marTop w:val="0"/>
      <w:marBottom w:val="0"/>
      <w:divBdr>
        <w:top w:val="none" w:sz="0" w:space="0" w:color="auto"/>
        <w:left w:val="none" w:sz="0" w:space="0" w:color="auto"/>
        <w:bottom w:val="none" w:sz="0" w:space="0" w:color="auto"/>
        <w:right w:val="none" w:sz="0" w:space="0" w:color="auto"/>
      </w:divBdr>
    </w:div>
    <w:div w:id="1494026678">
      <w:bodyDiv w:val="1"/>
      <w:marLeft w:val="0"/>
      <w:marRight w:val="0"/>
      <w:marTop w:val="0"/>
      <w:marBottom w:val="0"/>
      <w:divBdr>
        <w:top w:val="none" w:sz="0" w:space="0" w:color="auto"/>
        <w:left w:val="none" w:sz="0" w:space="0" w:color="auto"/>
        <w:bottom w:val="none" w:sz="0" w:space="0" w:color="auto"/>
        <w:right w:val="none" w:sz="0" w:space="0" w:color="auto"/>
      </w:divBdr>
    </w:div>
    <w:div w:id="1494908400">
      <w:bodyDiv w:val="1"/>
      <w:marLeft w:val="0"/>
      <w:marRight w:val="0"/>
      <w:marTop w:val="0"/>
      <w:marBottom w:val="0"/>
      <w:divBdr>
        <w:top w:val="none" w:sz="0" w:space="0" w:color="auto"/>
        <w:left w:val="none" w:sz="0" w:space="0" w:color="auto"/>
        <w:bottom w:val="none" w:sz="0" w:space="0" w:color="auto"/>
        <w:right w:val="none" w:sz="0" w:space="0" w:color="auto"/>
      </w:divBdr>
    </w:div>
    <w:div w:id="1496192199">
      <w:bodyDiv w:val="1"/>
      <w:marLeft w:val="0"/>
      <w:marRight w:val="0"/>
      <w:marTop w:val="0"/>
      <w:marBottom w:val="0"/>
      <w:divBdr>
        <w:top w:val="none" w:sz="0" w:space="0" w:color="auto"/>
        <w:left w:val="none" w:sz="0" w:space="0" w:color="auto"/>
        <w:bottom w:val="none" w:sz="0" w:space="0" w:color="auto"/>
        <w:right w:val="none" w:sz="0" w:space="0" w:color="auto"/>
      </w:divBdr>
    </w:div>
    <w:div w:id="1501774004">
      <w:bodyDiv w:val="1"/>
      <w:marLeft w:val="0"/>
      <w:marRight w:val="0"/>
      <w:marTop w:val="0"/>
      <w:marBottom w:val="0"/>
      <w:divBdr>
        <w:top w:val="none" w:sz="0" w:space="0" w:color="auto"/>
        <w:left w:val="none" w:sz="0" w:space="0" w:color="auto"/>
        <w:bottom w:val="none" w:sz="0" w:space="0" w:color="auto"/>
        <w:right w:val="none" w:sz="0" w:space="0" w:color="auto"/>
      </w:divBdr>
    </w:div>
    <w:div w:id="1503163457">
      <w:bodyDiv w:val="1"/>
      <w:marLeft w:val="0"/>
      <w:marRight w:val="0"/>
      <w:marTop w:val="0"/>
      <w:marBottom w:val="0"/>
      <w:divBdr>
        <w:top w:val="none" w:sz="0" w:space="0" w:color="auto"/>
        <w:left w:val="none" w:sz="0" w:space="0" w:color="auto"/>
        <w:bottom w:val="none" w:sz="0" w:space="0" w:color="auto"/>
        <w:right w:val="none" w:sz="0" w:space="0" w:color="auto"/>
      </w:divBdr>
    </w:div>
    <w:div w:id="1503742606">
      <w:bodyDiv w:val="1"/>
      <w:marLeft w:val="0"/>
      <w:marRight w:val="0"/>
      <w:marTop w:val="0"/>
      <w:marBottom w:val="0"/>
      <w:divBdr>
        <w:top w:val="none" w:sz="0" w:space="0" w:color="auto"/>
        <w:left w:val="none" w:sz="0" w:space="0" w:color="auto"/>
        <w:bottom w:val="none" w:sz="0" w:space="0" w:color="auto"/>
        <w:right w:val="none" w:sz="0" w:space="0" w:color="auto"/>
      </w:divBdr>
    </w:div>
    <w:div w:id="1504777559">
      <w:bodyDiv w:val="1"/>
      <w:marLeft w:val="0"/>
      <w:marRight w:val="0"/>
      <w:marTop w:val="0"/>
      <w:marBottom w:val="0"/>
      <w:divBdr>
        <w:top w:val="none" w:sz="0" w:space="0" w:color="auto"/>
        <w:left w:val="none" w:sz="0" w:space="0" w:color="auto"/>
        <w:bottom w:val="none" w:sz="0" w:space="0" w:color="auto"/>
        <w:right w:val="none" w:sz="0" w:space="0" w:color="auto"/>
      </w:divBdr>
    </w:div>
    <w:div w:id="1505513052">
      <w:bodyDiv w:val="1"/>
      <w:marLeft w:val="0"/>
      <w:marRight w:val="0"/>
      <w:marTop w:val="0"/>
      <w:marBottom w:val="0"/>
      <w:divBdr>
        <w:top w:val="none" w:sz="0" w:space="0" w:color="auto"/>
        <w:left w:val="none" w:sz="0" w:space="0" w:color="auto"/>
        <w:bottom w:val="none" w:sz="0" w:space="0" w:color="auto"/>
        <w:right w:val="none" w:sz="0" w:space="0" w:color="auto"/>
      </w:divBdr>
    </w:div>
    <w:div w:id="1507089757">
      <w:bodyDiv w:val="1"/>
      <w:marLeft w:val="0"/>
      <w:marRight w:val="0"/>
      <w:marTop w:val="0"/>
      <w:marBottom w:val="0"/>
      <w:divBdr>
        <w:top w:val="none" w:sz="0" w:space="0" w:color="auto"/>
        <w:left w:val="none" w:sz="0" w:space="0" w:color="auto"/>
        <w:bottom w:val="none" w:sz="0" w:space="0" w:color="auto"/>
        <w:right w:val="none" w:sz="0" w:space="0" w:color="auto"/>
      </w:divBdr>
    </w:div>
    <w:div w:id="1508136595">
      <w:bodyDiv w:val="1"/>
      <w:marLeft w:val="0"/>
      <w:marRight w:val="0"/>
      <w:marTop w:val="0"/>
      <w:marBottom w:val="0"/>
      <w:divBdr>
        <w:top w:val="none" w:sz="0" w:space="0" w:color="auto"/>
        <w:left w:val="none" w:sz="0" w:space="0" w:color="auto"/>
        <w:bottom w:val="none" w:sz="0" w:space="0" w:color="auto"/>
        <w:right w:val="none" w:sz="0" w:space="0" w:color="auto"/>
      </w:divBdr>
    </w:div>
    <w:div w:id="1509247876">
      <w:bodyDiv w:val="1"/>
      <w:marLeft w:val="0"/>
      <w:marRight w:val="0"/>
      <w:marTop w:val="0"/>
      <w:marBottom w:val="0"/>
      <w:divBdr>
        <w:top w:val="none" w:sz="0" w:space="0" w:color="auto"/>
        <w:left w:val="none" w:sz="0" w:space="0" w:color="auto"/>
        <w:bottom w:val="none" w:sz="0" w:space="0" w:color="auto"/>
        <w:right w:val="none" w:sz="0" w:space="0" w:color="auto"/>
      </w:divBdr>
    </w:div>
    <w:div w:id="1515916916">
      <w:bodyDiv w:val="1"/>
      <w:marLeft w:val="0"/>
      <w:marRight w:val="0"/>
      <w:marTop w:val="0"/>
      <w:marBottom w:val="0"/>
      <w:divBdr>
        <w:top w:val="none" w:sz="0" w:space="0" w:color="auto"/>
        <w:left w:val="none" w:sz="0" w:space="0" w:color="auto"/>
        <w:bottom w:val="none" w:sz="0" w:space="0" w:color="auto"/>
        <w:right w:val="none" w:sz="0" w:space="0" w:color="auto"/>
      </w:divBdr>
    </w:div>
    <w:div w:id="1517378407">
      <w:bodyDiv w:val="1"/>
      <w:marLeft w:val="0"/>
      <w:marRight w:val="0"/>
      <w:marTop w:val="0"/>
      <w:marBottom w:val="0"/>
      <w:divBdr>
        <w:top w:val="none" w:sz="0" w:space="0" w:color="auto"/>
        <w:left w:val="none" w:sz="0" w:space="0" w:color="auto"/>
        <w:bottom w:val="none" w:sz="0" w:space="0" w:color="auto"/>
        <w:right w:val="none" w:sz="0" w:space="0" w:color="auto"/>
      </w:divBdr>
    </w:div>
    <w:div w:id="1518081081">
      <w:bodyDiv w:val="1"/>
      <w:marLeft w:val="0"/>
      <w:marRight w:val="0"/>
      <w:marTop w:val="0"/>
      <w:marBottom w:val="0"/>
      <w:divBdr>
        <w:top w:val="none" w:sz="0" w:space="0" w:color="auto"/>
        <w:left w:val="none" w:sz="0" w:space="0" w:color="auto"/>
        <w:bottom w:val="none" w:sz="0" w:space="0" w:color="auto"/>
        <w:right w:val="none" w:sz="0" w:space="0" w:color="auto"/>
      </w:divBdr>
    </w:div>
    <w:div w:id="1519343513">
      <w:bodyDiv w:val="1"/>
      <w:marLeft w:val="0"/>
      <w:marRight w:val="0"/>
      <w:marTop w:val="0"/>
      <w:marBottom w:val="0"/>
      <w:divBdr>
        <w:top w:val="none" w:sz="0" w:space="0" w:color="auto"/>
        <w:left w:val="none" w:sz="0" w:space="0" w:color="auto"/>
        <w:bottom w:val="none" w:sz="0" w:space="0" w:color="auto"/>
        <w:right w:val="none" w:sz="0" w:space="0" w:color="auto"/>
      </w:divBdr>
    </w:div>
    <w:div w:id="1519390049">
      <w:bodyDiv w:val="1"/>
      <w:marLeft w:val="0"/>
      <w:marRight w:val="0"/>
      <w:marTop w:val="0"/>
      <w:marBottom w:val="0"/>
      <w:divBdr>
        <w:top w:val="none" w:sz="0" w:space="0" w:color="auto"/>
        <w:left w:val="none" w:sz="0" w:space="0" w:color="auto"/>
        <w:bottom w:val="none" w:sz="0" w:space="0" w:color="auto"/>
        <w:right w:val="none" w:sz="0" w:space="0" w:color="auto"/>
      </w:divBdr>
    </w:div>
    <w:div w:id="1523398441">
      <w:bodyDiv w:val="1"/>
      <w:marLeft w:val="0"/>
      <w:marRight w:val="0"/>
      <w:marTop w:val="0"/>
      <w:marBottom w:val="0"/>
      <w:divBdr>
        <w:top w:val="none" w:sz="0" w:space="0" w:color="auto"/>
        <w:left w:val="none" w:sz="0" w:space="0" w:color="auto"/>
        <w:bottom w:val="none" w:sz="0" w:space="0" w:color="auto"/>
        <w:right w:val="none" w:sz="0" w:space="0" w:color="auto"/>
      </w:divBdr>
    </w:div>
    <w:div w:id="1525632099">
      <w:bodyDiv w:val="1"/>
      <w:marLeft w:val="0"/>
      <w:marRight w:val="0"/>
      <w:marTop w:val="0"/>
      <w:marBottom w:val="0"/>
      <w:divBdr>
        <w:top w:val="none" w:sz="0" w:space="0" w:color="auto"/>
        <w:left w:val="none" w:sz="0" w:space="0" w:color="auto"/>
        <w:bottom w:val="none" w:sz="0" w:space="0" w:color="auto"/>
        <w:right w:val="none" w:sz="0" w:space="0" w:color="auto"/>
      </w:divBdr>
    </w:div>
    <w:div w:id="1525705910">
      <w:bodyDiv w:val="1"/>
      <w:marLeft w:val="0"/>
      <w:marRight w:val="0"/>
      <w:marTop w:val="0"/>
      <w:marBottom w:val="0"/>
      <w:divBdr>
        <w:top w:val="none" w:sz="0" w:space="0" w:color="auto"/>
        <w:left w:val="none" w:sz="0" w:space="0" w:color="auto"/>
        <w:bottom w:val="none" w:sz="0" w:space="0" w:color="auto"/>
        <w:right w:val="none" w:sz="0" w:space="0" w:color="auto"/>
      </w:divBdr>
    </w:div>
    <w:div w:id="1529761833">
      <w:bodyDiv w:val="1"/>
      <w:marLeft w:val="0"/>
      <w:marRight w:val="0"/>
      <w:marTop w:val="0"/>
      <w:marBottom w:val="0"/>
      <w:divBdr>
        <w:top w:val="none" w:sz="0" w:space="0" w:color="auto"/>
        <w:left w:val="none" w:sz="0" w:space="0" w:color="auto"/>
        <w:bottom w:val="none" w:sz="0" w:space="0" w:color="auto"/>
        <w:right w:val="none" w:sz="0" w:space="0" w:color="auto"/>
      </w:divBdr>
    </w:div>
    <w:div w:id="1532256051">
      <w:bodyDiv w:val="1"/>
      <w:marLeft w:val="0"/>
      <w:marRight w:val="0"/>
      <w:marTop w:val="0"/>
      <w:marBottom w:val="0"/>
      <w:divBdr>
        <w:top w:val="none" w:sz="0" w:space="0" w:color="auto"/>
        <w:left w:val="none" w:sz="0" w:space="0" w:color="auto"/>
        <w:bottom w:val="none" w:sz="0" w:space="0" w:color="auto"/>
        <w:right w:val="none" w:sz="0" w:space="0" w:color="auto"/>
      </w:divBdr>
    </w:div>
    <w:div w:id="1534266092">
      <w:bodyDiv w:val="1"/>
      <w:marLeft w:val="0"/>
      <w:marRight w:val="0"/>
      <w:marTop w:val="0"/>
      <w:marBottom w:val="0"/>
      <w:divBdr>
        <w:top w:val="none" w:sz="0" w:space="0" w:color="auto"/>
        <w:left w:val="none" w:sz="0" w:space="0" w:color="auto"/>
        <w:bottom w:val="none" w:sz="0" w:space="0" w:color="auto"/>
        <w:right w:val="none" w:sz="0" w:space="0" w:color="auto"/>
      </w:divBdr>
    </w:div>
    <w:div w:id="1534421324">
      <w:bodyDiv w:val="1"/>
      <w:marLeft w:val="0"/>
      <w:marRight w:val="0"/>
      <w:marTop w:val="0"/>
      <w:marBottom w:val="0"/>
      <w:divBdr>
        <w:top w:val="none" w:sz="0" w:space="0" w:color="auto"/>
        <w:left w:val="none" w:sz="0" w:space="0" w:color="auto"/>
        <w:bottom w:val="none" w:sz="0" w:space="0" w:color="auto"/>
        <w:right w:val="none" w:sz="0" w:space="0" w:color="auto"/>
      </w:divBdr>
    </w:div>
    <w:div w:id="1537692654">
      <w:bodyDiv w:val="1"/>
      <w:marLeft w:val="0"/>
      <w:marRight w:val="0"/>
      <w:marTop w:val="0"/>
      <w:marBottom w:val="0"/>
      <w:divBdr>
        <w:top w:val="none" w:sz="0" w:space="0" w:color="auto"/>
        <w:left w:val="none" w:sz="0" w:space="0" w:color="auto"/>
        <w:bottom w:val="none" w:sz="0" w:space="0" w:color="auto"/>
        <w:right w:val="none" w:sz="0" w:space="0" w:color="auto"/>
      </w:divBdr>
    </w:div>
    <w:div w:id="1538275612">
      <w:bodyDiv w:val="1"/>
      <w:marLeft w:val="0"/>
      <w:marRight w:val="0"/>
      <w:marTop w:val="0"/>
      <w:marBottom w:val="0"/>
      <w:divBdr>
        <w:top w:val="none" w:sz="0" w:space="0" w:color="auto"/>
        <w:left w:val="none" w:sz="0" w:space="0" w:color="auto"/>
        <w:bottom w:val="none" w:sz="0" w:space="0" w:color="auto"/>
        <w:right w:val="none" w:sz="0" w:space="0" w:color="auto"/>
      </w:divBdr>
    </w:div>
    <w:div w:id="1538664758">
      <w:bodyDiv w:val="1"/>
      <w:marLeft w:val="0"/>
      <w:marRight w:val="0"/>
      <w:marTop w:val="0"/>
      <w:marBottom w:val="0"/>
      <w:divBdr>
        <w:top w:val="none" w:sz="0" w:space="0" w:color="auto"/>
        <w:left w:val="none" w:sz="0" w:space="0" w:color="auto"/>
        <w:bottom w:val="none" w:sz="0" w:space="0" w:color="auto"/>
        <w:right w:val="none" w:sz="0" w:space="0" w:color="auto"/>
      </w:divBdr>
    </w:div>
    <w:div w:id="1538927563">
      <w:bodyDiv w:val="1"/>
      <w:marLeft w:val="0"/>
      <w:marRight w:val="0"/>
      <w:marTop w:val="0"/>
      <w:marBottom w:val="0"/>
      <w:divBdr>
        <w:top w:val="none" w:sz="0" w:space="0" w:color="auto"/>
        <w:left w:val="none" w:sz="0" w:space="0" w:color="auto"/>
        <w:bottom w:val="none" w:sz="0" w:space="0" w:color="auto"/>
        <w:right w:val="none" w:sz="0" w:space="0" w:color="auto"/>
      </w:divBdr>
    </w:div>
    <w:div w:id="1539588769">
      <w:bodyDiv w:val="1"/>
      <w:marLeft w:val="0"/>
      <w:marRight w:val="0"/>
      <w:marTop w:val="0"/>
      <w:marBottom w:val="0"/>
      <w:divBdr>
        <w:top w:val="none" w:sz="0" w:space="0" w:color="auto"/>
        <w:left w:val="none" w:sz="0" w:space="0" w:color="auto"/>
        <w:bottom w:val="none" w:sz="0" w:space="0" w:color="auto"/>
        <w:right w:val="none" w:sz="0" w:space="0" w:color="auto"/>
      </w:divBdr>
    </w:div>
    <w:div w:id="1542084740">
      <w:bodyDiv w:val="1"/>
      <w:marLeft w:val="0"/>
      <w:marRight w:val="0"/>
      <w:marTop w:val="0"/>
      <w:marBottom w:val="0"/>
      <w:divBdr>
        <w:top w:val="none" w:sz="0" w:space="0" w:color="auto"/>
        <w:left w:val="none" w:sz="0" w:space="0" w:color="auto"/>
        <w:bottom w:val="none" w:sz="0" w:space="0" w:color="auto"/>
        <w:right w:val="none" w:sz="0" w:space="0" w:color="auto"/>
      </w:divBdr>
    </w:div>
    <w:div w:id="1542287229">
      <w:bodyDiv w:val="1"/>
      <w:marLeft w:val="0"/>
      <w:marRight w:val="0"/>
      <w:marTop w:val="0"/>
      <w:marBottom w:val="0"/>
      <w:divBdr>
        <w:top w:val="none" w:sz="0" w:space="0" w:color="auto"/>
        <w:left w:val="none" w:sz="0" w:space="0" w:color="auto"/>
        <w:bottom w:val="none" w:sz="0" w:space="0" w:color="auto"/>
        <w:right w:val="none" w:sz="0" w:space="0" w:color="auto"/>
      </w:divBdr>
    </w:div>
    <w:div w:id="1548567106">
      <w:bodyDiv w:val="1"/>
      <w:marLeft w:val="0"/>
      <w:marRight w:val="0"/>
      <w:marTop w:val="0"/>
      <w:marBottom w:val="0"/>
      <w:divBdr>
        <w:top w:val="none" w:sz="0" w:space="0" w:color="auto"/>
        <w:left w:val="none" w:sz="0" w:space="0" w:color="auto"/>
        <w:bottom w:val="none" w:sz="0" w:space="0" w:color="auto"/>
        <w:right w:val="none" w:sz="0" w:space="0" w:color="auto"/>
      </w:divBdr>
    </w:div>
    <w:div w:id="1551917064">
      <w:bodyDiv w:val="1"/>
      <w:marLeft w:val="0"/>
      <w:marRight w:val="0"/>
      <w:marTop w:val="0"/>
      <w:marBottom w:val="0"/>
      <w:divBdr>
        <w:top w:val="none" w:sz="0" w:space="0" w:color="auto"/>
        <w:left w:val="none" w:sz="0" w:space="0" w:color="auto"/>
        <w:bottom w:val="none" w:sz="0" w:space="0" w:color="auto"/>
        <w:right w:val="none" w:sz="0" w:space="0" w:color="auto"/>
      </w:divBdr>
    </w:div>
    <w:div w:id="1557355583">
      <w:bodyDiv w:val="1"/>
      <w:marLeft w:val="0"/>
      <w:marRight w:val="0"/>
      <w:marTop w:val="0"/>
      <w:marBottom w:val="0"/>
      <w:divBdr>
        <w:top w:val="none" w:sz="0" w:space="0" w:color="auto"/>
        <w:left w:val="none" w:sz="0" w:space="0" w:color="auto"/>
        <w:bottom w:val="none" w:sz="0" w:space="0" w:color="auto"/>
        <w:right w:val="none" w:sz="0" w:space="0" w:color="auto"/>
      </w:divBdr>
    </w:div>
    <w:div w:id="1558933554">
      <w:bodyDiv w:val="1"/>
      <w:marLeft w:val="0"/>
      <w:marRight w:val="0"/>
      <w:marTop w:val="0"/>
      <w:marBottom w:val="0"/>
      <w:divBdr>
        <w:top w:val="none" w:sz="0" w:space="0" w:color="auto"/>
        <w:left w:val="none" w:sz="0" w:space="0" w:color="auto"/>
        <w:bottom w:val="none" w:sz="0" w:space="0" w:color="auto"/>
        <w:right w:val="none" w:sz="0" w:space="0" w:color="auto"/>
      </w:divBdr>
    </w:div>
    <w:div w:id="1560631327">
      <w:bodyDiv w:val="1"/>
      <w:marLeft w:val="0"/>
      <w:marRight w:val="0"/>
      <w:marTop w:val="0"/>
      <w:marBottom w:val="0"/>
      <w:divBdr>
        <w:top w:val="none" w:sz="0" w:space="0" w:color="auto"/>
        <w:left w:val="none" w:sz="0" w:space="0" w:color="auto"/>
        <w:bottom w:val="none" w:sz="0" w:space="0" w:color="auto"/>
        <w:right w:val="none" w:sz="0" w:space="0" w:color="auto"/>
      </w:divBdr>
    </w:div>
    <w:div w:id="1563323282">
      <w:bodyDiv w:val="1"/>
      <w:marLeft w:val="0"/>
      <w:marRight w:val="0"/>
      <w:marTop w:val="0"/>
      <w:marBottom w:val="0"/>
      <w:divBdr>
        <w:top w:val="none" w:sz="0" w:space="0" w:color="auto"/>
        <w:left w:val="none" w:sz="0" w:space="0" w:color="auto"/>
        <w:bottom w:val="none" w:sz="0" w:space="0" w:color="auto"/>
        <w:right w:val="none" w:sz="0" w:space="0" w:color="auto"/>
      </w:divBdr>
    </w:div>
    <w:div w:id="1565217826">
      <w:bodyDiv w:val="1"/>
      <w:marLeft w:val="0"/>
      <w:marRight w:val="0"/>
      <w:marTop w:val="0"/>
      <w:marBottom w:val="0"/>
      <w:divBdr>
        <w:top w:val="none" w:sz="0" w:space="0" w:color="auto"/>
        <w:left w:val="none" w:sz="0" w:space="0" w:color="auto"/>
        <w:bottom w:val="none" w:sz="0" w:space="0" w:color="auto"/>
        <w:right w:val="none" w:sz="0" w:space="0" w:color="auto"/>
      </w:divBdr>
    </w:div>
    <w:div w:id="1565800795">
      <w:bodyDiv w:val="1"/>
      <w:marLeft w:val="0"/>
      <w:marRight w:val="0"/>
      <w:marTop w:val="0"/>
      <w:marBottom w:val="0"/>
      <w:divBdr>
        <w:top w:val="none" w:sz="0" w:space="0" w:color="auto"/>
        <w:left w:val="none" w:sz="0" w:space="0" w:color="auto"/>
        <w:bottom w:val="none" w:sz="0" w:space="0" w:color="auto"/>
        <w:right w:val="none" w:sz="0" w:space="0" w:color="auto"/>
      </w:divBdr>
    </w:div>
    <w:div w:id="1572276459">
      <w:bodyDiv w:val="1"/>
      <w:marLeft w:val="0"/>
      <w:marRight w:val="0"/>
      <w:marTop w:val="0"/>
      <w:marBottom w:val="0"/>
      <w:divBdr>
        <w:top w:val="none" w:sz="0" w:space="0" w:color="auto"/>
        <w:left w:val="none" w:sz="0" w:space="0" w:color="auto"/>
        <w:bottom w:val="none" w:sz="0" w:space="0" w:color="auto"/>
        <w:right w:val="none" w:sz="0" w:space="0" w:color="auto"/>
      </w:divBdr>
    </w:div>
    <w:div w:id="1578127793">
      <w:bodyDiv w:val="1"/>
      <w:marLeft w:val="0"/>
      <w:marRight w:val="0"/>
      <w:marTop w:val="0"/>
      <w:marBottom w:val="0"/>
      <w:divBdr>
        <w:top w:val="none" w:sz="0" w:space="0" w:color="auto"/>
        <w:left w:val="none" w:sz="0" w:space="0" w:color="auto"/>
        <w:bottom w:val="none" w:sz="0" w:space="0" w:color="auto"/>
        <w:right w:val="none" w:sz="0" w:space="0" w:color="auto"/>
      </w:divBdr>
    </w:div>
    <w:div w:id="1579437206">
      <w:bodyDiv w:val="1"/>
      <w:marLeft w:val="0"/>
      <w:marRight w:val="0"/>
      <w:marTop w:val="0"/>
      <w:marBottom w:val="0"/>
      <w:divBdr>
        <w:top w:val="none" w:sz="0" w:space="0" w:color="auto"/>
        <w:left w:val="none" w:sz="0" w:space="0" w:color="auto"/>
        <w:bottom w:val="none" w:sz="0" w:space="0" w:color="auto"/>
        <w:right w:val="none" w:sz="0" w:space="0" w:color="auto"/>
      </w:divBdr>
    </w:div>
    <w:div w:id="1579823344">
      <w:bodyDiv w:val="1"/>
      <w:marLeft w:val="0"/>
      <w:marRight w:val="0"/>
      <w:marTop w:val="0"/>
      <w:marBottom w:val="0"/>
      <w:divBdr>
        <w:top w:val="none" w:sz="0" w:space="0" w:color="auto"/>
        <w:left w:val="none" w:sz="0" w:space="0" w:color="auto"/>
        <w:bottom w:val="none" w:sz="0" w:space="0" w:color="auto"/>
        <w:right w:val="none" w:sz="0" w:space="0" w:color="auto"/>
      </w:divBdr>
    </w:div>
    <w:div w:id="1583955116">
      <w:bodyDiv w:val="1"/>
      <w:marLeft w:val="0"/>
      <w:marRight w:val="0"/>
      <w:marTop w:val="0"/>
      <w:marBottom w:val="0"/>
      <w:divBdr>
        <w:top w:val="none" w:sz="0" w:space="0" w:color="auto"/>
        <w:left w:val="none" w:sz="0" w:space="0" w:color="auto"/>
        <w:bottom w:val="none" w:sz="0" w:space="0" w:color="auto"/>
        <w:right w:val="none" w:sz="0" w:space="0" w:color="auto"/>
      </w:divBdr>
    </w:div>
    <w:div w:id="1586763567">
      <w:bodyDiv w:val="1"/>
      <w:marLeft w:val="0"/>
      <w:marRight w:val="0"/>
      <w:marTop w:val="0"/>
      <w:marBottom w:val="0"/>
      <w:divBdr>
        <w:top w:val="none" w:sz="0" w:space="0" w:color="auto"/>
        <w:left w:val="none" w:sz="0" w:space="0" w:color="auto"/>
        <w:bottom w:val="none" w:sz="0" w:space="0" w:color="auto"/>
        <w:right w:val="none" w:sz="0" w:space="0" w:color="auto"/>
      </w:divBdr>
    </w:div>
    <w:div w:id="1589266920">
      <w:bodyDiv w:val="1"/>
      <w:marLeft w:val="0"/>
      <w:marRight w:val="0"/>
      <w:marTop w:val="0"/>
      <w:marBottom w:val="0"/>
      <w:divBdr>
        <w:top w:val="none" w:sz="0" w:space="0" w:color="auto"/>
        <w:left w:val="none" w:sz="0" w:space="0" w:color="auto"/>
        <w:bottom w:val="none" w:sz="0" w:space="0" w:color="auto"/>
        <w:right w:val="none" w:sz="0" w:space="0" w:color="auto"/>
      </w:divBdr>
    </w:div>
    <w:div w:id="1591818967">
      <w:bodyDiv w:val="1"/>
      <w:marLeft w:val="0"/>
      <w:marRight w:val="0"/>
      <w:marTop w:val="0"/>
      <w:marBottom w:val="0"/>
      <w:divBdr>
        <w:top w:val="none" w:sz="0" w:space="0" w:color="auto"/>
        <w:left w:val="none" w:sz="0" w:space="0" w:color="auto"/>
        <w:bottom w:val="none" w:sz="0" w:space="0" w:color="auto"/>
        <w:right w:val="none" w:sz="0" w:space="0" w:color="auto"/>
      </w:divBdr>
    </w:div>
    <w:div w:id="1593276106">
      <w:bodyDiv w:val="1"/>
      <w:marLeft w:val="0"/>
      <w:marRight w:val="0"/>
      <w:marTop w:val="0"/>
      <w:marBottom w:val="0"/>
      <w:divBdr>
        <w:top w:val="none" w:sz="0" w:space="0" w:color="auto"/>
        <w:left w:val="none" w:sz="0" w:space="0" w:color="auto"/>
        <w:bottom w:val="none" w:sz="0" w:space="0" w:color="auto"/>
        <w:right w:val="none" w:sz="0" w:space="0" w:color="auto"/>
      </w:divBdr>
    </w:div>
    <w:div w:id="1595360609">
      <w:bodyDiv w:val="1"/>
      <w:marLeft w:val="0"/>
      <w:marRight w:val="0"/>
      <w:marTop w:val="0"/>
      <w:marBottom w:val="0"/>
      <w:divBdr>
        <w:top w:val="none" w:sz="0" w:space="0" w:color="auto"/>
        <w:left w:val="none" w:sz="0" w:space="0" w:color="auto"/>
        <w:bottom w:val="none" w:sz="0" w:space="0" w:color="auto"/>
        <w:right w:val="none" w:sz="0" w:space="0" w:color="auto"/>
      </w:divBdr>
    </w:div>
    <w:div w:id="1598949751">
      <w:bodyDiv w:val="1"/>
      <w:marLeft w:val="0"/>
      <w:marRight w:val="0"/>
      <w:marTop w:val="0"/>
      <w:marBottom w:val="0"/>
      <w:divBdr>
        <w:top w:val="none" w:sz="0" w:space="0" w:color="auto"/>
        <w:left w:val="none" w:sz="0" w:space="0" w:color="auto"/>
        <w:bottom w:val="none" w:sz="0" w:space="0" w:color="auto"/>
        <w:right w:val="none" w:sz="0" w:space="0" w:color="auto"/>
      </w:divBdr>
    </w:div>
    <w:div w:id="1608734246">
      <w:bodyDiv w:val="1"/>
      <w:marLeft w:val="0"/>
      <w:marRight w:val="0"/>
      <w:marTop w:val="0"/>
      <w:marBottom w:val="0"/>
      <w:divBdr>
        <w:top w:val="none" w:sz="0" w:space="0" w:color="auto"/>
        <w:left w:val="none" w:sz="0" w:space="0" w:color="auto"/>
        <w:bottom w:val="none" w:sz="0" w:space="0" w:color="auto"/>
        <w:right w:val="none" w:sz="0" w:space="0" w:color="auto"/>
      </w:divBdr>
    </w:div>
    <w:div w:id="1609386196">
      <w:bodyDiv w:val="1"/>
      <w:marLeft w:val="0"/>
      <w:marRight w:val="0"/>
      <w:marTop w:val="0"/>
      <w:marBottom w:val="0"/>
      <w:divBdr>
        <w:top w:val="none" w:sz="0" w:space="0" w:color="auto"/>
        <w:left w:val="none" w:sz="0" w:space="0" w:color="auto"/>
        <w:bottom w:val="none" w:sz="0" w:space="0" w:color="auto"/>
        <w:right w:val="none" w:sz="0" w:space="0" w:color="auto"/>
      </w:divBdr>
    </w:div>
    <w:div w:id="1609463402">
      <w:bodyDiv w:val="1"/>
      <w:marLeft w:val="0"/>
      <w:marRight w:val="0"/>
      <w:marTop w:val="0"/>
      <w:marBottom w:val="0"/>
      <w:divBdr>
        <w:top w:val="none" w:sz="0" w:space="0" w:color="auto"/>
        <w:left w:val="none" w:sz="0" w:space="0" w:color="auto"/>
        <w:bottom w:val="none" w:sz="0" w:space="0" w:color="auto"/>
        <w:right w:val="none" w:sz="0" w:space="0" w:color="auto"/>
      </w:divBdr>
    </w:div>
    <w:div w:id="1610162213">
      <w:bodyDiv w:val="1"/>
      <w:marLeft w:val="0"/>
      <w:marRight w:val="0"/>
      <w:marTop w:val="0"/>
      <w:marBottom w:val="0"/>
      <w:divBdr>
        <w:top w:val="none" w:sz="0" w:space="0" w:color="auto"/>
        <w:left w:val="none" w:sz="0" w:space="0" w:color="auto"/>
        <w:bottom w:val="none" w:sz="0" w:space="0" w:color="auto"/>
        <w:right w:val="none" w:sz="0" w:space="0" w:color="auto"/>
      </w:divBdr>
    </w:div>
    <w:div w:id="1610233341">
      <w:bodyDiv w:val="1"/>
      <w:marLeft w:val="0"/>
      <w:marRight w:val="0"/>
      <w:marTop w:val="0"/>
      <w:marBottom w:val="0"/>
      <w:divBdr>
        <w:top w:val="none" w:sz="0" w:space="0" w:color="auto"/>
        <w:left w:val="none" w:sz="0" w:space="0" w:color="auto"/>
        <w:bottom w:val="none" w:sz="0" w:space="0" w:color="auto"/>
        <w:right w:val="none" w:sz="0" w:space="0" w:color="auto"/>
      </w:divBdr>
    </w:div>
    <w:div w:id="1612937539">
      <w:bodyDiv w:val="1"/>
      <w:marLeft w:val="0"/>
      <w:marRight w:val="0"/>
      <w:marTop w:val="0"/>
      <w:marBottom w:val="0"/>
      <w:divBdr>
        <w:top w:val="none" w:sz="0" w:space="0" w:color="auto"/>
        <w:left w:val="none" w:sz="0" w:space="0" w:color="auto"/>
        <w:bottom w:val="none" w:sz="0" w:space="0" w:color="auto"/>
        <w:right w:val="none" w:sz="0" w:space="0" w:color="auto"/>
      </w:divBdr>
    </w:div>
    <w:div w:id="1614287202">
      <w:bodyDiv w:val="1"/>
      <w:marLeft w:val="0"/>
      <w:marRight w:val="0"/>
      <w:marTop w:val="0"/>
      <w:marBottom w:val="0"/>
      <w:divBdr>
        <w:top w:val="none" w:sz="0" w:space="0" w:color="auto"/>
        <w:left w:val="none" w:sz="0" w:space="0" w:color="auto"/>
        <w:bottom w:val="none" w:sz="0" w:space="0" w:color="auto"/>
        <w:right w:val="none" w:sz="0" w:space="0" w:color="auto"/>
      </w:divBdr>
    </w:div>
    <w:div w:id="1615015303">
      <w:bodyDiv w:val="1"/>
      <w:marLeft w:val="0"/>
      <w:marRight w:val="0"/>
      <w:marTop w:val="0"/>
      <w:marBottom w:val="0"/>
      <w:divBdr>
        <w:top w:val="none" w:sz="0" w:space="0" w:color="auto"/>
        <w:left w:val="none" w:sz="0" w:space="0" w:color="auto"/>
        <w:bottom w:val="none" w:sz="0" w:space="0" w:color="auto"/>
        <w:right w:val="none" w:sz="0" w:space="0" w:color="auto"/>
      </w:divBdr>
    </w:div>
    <w:div w:id="1615820018">
      <w:bodyDiv w:val="1"/>
      <w:marLeft w:val="0"/>
      <w:marRight w:val="0"/>
      <w:marTop w:val="0"/>
      <w:marBottom w:val="0"/>
      <w:divBdr>
        <w:top w:val="none" w:sz="0" w:space="0" w:color="auto"/>
        <w:left w:val="none" w:sz="0" w:space="0" w:color="auto"/>
        <w:bottom w:val="none" w:sz="0" w:space="0" w:color="auto"/>
        <w:right w:val="none" w:sz="0" w:space="0" w:color="auto"/>
      </w:divBdr>
    </w:div>
    <w:div w:id="1616861226">
      <w:bodyDiv w:val="1"/>
      <w:marLeft w:val="0"/>
      <w:marRight w:val="0"/>
      <w:marTop w:val="0"/>
      <w:marBottom w:val="0"/>
      <w:divBdr>
        <w:top w:val="none" w:sz="0" w:space="0" w:color="auto"/>
        <w:left w:val="none" w:sz="0" w:space="0" w:color="auto"/>
        <w:bottom w:val="none" w:sz="0" w:space="0" w:color="auto"/>
        <w:right w:val="none" w:sz="0" w:space="0" w:color="auto"/>
      </w:divBdr>
    </w:div>
    <w:div w:id="1618291068">
      <w:bodyDiv w:val="1"/>
      <w:marLeft w:val="0"/>
      <w:marRight w:val="0"/>
      <w:marTop w:val="0"/>
      <w:marBottom w:val="0"/>
      <w:divBdr>
        <w:top w:val="none" w:sz="0" w:space="0" w:color="auto"/>
        <w:left w:val="none" w:sz="0" w:space="0" w:color="auto"/>
        <w:bottom w:val="none" w:sz="0" w:space="0" w:color="auto"/>
        <w:right w:val="none" w:sz="0" w:space="0" w:color="auto"/>
      </w:divBdr>
    </w:div>
    <w:div w:id="1619602039">
      <w:bodyDiv w:val="1"/>
      <w:marLeft w:val="0"/>
      <w:marRight w:val="0"/>
      <w:marTop w:val="0"/>
      <w:marBottom w:val="0"/>
      <w:divBdr>
        <w:top w:val="none" w:sz="0" w:space="0" w:color="auto"/>
        <w:left w:val="none" w:sz="0" w:space="0" w:color="auto"/>
        <w:bottom w:val="none" w:sz="0" w:space="0" w:color="auto"/>
        <w:right w:val="none" w:sz="0" w:space="0" w:color="auto"/>
      </w:divBdr>
    </w:div>
    <w:div w:id="1620986595">
      <w:bodyDiv w:val="1"/>
      <w:marLeft w:val="0"/>
      <w:marRight w:val="0"/>
      <w:marTop w:val="0"/>
      <w:marBottom w:val="0"/>
      <w:divBdr>
        <w:top w:val="none" w:sz="0" w:space="0" w:color="auto"/>
        <w:left w:val="none" w:sz="0" w:space="0" w:color="auto"/>
        <w:bottom w:val="none" w:sz="0" w:space="0" w:color="auto"/>
        <w:right w:val="none" w:sz="0" w:space="0" w:color="auto"/>
      </w:divBdr>
    </w:div>
    <w:div w:id="1622571857">
      <w:bodyDiv w:val="1"/>
      <w:marLeft w:val="0"/>
      <w:marRight w:val="0"/>
      <w:marTop w:val="0"/>
      <w:marBottom w:val="0"/>
      <w:divBdr>
        <w:top w:val="none" w:sz="0" w:space="0" w:color="auto"/>
        <w:left w:val="none" w:sz="0" w:space="0" w:color="auto"/>
        <w:bottom w:val="none" w:sz="0" w:space="0" w:color="auto"/>
        <w:right w:val="none" w:sz="0" w:space="0" w:color="auto"/>
      </w:divBdr>
    </w:div>
    <w:div w:id="1623075607">
      <w:bodyDiv w:val="1"/>
      <w:marLeft w:val="0"/>
      <w:marRight w:val="0"/>
      <w:marTop w:val="0"/>
      <w:marBottom w:val="0"/>
      <w:divBdr>
        <w:top w:val="none" w:sz="0" w:space="0" w:color="auto"/>
        <w:left w:val="none" w:sz="0" w:space="0" w:color="auto"/>
        <w:bottom w:val="none" w:sz="0" w:space="0" w:color="auto"/>
        <w:right w:val="none" w:sz="0" w:space="0" w:color="auto"/>
      </w:divBdr>
    </w:div>
    <w:div w:id="1624071008">
      <w:bodyDiv w:val="1"/>
      <w:marLeft w:val="0"/>
      <w:marRight w:val="0"/>
      <w:marTop w:val="0"/>
      <w:marBottom w:val="0"/>
      <w:divBdr>
        <w:top w:val="none" w:sz="0" w:space="0" w:color="auto"/>
        <w:left w:val="none" w:sz="0" w:space="0" w:color="auto"/>
        <w:bottom w:val="none" w:sz="0" w:space="0" w:color="auto"/>
        <w:right w:val="none" w:sz="0" w:space="0" w:color="auto"/>
      </w:divBdr>
    </w:div>
    <w:div w:id="1625232108">
      <w:bodyDiv w:val="1"/>
      <w:marLeft w:val="0"/>
      <w:marRight w:val="0"/>
      <w:marTop w:val="0"/>
      <w:marBottom w:val="0"/>
      <w:divBdr>
        <w:top w:val="none" w:sz="0" w:space="0" w:color="auto"/>
        <w:left w:val="none" w:sz="0" w:space="0" w:color="auto"/>
        <w:bottom w:val="none" w:sz="0" w:space="0" w:color="auto"/>
        <w:right w:val="none" w:sz="0" w:space="0" w:color="auto"/>
      </w:divBdr>
    </w:div>
    <w:div w:id="1628852477">
      <w:bodyDiv w:val="1"/>
      <w:marLeft w:val="0"/>
      <w:marRight w:val="0"/>
      <w:marTop w:val="0"/>
      <w:marBottom w:val="0"/>
      <w:divBdr>
        <w:top w:val="none" w:sz="0" w:space="0" w:color="auto"/>
        <w:left w:val="none" w:sz="0" w:space="0" w:color="auto"/>
        <w:bottom w:val="none" w:sz="0" w:space="0" w:color="auto"/>
        <w:right w:val="none" w:sz="0" w:space="0" w:color="auto"/>
      </w:divBdr>
    </w:div>
    <w:div w:id="1629046743">
      <w:bodyDiv w:val="1"/>
      <w:marLeft w:val="0"/>
      <w:marRight w:val="0"/>
      <w:marTop w:val="0"/>
      <w:marBottom w:val="0"/>
      <w:divBdr>
        <w:top w:val="none" w:sz="0" w:space="0" w:color="auto"/>
        <w:left w:val="none" w:sz="0" w:space="0" w:color="auto"/>
        <w:bottom w:val="none" w:sz="0" w:space="0" w:color="auto"/>
        <w:right w:val="none" w:sz="0" w:space="0" w:color="auto"/>
      </w:divBdr>
    </w:div>
    <w:div w:id="1630159687">
      <w:bodyDiv w:val="1"/>
      <w:marLeft w:val="0"/>
      <w:marRight w:val="0"/>
      <w:marTop w:val="0"/>
      <w:marBottom w:val="0"/>
      <w:divBdr>
        <w:top w:val="none" w:sz="0" w:space="0" w:color="auto"/>
        <w:left w:val="none" w:sz="0" w:space="0" w:color="auto"/>
        <w:bottom w:val="none" w:sz="0" w:space="0" w:color="auto"/>
        <w:right w:val="none" w:sz="0" w:space="0" w:color="auto"/>
      </w:divBdr>
    </w:div>
    <w:div w:id="1631549795">
      <w:bodyDiv w:val="1"/>
      <w:marLeft w:val="0"/>
      <w:marRight w:val="0"/>
      <w:marTop w:val="0"/>
      <w:marBottom w:val="0"/>
      <w:divBdr>
        <w:top w:val="none" w:sz="0" w:space="0" w:color="auto"/>
        <w:left w:val="none" w:sz="0" w:space="0" w:color="auto"/>
        <w:bottom w:val="none" w:sz="0" w:space="0" w:color="auto"/>
        <w:right w:val="none" w:sz="0" w:space="0" w:color="auto"/>
      </w:divBdr>
    </w:div>
    <w:div w:id="1631666256">
      <w:bodyDiv w:val="1"/>
      <w:marLeft w:val="0"/>
      <w:marRight w:val="0"/>
      <w:marTop w:val="0"/>
      <w:marBottom w:val="0"/>
      <w:divBdr>
        <w:top w:val="none" w:sz="0" w:space="0" w:color="auto"/>
        <w:left w:val="none" w:sz="0" w:space="0" w:color="auto"/>
        <w:bottom w:val="none" w:sz="0" w:space="0" w:color="auto"/>
        <w:right w:val="none" w:sz="0" w:space="0" w:color="auto"/>
      </w:divBdr>
    </w:div>
    <w:div w:id="1631746764">
      <w:bodyDiv w:val="1"/>
      <w:marLeft w:val="0"/>
      <w:marRight w:val="0"/>
      <w:marTop w:val="0"/>
      <w:marBottom w:val="0"/>
      <w:divBdr>
        <w:top w:val="none" w:sz="0" w:space="0" w:color="auto"/>
        <w:left w:val="none" w:sz="0" w:space="0" w:color="auto"/>
        <w:bottom w:val="none" w:sz="0" w:space="0" w:color="auto"/>
        <w:right w:val="none" w:sz="0" w:space="0" w:color="auto"/>
      </w:divBdr>
    </w:div>
    <w:div w:id="1632515536">
      <w:bodyDiv w:val="1"/>
      <w:marLeft w:val="0"/>
      <w:marRight w:val="0"/>
      <w:marTop w:val="0"/>
      <w:marBottom w:val="0"/>
      <w:divBdr>
        <w:top w:val="none" w:sz="0" w:space="0" w:color="auto"/>
        <w:left w:val="none" w:sz="0" w:space="0" w:color="auto"/>
        <w:bottom w:val="none" w:sz="0" w:space="0" w:color="auto"/>
        <w:right w:val="none" w:sz="0" w:space="0" w:color="auto"/>
      </w:divBdr>
    </w:div>
    <w:div w:id="1634091905">
      <w:bodyDiv w:val="1"/>
      <w:marLeft w:val="0"/>
      <w:marRight w:val="0"/>
      <w:marTop w:val="0"/>
      <w:marBottom w:val="0"/>
      <w:divBdr>
        <w:top w:val="none" w:sz="0" w:space="0" w:color="auto"/>
        <w:left w:val="none" w:sz="0" w:space="0" w:color="auto"/>
        <w:bottom w:val="none" w:sz="0" w:space="0" w:color="auto"/>
        <w:right w:val="none" w:sz="0" w:space="0" w:color="auto"/>
      </w:divBdr>
    </w:div>
    <w:div w:id="1635014885">
      <w:bodyDiv w:val="1"/>
      <w:marLeft w:val="0"/>
      <w:marRight w:val="0"/>
      <w:marTop w:val="0"/>
      <w:marBottom w:val="0"/>
      <w:divBdr>
        <w:top w:val="none" w:sz="0" w:space="0" w:color="auto"/>
        <w:left w:val="none" w:sz="0" w:space="0" w:color="auto"/>
        <w:bottom w:val="none" w:sz="0" w:space="0" w:color="auto"/>
        <w:right w:val="none" w:sz="0" w:space="0" w:color="auto"/>
      </w:divBdr>
    </w:div>
    <w:div w:id="1635718112">
      <w:bodyDiv w:val="1"/>
      <w:marLeft w:val="0"/>
      <w:marRight w:val="0"/>
      <w:marTop w:val="0"/>
      <w:marBottom w:val="0"/>
      <w:divBdr>
        <w:top w:val="none" w:sz="0" w:space="0" w:color="auto"/>
        <w:left w:val="none" w:sz="0" w:space="0" w:color="auto"/>
        <w:bottom w:val="none" w:sz="0" w:space="0" w:color="auto"/>
        <w:right w:val="none" w:sz="0" w:space="0" w:color="auto"/>
      </w:divBdr>
    </w:div>
    <w:div w:id="1636718076">
      <w:bodyDiv w:val="1"/>
      <w:marLeft w:val="0"/>
      <w:marRight w:val="0"/>
      <w:marTop w:val="0"/>
      <w:marBottom w:val="0"/>
      <w:divBdr>
        <w:top w:val="none" w:sz="0" w:space="0" w:color="auto"/>
        <w:left w:val="none" w:sz="0" w:space="0" w:color="auto"/>
        <w:bottom w:val="none" w:sz="0" w:space="0" w:color="auto"/>
        <w:right w:val="none" w:sz="0" w:space="0" w:color="auto"/>
      </w:divBdr>
    </w:div>
    <w:div w:id="1638798717">
      <w:bodyDiv w:val="1"/>
      <w:marLeft w:val="0"/>
      <w:marRight w:val="0"/>
      <w:marTop w:val="0"/>
      <w:marBottom w:val="0"/>
      <w:divBdr>
        <w:top w:val="none" w:sz="0" w:space="0" w:color="auto"/>
        <w:left w:val="none" w:sz="0" w:space="0" w:color="auto"/>
        <w:bottom w:val="none" w:sz="0" w:space="0" w:color="auto"/>
        <w:right w:val="none" w:sz="0" w:space="0" w:color="auto"/>
      </w:divBdr>
    </w:div>
    <w:div w:id="1639609419">
      <w:bodyDiv w:val="1"/>
      <w:marLeft w:val="0"/>
      <w:marRight w:val="0"/>
      <w:marTop w:val="0"/>
      <w:marBottom w:val="0"/>
      <w:divBdr>
        <w:top w:val="none" w:sz="0" w:space="0" w:color="auto"/>
        <w:left w:val="none" w:sz="0" w:space="0" w:color="auto"/>
        <w:bottom w:val="none" w:sz="0" w:space="0" w:color="auto"/>
        <w:right w:val="none" w:sz="0" w:space="0" w:color="auto"/>
      </w:divBdr>
    </w:div>
    <w:div w:id="1643119997">
      <w:bodyDiv w:val="1"/>
      <w:marLeft w:val="0"/>
      <w:marRight w:val="0"/>
      <w:marTop w:val="0"/>
      <w:marBottom w:val="0"/>
      <w:divBdr>
        <w:top w:val="none" w:sz="0" w:space="0" w:color="auto"/>
        <w:left w:val="none" w:sz="0" w:space="0" w:color="auto"/>
        <w:bottom w:val="none" w:sz="0" w:space="0" w:color="auto"/>
        <w:right w:val="none" w:sz="0" w:space="0" w:color="auto"/>
      </w:divBdr>
    </w:div>
    <w:div w:id="1649631512">
      <w:bodyDiv w:val="1"/>
      <w:marLeft w:val="0"/>
      <w:marRight w:val="0"/>
      <w:marTop w:val="0"/>
      <w:marBottom w:val="0"/>
      <w:divBdr>
        <w:top w:val="none" w:sz="0" w:space="0" w:color="auto"/>
        <w:left w:val="none" w:sz="0" w:space="0" w:color="auto"/>
        <w:bottom w:val="none" w:sz="0" w:space="0" w:color="auto"/>
        <w:right w:val="none" w:sz="0" w:space="0" w:color="auto"/>
      </w:divBdr>
    </w:div>
    <w:div w:id="1650936051">
      <w:bodyDiv w:val="1"/>
      <w:marLeft w:val="0"/>
      <w:marRight w:val="0"/>
      <w:marTop w:val="0"/>
      <w:marBottom w:val="0"/>
      <w:divBdr>
        <w:top w:val="none" w:sz="0" w:space="0" w:color="auto"/>
        <w:left w:val="none" w:sz="0" w:space="0" w:color="auto"/>
        <w:bottom w:val="none" w:sz="0" w:space="0" w:color="auto"/>
        <w:right w:val="none" w:sz="0" w:space="0" w:color="auto"/>
      </w:divBdr>
    </w:div>
    <w:div w:id="1651448115">
      <w:bodyDiv w:val="1"/>
      <w:marLeft w:val="0"/>
      <w:marRight w:val="0"/>
      <w:marTop w:val="0"/>
      <w:marBottom w:val="0"/>
      <w:divBdr>
        <w:top w:val="none" w:sz="0" w:space="0" w:color="auto"/>
        <w:left w:val="none" w:sz="0" w:space="0" w:color="auto"/>
        <w:bottom w:val="none" w:sz="0" w:space="0" w:color="auto"/>
        <w:right w:val="none" w:sz="0" w:space="0" w:color="auto"/>
      </w:divBdr>
    </w:div>
    <w:div w:id="1653559326">
      <w:bodyDiv w:val="1"/>
      <w:marLeft w:val="0"/>
      <w:marRight w:val="0"/>
      <w:marTop w:val="0"/>
      <w:marBottom w:val="0"/>
      <w:divBdr>
        <w:top w:val="none" w:sz="0" w:space="0" w:color="auto"/>
        <w:left w:val="none" w:sz="0" w:space="0" w:color="auto"/>
        <w:bottom w:val="none" w:sz="0" w:space="0" w:color="auto"/>
        <w:right w:val="none" w:sz="0" w:space="0" w:color="auto"/>
      </w:divBdr>
    </w:div>
    <w:div w:id="1655260153">
      <w:bodyDiv w:val="1"/>
      <w:marLeft w:val="0"/>
      <w:marRight w:val="0"/>
      <w:marTop w:val="0"/>
      <w:marBottom w:val="0"/>
      <w:divBdr>
        <w:top w:val="none" w:sz="0" w:space="0" w:color="auto"/>
        <w:left w:val="none" w:sz="0" w:space="0" w:color="auto"/>
        <w:bottom w:val="none" w:sz="0" w:space="0" w:color="auto"/>
        <w:right w:val="none" w:sz="0" w:space="0" w:color="auto"/>
      </w:divBdr>
    </w:div>
    <w:div w:id="1658223206">
      <w:bodyDiv w:val="1"/>
      <w:marLeft w:val="0"/>
      <w:marRight w:val="0"/>
      <w:marTop w:val="0"/>
      <w:marBottom w:val="0"/>
      <w:divBdr>
        <w:top w:val="none" w:sz="0" w:space="0" w:color="auto"/>
        <w:left w:val="none" w:sz="0" w:space="0" w:color="auto"/>
        <w:bottom w:val="none" w:sz="0" w:space="0" w:color="auto"/>
        <w:right w:val="none" w:sz="0" w:space="0" w:color="auto"/>
      </w:divBdr>
    </w:div>
    <w:div w:id="1660839370">
      <w:bodyDiv w:val="1"/>
      <w:marLeft w:val="0"/>
      <w:marRight w:val="0"/>
      <w:marTop w:val="0"/>
      <w:marBottom w:val="0"/>
      <w:divBdr>
        <w:top w:val="none" w:sz="0" w:space="0" w:color="auto"/>
        <w:left w:val="none" w:sz="0" w:space="0" w:color="auto"/>
        <w:bottom w:val="none" w:sz="0" w:space="0" w:color="auto"/>
        <w:right w:val="none" w:sz="0" w:space="0" w:color="auto"/>
      </w:divBdr>
    </w:div>
    <w:div w:id="1664115638">
      <w:bodyDiv w:val="1"/>
      <w:marLeft w:val="0"/>
      <w:marRight w:val="0"/>
      <w:marTop w:val="0"/>
      <w:marBottom w:val="0"/>
      <w:divBdr>
        <w:top w:val="none" w:sz="0" w:space="0" w:color="auto"/>
        <w:left w:val="none" w:sz="0" w:space="0" w:color="auto"/>
        <w:bottom w:val="none" w:sz="0" w:space="0" w:color="auto"/>
        <w:right w:val="none" w:sz="0" w:space="0" w:color="auto"/>
      </w:divBdr>
    </w:div>
    <w:div w:id="1666395139">
      <w:bodyDiv w:val="1"/>
      <w:marLeft w:val="0"/>
      <w:marRight w:val="0"/>
      <w:marTop w:val="0"/>
      <w:marBottom w:val="0"/>
      <w:divBdr>
        <w:top w:val="none" w:sz="0" w:space="0" w:color="auto"/>
        <w:left w:val="none" w:sz="0" w:space="0" w:color="auto"/>
        <w:bottom w:val="none" w:sz="0" w:space="0" w:color="auto"/>
        <w:right w:val="none" w:sz="0" w:space="0" w:color="auto"/>
      </w:divBdr>
    </w:div>
    <w:div w:id="1669945701">
      <w:bodyDiv w:val="1"/>
      <w:marLeft w:val="0"/>
      <w:marRight w:val="0"/>
      <w:marTop w:val="0"/>
      <w:marBottom w:val="0"/>
      <w:divBdr>
        <w:top w:val="none" w:sz="0" w:space="0" w:color="auto"/>
        <w:left w:val="none" w:sz="0" w:space="0" w:color="auto"/>
        <w:bottom w:val="none" w:sz="0" w:space="0" w:color="auto"/>
        <w:right w:val="none" w:sz="0" w:space="0" w:color="auto"/>
      </w:divBdr>
    </w:div>
    <w:div w:id="1670330182">
      <w:bodyDiv w:val="1"/>
      <w:marLeft w:val="0"/>
      <w:marRight w:val="0"/>
      <w:marTop w:val="0"/>
      <w:marBottom w:val="0"/>
      <w:divBdr>
        <w:top w:val="none" w:sz="0" w:space="0" w:color="auto"/>
        <w:left w:val="none" w:sz="0" w:space="0" w:color="auto"/>
        <w:bottom w:val="none" w:sz="0" w:space="0" w:color="auto"/>
        <w:right w:val="none" w:sz="0" w:space="0" w:color="auto"/>
      </w:divBdr>
    </w:div>
    <w:div w:id="1670598700">
      <w:bodyDiv w:val="1"/>
      <w:marLeft w:val="0"/>
      <w:marRight w:val="0"/>
      <w:marTop w:val="0"/>
      <w:marBottom w:val="0"/>
      <w:divBdr>
        <w:top w:val="none" w:sz="0" w:space="0" w:color="auto"/>
        <w:left w:val="none" w:sz="0" w:space="0" w:color="auto"/>
        <w:bottom w:val="none" w:sz="0" w:space="0" w:color="auto"/>
        <w:right w:val="none" w:sz="0" w:space="0" w:color="auto"/>
      </w:divBdr>
    </w:div>
    <w:div w:id="1671564395">
      <w:bodyDiv w:val="1"/>
      <w:marLeft w:val="0"/>
      <w:marRight w:val="0"/>
      <w:marTop w:val="0"/>
      <w:marBottom w:val="0"/>
      <w:divBdr>
        <w:top w:val="none" w:sz="0" w:space="0" w:color="auto"/>
        <w:left w:val="none" w:sz="0" w:space="0" w:color="auto"/>
        <w:bottom w:val="none" w:sz="0" w:space="0" w:color="auto"/>
        <w:right w:val="none" w:sz="0" w:space="0" w:color="auto"/>
      </w:divBdr>
    </w:div>
    <w:div w:id="1673290929">
      <w:bodyDiv w:val="1"/>
      <w:marLeft w:val="0"/>
      <w:marRight w:val="0"/>
      <w:marTop w:val="0"/>
      <w:marBottom w:val="0"/>
      <w:divBdr>
        <w:top w:val="none" w:sz="0" w:space="0" w:color="auto"/>
        <w:left w:val="none" w:sz="0" w:space="0" w:color="auto"/>
        <w:bottom w:val="none" w:sz="0" w:space="0" w:color="auto"/>
        <w:right w:val="none" w:sz="0" w:space="0" w:color="auto"/>
      </w:divBdr>
    </w:div>
    <w:div w:id="1675451998">
      <w:bodyDiv w:val="1"/>
      <w:marLeft w:val="0"/>
      <w:marRight w:val="0"/>
      <w:marTop w:val="0"/>
      <w:marBottom w:val="0"/>
      <w:divBdr>
        <w:top w:val="none" w:sz="0" w:space="0" w:color="auto"/>
        <w:left w:val="none" w:sz="0" w:space="0" w:color="auto"/>
        <w:bottom w:val="none" w:sz="0" w:space="0" w:color="auto"/>
        <w:right w:val="none" w:sz="0" w:space="0" w:color="auto"/>
      </w:divBdr>
    </w:div>
    <w:div w:id="1679037825">
      <w:bodyDiv w:val="1"/>
      <w:marLeft w:val="0"/>
      <w:marRight w:val="0"/>
      <w:marTop w:val="0"/>
      <w:marBottom w:val="0"/>
      <w:divBdr>
        <w:top w:val="none" w:sz="0" w:space="0" w:color="auto"/>
        <w:left w:val="none" w:sz="0" w:space="0" w:color="auto"/>
        <w:bottom w:val="none" w:sz="0" w:space="0" w:color="auto"/>
        <w:right w:val="none" w:sz="0" w:space="0" w:color="auto"/>
      </w:divBdr>
    </w:div>
    <w:div w:id="1682194691">
      <w:bodyDiv w:val="1"/>
      <w:marLeft w:val="0"/>
      <w:marRight w:val="0"/>
      <w:marTop w:val="0"/>
      <w:marBottom w:val="0"/>
      <w:divBdr>
        <w:top w:val="none" w:sz="0" w:space="0" w:color="auto"/>
        <w:left w:val="none" w:sz="0" w:space="0" w:color="auto"/>
        <w:bottom w:val="none" w:sz="0" w:space="0" w:color="auto"/>
        <w:right w:val="none" w:sz="0" w:space="0" w:color="auto"/>
      </w:divBdr>
    </w:div>
    <w:div w:id="1686706331">
      <w:bodyDiv w:val="1"/>
      <w:marLeft w:val="0"/>
      <w:marRight w:val="0"/>
      <w:marTop w:val="0"/>
      <w:marBottom w:val="0"/>
      <w:divBdr>
        <w:top w:val="none" w:sz="0" w:space="0" w:color="auto"/>
        <w:left w:val="none" w:sz="0" w:space="0" w:color="auto"/>
        <w:bottom w:val="none" w:sz="0" w:space="0" w:color="auto"/>
        <w:right w:val="none" w:sz="0" w:space="0" w:color="auto"/>
      </w:divBdr>
    </w:div>
    <w:div w:id="1687756310">
      <w:bodyDiv w:val="1"/>
      <w:marLeft w:val="0"/>
      <w:marRight w:val="0"/>
      <w:marTop w:val="0"/>
      <w:marBottom w:val="0"/>
      <w:divBdr>
        <w:top w:val="none" w:sz="0" w:space="0" w:color="auto"/>
        <w:left w:val="none" w:sz="0" w:space="0" w:color="auto"/>
        <w:bottom w:val="none" w:sz="0" w:space="0" w:color="auto"/>
        <w:right w:val="none" w:sz="0" w:space="0" w:color="auto"/>
      </w:divBdr>
    </w:div>
    <w:div w:id="1688025057">
      <w:bodyDiv w:val="1"/>
      <w:marLeft w:val="0"/>
      <w:marRight w:val="0"/>
      <w:marTop w:val="0"/>
      <w:marBottom w:val="0"/>
      <w:divBdr>
        <w:top w:val="none" w:sz="0" w:space="0" w:color="auto"/>
        <w:left w:val="none" w:sz="0" w:space="0" w:color="auto"/>
        <w:bottom w:val="none" w:sz="0" w:space="0" w:color="auto"/>
        <w:right w:val="none" w:sz="0" w:space="0" w:color="auto"/>
      </w:divBdr>
    </w:div>
    <w:div w:id="1688940930">
      <w:bodyDiv w:val="1"/>
      <w:marLeft w:val="0"/>
      <w:marRight w:val="0"/>
      <w:marTop w:val="0"/>
      <w:marBottom w:val="0"/>
      <w:divBdr>
        <w:top w:val="none" w:sz="0" w:space="0" w:color="auto"/>
        <w:left w:val="none" w:sz="0" w:space="0" w:color="auto"/>
        <w:bottom w:val="none" w:sz="0" w:space="0" w:color="auto"/>
        <w:right w:val="none" w:sz="0" w:space="0" w:color="auto"/>
      </w:divBdr>
    </w:div>
    <w:div w:id="1690985414">
      <w:bodyDiv w:val="1"/>
      <w:marLeft w:val="0"/>
      <w:marRight w:val="0"/>
      <w:marTop w:val="0"/>
      <w:marBottom w:val="0"/>
      <w:divBdr>
        <w:top w:val="none" w:sz="0" w:space="0" w:color="auto"/>
        <w:left w:val="none" w:sz="0" w:space="0" w:color="auto"/>
        <w:bottom w:val="none" w:sz="0" w:space="0" w:color="auto"/>
        <w:right w:val="none" w:sz="0" w:space="0" w:color="auto"/>
      </w:divBdr>
    </w:div>
    <w:div w:id="1692803944">
      <w:bodyDiv w:val="1"/>
      <w:marLeft w:val="0"/>
      <w:marRight w:val="0"/>
      <w:marTop w:val="0"/>
      <w:marBottom w:val="0"/>
      <w:divBdr>
        <w:top w:val="none" w:sz="0" w:space="0" w:color="auto"/>
        <w:left w:val="none" w:sz="0" w:space="0" w:color="auto"/>
        <w:bottom w:val="none" w:sz="0" w:space="0" w:color="auto"/>
        <w:right w:val="none" w:sz="0" w:space="0" w:color="auto"/>
      </w:divBdr>
    </w:div>
    <w:div w:id="1694258045">
      <w:bodyDiv w:val="1"/>
      <w:marLeft w:val="0"/>
      <w:marRight w:val="0"/>
      <w:marTop w:val="0"/>
      <w:marBottom w:val="0"/>
      <w:divBdr>
        <w:top w:val="none" w:sz="0" w:space="0" w:color="auto"/>
        <w:left w:val="none" w:sz="0" w:space="0" w:color="auto"/>
        <w:bottom w:val="none" w:sz="0" w:space="0" w:color="auto"/>
        <w:right w:val="none" w:sz="0" w:space="0" w:color="auto"/>
      </w:divBdr>
    </w:div>
    <w:div w:id="1697929244">
      <w:bodyDiv w:val="1"/>
      <w:marLeft w:val="0"/>
      <w:marRight w:val="0"/>
      <w:marTop w:val="0"/>
      <w:marBottom w:val="0"/>
      <w:divBdr>
        <w:top w:val="none" w:sz="0" w:space="0" w:color="auto"/>
        <w:left w:val="none" w:sz="0" w:space="0" w:color="auto"/>
        <w:bottom w:val="none" w:sz="0" w:space="0" w:color="auto"/>
        <w:right w:val="none" w:sz="0" w:space="0" w:color="auto"/>
      </w:divBdr>
    </w:div>
    <w:div w:id="1698846764">
      <w:bodyDiv w:val="1"/>
      <w:marLeft w:val="0"/>
      <w:marRight w:val="0"/>
      <w:marTop w:val="0"/>
      <w:marBottom w:val="0"/>
      <w:divBdr>
        <w:top w:val="none" w:sz="0" w:space="0" w:color="auto"/>
        <w:left w:val="none" w:sz="0" w:space="0" w:color="auto"/>
        <w:bottom w:val="none" w:sz="0" w:space="0" w:color="auto"/>
        <w:right w:val="none" w:sz="0" w:space="0" w:color="auto"/>
      </w:divBdr>
    </w:div>
    <w:div w:id="1699433759">
      <w:bodyDiv w:val="1"/>
      <w:marLeft w:val="0"/>
      <w:marRight w:val="0"/>
      <w:marTop w:val="0"/>
      <w:marBottom w:val="0"/>
      <w:divBdr>
        <w:top w:val="none" w:sz="0" w:space="0" w:color="auto"/>
        <w:left w:val="none" w:sz="0" w:space="0" w:color="auto"/>
        <w:bottom w:val="none" w:sz="0" w:space="0" w:color="auto"/>
        <w:right w:val="none" w:sz="0" w:space="0" w:color="auto"/>
      </w:divBdr>
    </w:div>
    <w:div w:id="1699547238">
      <w:bodyDiv w:val="1"/>
      <w:marLeft w:val="0"/>
      <w:marRight w:val="0"/>
      <w:marTop w:val="0"/>
      <w:marBottom w:val="0"/>
      <w:divBdr>
        <w:top w:val="none" w:sz="0" w:space="0" w:color="auto"/>
        <w:left w:val="none" w:sz="0" w:space="0" w:color="auto"/>
        <w:bottom w:val="none" w:sz="0" w:space="0" w:color="auto"/>
        <w:right w:val="none" w:sz="0" w:space="0" w:color="auto"/>
      </w:divBdr>
    </w:div>
    <w:div w:id="1701660293">
      <w:bodyDiv w:val="1"/>
      <w:marLeft w:val="0"/>
      <w:marRight w:val="0"/>
      <w:marTop w:val="0"/>
      <w:marBottom w:val="0"/>
      <w:divBdr>
        <w:top w:val="none" w:sz="0" w:space="0" w:color="auto"/>
        <w:left w:val="none" w:sz="0" w:space="0" w:color="auto"/>
        <w:bottom w:val="none" w:sz="0" w:space="0" w:color="auto"/>
        <w:right w:val="none" w:sz="0" w:space="0" w:color="auto"/>
      </w:divBdr>
    </w:div>
    <w:div w:id="1702588021">
      <w:bodyDiv w:val="1"/>
      <w:marLeft w:val="0"/>
      <w:marRight w:val="0"/>
      <w:marTop w:val="0"/>
      <w:marBottom w:val="0"/>
      <w:divBdr>
        <w:top w:val="none" w:sz="0" w:space="0" w:color="auto"/>
        <w:left w:val="none" w:sz="0" w:space="0" w:color="auto"/>
        <w:bottom w:val="none" w:sz="0" w:space="0" w:color="auto"/>
        <w:right w:val="none" w:sz="0" w:space="0" w:color="auto"/>
      </w:divBdr>
    </w:div>
    <w:div w:id="1705250370">
      <w:bodyDiv w:val="1"/>
      <w:marLeft w:val="0"/>
      <w:marRight w:val="0"/>
      <w:marTop w:val="0"/>
      <w:marBottom w:val="0"/>
      <w:divBdr>
        <w:top w:val="none" w:sz="0" w:space="0" w:color="auto"/>
        <w:left w:val="none" w:sz="0" w:space="0" w:color="auto"/>
        <w:bottom w:val="none" w:sz="0" w:space="0" w:color="auto"/>
        <w:right w:val="none" w:sz="0" w:space="0" w:color="auto"/>
      </w:divBdr>
    </w:div>
    <w:div w:id="1706249609">
      <w:bodyDiv w:val="1"/>
      <w:marLeft w:val="0"/>
      <w:marRight w:val="0"/>
      <w:marTop w:val="0"/>
      <w:marBottom w:val="0"/>
      <w:divBdr>
        <w:top w:val="none" w:sz="0" w:space="0" w:color="auto"/>
        <w:left w:val="none" w:sz="0" w:space="0" w:color="auto"/>
        <w:bottom w:val="none" w:sz="0" w:space="0" w:color="auto"/>
        <w:right w:val="none" w:sz="0" w:space="0" w:color="auto"/>
      </w:divBdr>
    </w:div>
    <w:div w:id="1708412621">
      <w:bodyDiv w:val="1"/>
      <w:marLeft w:val="0"/>
      <w:marRight w:val="0"/>
      <w:marTop w:val="0"/>
      <w:marBottom w:val="0"/>
      <w:divBdr>
        <w:top w:val="none" w:sz="0" w:space="0" w:color="auto"/>
        <w:left w:val="none" w:sz="0" w:space="0" w:color="auto"/>
        <w:bottom w:val="none" w:sz="0" w:space="0" w:color="auto"/>
        <w:right w:val="none" w:sz="0" w:space="0" w:color="auto"/>
      </w:divBdr>
    </w:div>
    <w:div w:id="1711344146">
      <w:bodyDiv w:val="1"/>
      <w:marLeft w:val="0"/>
      <w:marRight w:val="0"/>
      <w:marTop w:val="0"/>
      <w:marBottom w:val="0"/>
      <w:divBdr>
        <w:top w:val="none" w:sz="0" w:space="0" w:color="auto"/>
        <w:left w:val="none" w:sz="0" w:space="0" w:color="auto"/>
        <w:bottom w:val="none" w:sz="0" w:space="0" w:color="auto"/>
        <w:right w:val="none" w:sz="0" w:space="0" w:color="auto"/>
      </w:divBdr>
    </w:div>
    <w:div w:id="1716462454">
      <w:bodyDiv w:val="1"/>
      <w:marLeft w:val="0"/>
      <w:marRight w:val="0"/>
      <w:marTop w:val="0"/>
      <w:marBottom w:val="0"/>
      <w:divBdr>
        <w:top w:val="none" w:sz="0" w:space="0" w:color="auto"/>
        <w:left w:val="none" w:sz="0" w:space="0" w:color="auto"/>
        <w:bottom w:val="none" w:sz="0" w:space="0" w:color="auto"/>
        <w:right w:val="none" w:sz="0" w:space="0" w:color="auto"/>
      </w:divBdr>
    </w:div>
    <w:div w:id="1717118100">
      <w:bodyDiv w:val="1"/>
      <w:marLeft w:val="0"/>
      <w:marRight w:val="0"/>
      <w:marTop w:val="0"/>
      <w:marBottom w:val="0"/>
      <w:divBdr>
        <w:top w:val="none" w:sz="0" w:space="0" w:color="auto"/>
        <w:left w:val="none" w:sz="0" w:space="0" w:color="auto"/>
        <w:bottom w:val="none" w:sz="0" w:space="0" w:color="auto"/>
        <w:right w:val="none" w:sz="0" w:space="0" w:color="auto"/>
      </w:divBdr>
    </w:div>
    <w:div w:id="1718823178">
      <w:bodyDiv w:val="1"/>
      <w:marLeft w:val="0"/>
      <w:marRight w:val="0"/>
      <w:marTop w:val="0"/>
      <w:marBottom w:val="0"/>
      <w:divBdr>
        <w:top w:val="none" w:sz="0" w:space="0" w:color="auto"/>
        <w:left w:val="none" w:sz="0" w:space="0" w:color="auto"/>
        <w:bottom w:val="none" w:sz="0" w:space="0" w:color="auto"/>
        <w:right w:val="none" w:sz="0" w:space="0" w:color="auto"/>
      </w:divBdr>
    </w:div>
    <w:div w:id="1720205300">
      <w:bodyDiv w:val="1"/>
      <w:marLeft w:val="0"/>
      <w:marRight w:val="0"/>
      <w:marTop w:val="0"/>
      <w:marBottom w:val="0"/>
      <w:divBdr>
        <w:top w:val="none" w:sz="0" w:space="0" w:color="auto"/>
        <w:left w:val="none" w:sz="0" w:space="0" w:color="auto"/>
        <w:bottom w:val="none" w:sz="0" w:space="0" w:color="auto"/>
        <w:right w:val="none" w:sz="0" w:space="0" w:color="auto"/>
      </w:divBdr>
    </w:div>
    <w:div w:id="1722751690">
      <w:bodyDiv w:val="1"/>
      <w:marLeft w:val="0"/>
      <w:marRight w:val="0"/>
      <w:marTop w:val="0"/>
      <w:marBottom w:val="0"/>
      <w:divBdr>
        <w:top w:val="none" w:sz="0" w:space="0" w:color="auto"/>
        <w:left w:val="none" w:sz="0" w:space="0" w:color="auto"/>
        <w:bottom w:val="none" w:sz="0" w:space="0" w:color="auto"/>
        <w:right w:val="none" w:sz="0" w:space="0" w:color="auto"/>
      </w:divBdr>
    </w:div>
    <w:div w:id="1725907218">
      <w:bodyDiv w:val="1"/>
      <w:marLeft w:val="0"/>
      <w:marRight w:val="0"/>
      <w:marTop w:val="0"/>
      <w:marBottom w:val="0"/>
      <w:divBdr>
        <w:top w:val="none" w:sz="0" w:space="0" w:color="auto"/>
        <w:left w:val="none" w:sz="0" w:space="0" w:color="auto"/>
        <w:bottom w:val="none" w:sz="0" w:space="0" w:color="auto"/>
        <w:right w:val="none" w:sz="0" w:space="0" w:color="auto"/>
      </w:divBdr>
    </w:div>
    <w:div w:id="1726836392">
      <w:bodyDiv w:val="1"/>
      <w:marLeft w:val="0"/>
      <w:marRight w:val="0"/>
      <w:marTop w:val="0"/>
      <w:marBottom w:val="0"/>
      <w:divBdr>
        <w:top w:val="none" w:sz="0" w:space="0" w:color="auto"/>
        <w:left w:val="none" w:sz="0" w:space="0" w:color="auto"/>
        <w:bottom w:val="none" w:sz="0" w:space="0" w:color="auto"/>
        <w:right w:val="none" w:sz="0" w:space="0" w:color="auto"/>
      </w:divBdr>
    </w:div>
    <w:div w:id="1728188967">
      <w:bodyDiv w:val="1"/>
      <w:marLeft w:val="0"/>
      <w:marRight w:val="0"/>
      <w:marTop w:val="0"/>
      <w:marBottom w:val="0"/>
      <w:divBdr>
        <w:top w:val="none" w:sz="0" w:space="0" w:color="auto"/>
        <w:left w:val="none" w:sz="0" w:space="0" w:color="auto"/>
        <w:bottom w:val="none" w:sz="0" w:space="0" w:color="auto"/>
        <w:right w:val="none" w:sz="0" w:space="0" w:color="auto"/>
      </w:divBdr>
    </w:div>
    <w:div w:id="1728724999">
      <w:bodyDiv w:val="1"/>
      <w:marLeft w:val="0"/>
      <w:marRight w:val="0"/>
      <w:marTop w:val="0"/>
      <w:marBottom w:val="0"/>
      <w:divBdr>
        <w:top w:val="none" w:sz="0" w:space="0" w:color="auto"/>
        <w:left w:val="none" w:sz="0" w:space="0" w:color="auto"/>
        <w:bottom w:val="none" w:sz="0" w:space="0" w:color="auto"/>
        <w:right w:val="none" w:sz="0" w:space="0" w:color="auto"/>
      </w:divBdr>
    </w:div>
    <w:div w:id="1729376007">
      <w:bodyDiv w:val="1"/>
      <w:marLeft w:val="0"/>
      <w:marRight w:val="0"/>
      <w:marTop w:val="0"/>
      <w:marBottom w:val="0"/>
      <w:divBdr>
        <w:top w:val="none" w:sz="0" w:space="0" w:color="auto"/>
        <w:left w:val="none" w:sz="0" w:space="0" w:color="auto"/>
        <w:bottom w:val="none" w:sz="0" w:space="0" w:color="auto"/>
        <w:right w:val="none" w:sz="0" w:space="0" w:color="auto"/>
      </w:divBdr>
    </w:div>
    <w:div w:id="1732073849">
      <w:bodyDiv w:val="1"/>
      <w:marLeft w:val="0"/>
      <w:marRight w:val="0"/>
      <w:marTop w:val="0"/>
      <w:marBottom w:val="0"/>
      <w:divBdr>
        <w:top w:val="none" w:sz="0" w:space="0" w:color="auto"/>
        <w:left w:val="none" w:sz="0" w:space="0" w:color="auto"/>
        <w:bottom w:val="none" w:sz="0" w:space="0" w:color="auto"/>
        <w:right w:val="none" w:sz="0" w:space="0" w:color="auto"/>
      </w:divBdr>
    </w:div>
    <w:div w:id="1733312103">
      <w:bodyDiv w:val="1"/>
      <w:marLeft w:val="0"/>
      <w:marRight w:val="0"/>
      <w:marTop w:val="0"/>
      <w:marBottom w:val="0"/>
      <w:divBdr>
        <w:top w:val="none" w:sz="0" w:space="0" w:color="auto"/>
        <w:left w:val="none" w:sz="0" w:space="0" w:color="auto"/>
        <w:bottom w:val="none" w:sz="0" w:space="0" w:color="auto"/>
        <w:right w:val="none" w:sz="0" w:space="0" w:color="auto"/>
      </w:divBdr>
    </w:div>
    <w:div w:id="1737390430">
      <w:bodyDiv w:val="1"/>
      <w:marLeft w:val="0"/>
      <w:marRight w:val="0"/>
      <w:marTop w:val="0"/>
      <w:marBottom w:val="0"/>
      <w:divBdr>
        <w:top w:val="none" w:sz="0" w:space="0" w:color="auto"/>
        <w:left w:val="none" w:sz="0" w:space="0" w:color="auto"/>
        <w:bottom w:val="none" w:sz="0" w:space="0" w:color="auto"/>
        <w:right w:val="none" w:sz="0" w:space="0" w:color="auto"/>
      </w:divBdr>
    </w:div>
    <w:div w:id="1740470872">
      <w:bodyDiv w:val="1"/>
      <w:marLeft w:val="0"/>
      <w:marRight w:val="0"/>
      <w:marTop w:val="0"/>
      <w:marBottom w:val="0"/>
      <w:divBdr>
        <w:top w:val="none" w:sz="0" w:space="0" w:color="auto"/>
        <w:left w:val="none" w:sz="0" w:space="0" w:color="auto"/>
        <w:bottom w:val="none" w:sz="0" w:space="0" w:color="auto"/>
        <w:right w:val="none" w:sz="0" w:space="0" w:color="auto"/>
      </w:divBdr>
    </w:div>
    <w:div w:id="1743410312">
      <w:bodyDiv w:val="1"/>
      <w:marLeft w:val="0"/>
      <w:marRight w:val="0"/>
      <w:marTop w:val="0"/>
      <w:marBottom w:val="0"/>
      <w:divBdr>
        <w:top w:val="none" w:sz="0" w:space="0" w:color="auto"/>
        <w:left w:val="none" w:sz="0" w:space="0" w:color="auto"/>
        <w:bottom w:val="none" w:sz="0" w:space="0" w:color="auto"/>
        <w:right w:val="none" w:sz="0" w:space="0" w:color="auto"/>
      </w:divBdr>
    </w:div>
    <w:div w:id="1744521851">
      <w:bodyDiv w:val="1"/>
      <w:marLeft w:val="0"/>
      <w:marRight w:val="0"/>
      <w:marTop w:val="0"/>
      <w:marBottom w:val="0"/>
      <w:divBdr>
        <w:top w:val="none" w:sz="0" w:space="0" w:color="auto"/>
        <w:left w:val="none" w:sz="0" w:space="0" w:color="auto"/>
        <w:bottom w:val="none" w:sz="0" w:space="0" w:color="auto"/>
        <w:right w:val="none" w:sz="0" w:space="0" w:color="auto"/>
      </w:divBdr>
    </w:div>
    <w:div w:id="1745256345">
      <w:bodyDiv w:val="1"/>
      <w:marLeft w:val="0"/>
      <w:marRight w:val="0"/>
      <w:marTop w:val="0"/>
      <w:marBottom w:val="0"/>
      <w:divBdr>
        <w:top w:val="none" w:sz="0" w:space="0" w:color="auto"/>
        <w:left w:val="none" w:sz="0" w:space="0" w:color="auto"/>
        <w:bottom w:val="none" w:sz="0" w:space="0" w:color="auto"/>
        <w:right w:val="none" w:sz="0" w:space="0" w:color="auto"/>
      </w:divBdr>
    </w:div>
    <w:div w:id="1746612201">
      <w:bodyDiv w:val="1"/>
      <w:marLeft w:val="0"/>
      <w:marRight w:val="0"/>
      <w:marTop w:val="0"/>
      <w:marBottom w:val="0"/>
      <w:divBdr>
        <w:top w:val="none" w:sz="0" w:space="0" w:color="auto"/>
        <w:left w:val="none" w:sz="0" w:space="0" w:color="auto"/>
        <w:bottom w:val="none" w:sz="0" w:space="0" w:color="auto"/>
        <w:right w:val="none" w:sz="0" w:space="0" w:color="auto"/>
      </w:divBdr>
    </w:div>
    <w:div w:id="1747338335">
      <w:bodyDiv w:val="1"/>
      <w:marLeft w:val="0"/>
      <w:marRight w:val="0"/>
      <w:marTop w:val="0"/>
      <w:marBottom w:val="0"/>
      <w:divBdr>
        <w:top w:val="none" w:sz="0" w:space="0" w:color="auto"/>
        <w:left w:val="none" w:sz="0" w:space="0" w:color="auto"/>
        <w:bottom w:val="none" w:sz="0" w:space="0" w:color="auto"/>
        <w:right w:val="none" w:sz="0" w:space="0" w:color="auto"/>
      </w:divBdr>
    </w:div>
    <w:div w:id="1747721883">
      <w:bodyDiv w:val="1"/>
      <w:marLeft w:val="0"/>
      <w:marRight w:val="0"/>
      <w:marTop w:val="0"/>
      <w:marBottom w:val="0"/>
      <w:divBdr>
        <w:top w:val="none" w:sz="0" w:space="0" w:color="auto"/>
        <w:left w:val="none" w:sz="0" w:space="0" w:color="auto"/>
        <w:bottom w:val="none" w:sz="0" w:space="0" w:color="auto"/>
        <w:right w:val="none" w:sz="0" w:space="0" w:color="auto"/>
      </w:divBdr>
    </w:div>
    <w:div w:id="1752122323">
      <w:bodyDiv w:val="1"/>
      <w:marLeft w:val="0"/>
      <w:marRight w:val="0"/>
      <w:marTop w:val="0"/>
      <w:marBottom w:val="0"/>
      <w:divBdr>
        <w:top w:val="none" w:sz="0" w:space="0" w:color="auto"/>
        <w:left w:val="none" w:sz="0" w:space="0" w:color="auto"/>
        <w:bottom w:val="none" w:sz="0" w:space="0" w:color="auto"/>
        <w:right w:val="none" w:sz="0" w:space="0" w:color="auto"/>
      </w:divBdr>
    </w:div>
    <w:div w:id="1756439969">
      <w:bodyDiv w:val="1"/>
      <w:marLeft w:val="0"/>
      <w:marRight w:val="0"/>
      <w:marTop w:val="0"/>
      <w:marBottom w:val="0"/>
      <w:divBdr>
        <w:top w:val="none" w:sz="0" w:space="0" w:color="auto"/>
        <w:left w:val="none" w:sz="0" w:space="0" w:color="auto"/>
        <w:bottom w:val="none" w:sz="0" w:space="0" w:color="auto"/>
        <w:right w:val="none" w:sz="0" w:space="0" w:color="auto"/>
      </w:divBdr>
    </w:div>
    <w:div w:id="1758400295">
      <w:bodyDiv w:val="1"/>
      <w:marLeft w:val="0"/>
      <w:marRight w:val="0"/>
      <w:marTop w:val="0"/>
      <w:marBottom w:val="0"/>
      <w:divBdr>
        <w:top w:val="none" w:sz="0" w:space="0" w:color="auto"/>
        <w:left w:val="none" w:sz="0" w:space="0" w:color="auto"/>
        <w:bottom w:val="none" w:sz="0" w:space="0" w:color="auto"/>
        <w:right w:val="none" w:sz="0" w:space="0" w:color="auto"/>
      </w:divBdr>
    </w:div>
    <w:div w:id="1759908150">
      <w:bodyDiv w:val="1"/>
      <w:marLeft w:val="0"/>
      <w:marRight w:val="0"/>
      <w:marTop w:val="0"/>
      <w:marBottom w:val="0"/>
      <w:divBdr>
        <w:top w:val="none" w:sz="0" w:space="0" w:color="auto"/>
        <w:left w:val="none" w:sz="0" w:space="0" w:color="auto"/>
        <w:bottom w:val="none" w:sz="0" w:space="0" w:color="auto"/>
        <w:right w:val="none" w:sz="0" w:space="0" w:color="auto"/>
      </w:divBdr>
    </w:div>
    <w:div w:id="1760180564">
      <w:bodyDiv w:val="1"/>
      <w:marLeft w:val="0"/>
      <w:marRight w:val="0"/>
      <w:marTop w:val="0"/>
      <w:marBottom w:val="0"/>
      <w:divBdr>
        <w:top w:val="none" w:sz="0" w:space="0" w:color="auto"/>
        <w:left w:val="none" w:sz="0" w:space="0" w:color="auto"/>
        <w:bottom w:val="none" w:sz="0" w:space="0" w:color="auto"/>
        <w:right w:val="none" w:sz="0" w:space="0" w:color="auto"/>
      </w:divBdr>
    </w:div>
    <w:div w:id="1760835787">
      <w:bodyDiv w:val="1"/>
      <w:marLeft w:val="0"/>
      <w:marRight w:val="0"/>
      <w:marTop w:val="0"/>
      <w:marBottom w:val="0"/>
      <w:divBdr>
        <w:top w:val="none" w:sz="0" w:space="0" w:color="auto"/>
        <w:left w:val="none" w:sz="0" w:space="0" w:color="auto"/>
        <w:bottom w:val="none" w:sz="0" w:space="0" w:color="auto"/>
        <w:right w:val="none" w:sz="0" w:space="0" w:color="auto"/>
      </w:divBdr>
    </w:div>
    <w:div w:id="1761291209">
      <w:bodyDiv w:val="1"/>
      <w:marLeft w:val="0"/>
      <w:marRight w:val="0"/>
      <w:marTop w:val="0"/>
      <w:marBottom w:val="0"/>
      <w:divBdr>
        <w:top w:val="none" w:sz="0" w:space="0" w:color="auto"/>
        <w:left w:val="none" w:sz="0" w:space="0" w:color="auto"/>
        <w:bottom w:val="none" w:sz="0" w:space="0" w:color="auto"/>
        <w:right w:val="none" w:sz="0" w:space="0" w:color="auto"/>
      </w:divBdr>
    </w:div>
    <w:div w:id="1761372261">
      <w:bodyDiv w:val="1"/>
      <w:marLeft w:val="0"/>
      <w:marRight w:val="0"/>
      <w:marTop w:val="0"/>
      <w:marBottom w:val="0"/>
      <w:divBdr>
        <w:top w:val="none" w:sz="0" w:space="0" w:color="auto"/>
        <w:left w:val="none" w:sz="0" w:space="0" w:color="auto"/>
        <w:bottom w:val="none" w:sz="0" w:space="0" w:color="auto"/>
        <w:right w:val="none" w:sz="0" w:space="0" w:color="auto"/>
      </w:divBdr>
    </w:div>
    <w:div w:id="1766799789">
      <w:bodyDiv w:val="1"/>
      <w:marLeft w:val="0"/>
      <w:marRight w:val="0"/>
      <w:marTop w:val="0"/>
      <w:marBottom w:val="0"/>
      <w:divBdr>
        <w:top w:val="none" w:sz="0" w:space="0" w:color="auto"/>
        <w:left w:val="none" w:sz="0" w:space="0" w:color="auto"/>
        <w:bottom w:val="none" w:sz="0" w:space="0" w:color="auto"/>
        <w:right w:val="none" w:sz="0" w:space="0" w:color="auto"/>
      </w:divBdr>
    </w:div>
    <w:div w:id="1767341909">
      <w:bodyDiv w:val="1"/>
      <w:marLeft w:val="0"/>
      <w:marRight w:val="0"/>
      <w:marTop w:val="0"/>
      <w:marBottom w:val="0"/>
      <w:divBdr>
        <w:top w:val="none" w:sz="0" w:space="0" w:color="auto"/>
        <w:left w:val="none" w:sz="0" w:space="0" w:color="auto"/>
        <w:bottom w:val="none" w:sz="0" w:space="0" w:color="auto"/>
        <w:right w:val="none" w:sz="0" w:space="0" w:color="auto"/>
      </w:divBdr>
    </w:div>
    <w:div w:id="1767919728">
      <w:bodyDiv w:val="1"/>
      <w:marLeft w:val="0"/>
      <w:marRight w:val="0"/>
      <w:marTop w:val="0"/>
      <w:marBottom w:val="0"/>
      <w:divBdr>
        <w:top w:val="none" w:sz="0" w:space="0" w:color="auto"/>
        <w:left w:val="none" w:sz="0" w:space="0" w:color="auto"/>
        <w:bottom w:val="none" w:sz="0" w:space="0" w:color="auto"/>
        <w:right w:val="none" w:sz="0" w:space="0" w:color="auto"/>
      </w:divBdr>
    </w:div>
    <w:div w:id="1768116754">
      <w:bodyDiv w:val="1"/>
      <w:marLeft w:val="0"/>
      <w:marRight w:val="0"/>
      <w:marTop w:val="0"/>
      <w:marBottom w:val="0"/>
      <w:divBdr>
        <w:top w:val="none" w:sz="0" w:space="0" w:color="auto"/>
        <w:left w:val="none" w:sz="0" w:space="0" w:color="auto"/>
        <w:bottom w:val="none" w:sz="0" w:space="0" w:color="auto"/>
        <w:right w:val="none" w:sz="0" w:space="0" w:color="auto"/>
      </w:divBdr>
    </w:div>
    <w:div w:id="1768846357">
      <w:bodyDiv w:val="1"/>
      <w:marLeft w:val="0"/>
      <w:marRight w:val="0"/>
      <w:marTop w:val="0"/>
      <w:marBottom w:val="0"/>
      <w:divBdr>
        <w:top w:val="none" w:sz="0" w:space="0" w:color="auto"/>
        <w:left w:val="none" w:sz="0" w:space="0" w:color="auto"/>
        <w:bottom w:val="none" w:sz="0" w:space="0" w:color="auto"/>
        <w:right w:val="none" w:sz="0" w:space="0" w:color="auto"/>
      </w:divBdr>
    </w:div>
    <w:div w:id="1769812415">
      <w:bodyDiv w:val="1"/>
      <w:marLeft w:val="0"/>
      <w:marRight w:val="0"/>
      <w:marTop w:val="0"/>
      <w:marBottom w:val="0"/>
      <w:divBdr>
        <w:top w:val="none" w:sz="0" w:space="0" w:color="auto"/>
        <w:left w:val="none" w:sz="0" w:space="0" w:color="auto"/>
        <w:bottom w:val="none" w:sz="0" w:space="0" w:color="auto"/>
        <w:right w:val="none" w:sz="0" w:space="0" w:color="auto"/>
      </w:divBdr>
    </w:div>
    <w:div w:id="1770544276">
      <w:bodyDiv w:val="1"/>
      <w:marLeft w:val="0"/>
      <w:marRight w:val="0"/>
      <w:marTop w:val="0"/>
      <w:marBottom w:val="0"/>
      <w:divBdr>
        <w:top w:val="none" w:sz="0" w:space="0" w:color="auto"/>
        <w:left w:val="none" w:sz="0" w:space="0" w:color="auto"/>
        <w:bottom w:val="none" w:sz="0" w:space="0" w:color="auto"/>
        <w:right w:val="none" w:sz="0" w:space="0" w:color="auto"/>
      </w:divBdr>
    </w:div>
    <w:div w:id="1771271704">
      <w:bodyDiv w:val="1"/>
      <w:marLeft w:val="0"/>
      <w:marRight w:val="0"/>
      <w:marTop w:val="0"/>
      <w:marBottom w:val="0"/>
      <w:divBdr>
        <w:top w:val="none" w:sz="0" w:space="0" w:color="auto"/>
        <w:left w:val="none" w:sz="0" w:space="0" w:color="auto"/>
        <w:bottom w:val="none" w:sz="0" w:space="0" w:color="auto"/>
        <w:right w:val="none" w:sz="0" w:space="0" w:color="auto"/>
      </w:divBdr>
    </w:div>
    <w:div w:id="1772050011">
      <w:bodyDiv w:val="1"/>
      <w:marLeft w:val="0"/>
      <w:marRight w:val="0"/>
      <w:marTop w:val="0"/>
      <w:marBottom w:val="0"/>
      <w:divBdr>
        <w:top w:val="none" w:sz="0" w:space="0" w:color="auto"/>
        <w:left w:val="none" w:sz="0" w:space="0" w:color="auto"/>
        <w:bottom w:val="none" w:sz="0" w:space="0" w:color="auto"/>
        <w:right w:val="none" w:sz="0" w:space="0" w:color="auto"/>
      </w:divBdr>
    </w:div>
    <w:div w:id="1773625243">
      <w:bodyDiv w:val="1"/>
      <w:marLeft w:val="0"/>
      <w:marRight w:val="0"/>
      <w:marTop w:val="0"/>
      <w:marBottom w:val="0"/>
      <w:divBdr>
        <w:top w:val="none" w:sz="0" w:space="0" w:color="auto"/>
        <w:left w:val="none" w:sz="0" w:space="0" w:color="auto"/>
        <w:bottom w:val="none" w:sz="0" w:space="0" w:color="auto"/>
        <w:right w:val="none" w:sz="0" w:space="0" w:color="auto"/>
      </w:divBdr>
    </w:div>
    <w:div w:id="1775058436">
      <w:bodyDiv w:val="1"/>
      <w:marLeft w:val="0"/>
      <w:marRight w:val="0"/>
      <w:marTop w:val="0"/>
      <w:marBottom w:val="0"/>
      <w:divBdr>
        <w:top w:val="none" w:sz="0" w:space="0" w:color="auto"/>
        <w:left w:val="none" w:sz="0" w:space="0" w:color="auto"/>
        <w:bottom w:val="none" w:sz="0" w:space="0" w:color="auto"/>
        <w:right w:val="none" w:sz="0" w:space="0" w:color="auto"/>
      </w:divBdr>
    </w:div>
    <w:div w:id="1775855245">
      <w:bodyDiv w:val="1"/>
      <w:marLeft w:val="0"/>
      <w:marRight w:val="0"/>
      <w:marTop w:val="0"/>
      <w:marBottom w:val="0"/>
      <w:divBdr>
        <w:top w:val="none" w:sz="0" w:space="0" w:color="auto"/>
        <w:left w:val="none" w:sz="0" w:space="0" w:color="auto"/>
        <w:bottom w:val="none" w:sz="0" w:space="0" w:color="auto"/>
        <w:right w:val="none" w:sz="0" w:space="0" w:color="auto"/>
      </w:divBdr>
    </w:div>
    <w:div w:id="1781677312">
      <w:bodyDiv w:val="1"/>
      <w:marLeft w:val="0"/>
      <w:marRight w:val="0"/>
      <w:marTop w:val="0"/>
      <w:marBottom w:val="0"/>
      <w:divBdr>
        <w:top w:val="none" w:sz="0" w:space="0" w:color="auto"/>
        <w:left w:val="none" w:sz="0" w:space="0" w:color="auto"/>
        <w:bottom w:val="none" w:sz="0" w:space="0" w:color="auto"/>
        <w:right w:val="none" w:sz="0" w:space="0" w:color="auto"/>
      </w:divBdr>
    </w:div>
    <w:div w:id="1785419591">
      <w:bodyDiv w:val="1"/>
      <w:marLeft w:val="0"/>
      <w:marRight w:val="0"/>
      <w:marTop w:val="0"/>
      <w:marBottom w:val="0"/>
      <w:divBdr>
        <w:top w:val="none" w:sz="0" w:space="0" w:color="auto"/>
        <w:left w:val="none" w:sz="0" w:space="0" w:color="auto"/>
        <w:bottom w:val="none" w:sz="0" w:space="0" w:color="auto"/>
        <w:right w:val="none" w:sz="0" w:space="0" w:color="auto"/>
      </w:divBdr>
    </w:div>
    <w:div w:id="1790011725">
      <w:bodyDiv w:val="1"/>
      <w:marLeft w:val="0"/>
      <w:marRight w:val="0"/>
      <w:marTop w:val="0"/>
      <w:marBottom w:val="0"/>
      <w:divBdr>
        <w:top w:val="none" w:sz="0" w:space="0" w:color="auto"/>
        <w:left w:val="none" w:sz="0" w:space="0" w:color="auto"/>
        <w:bottom w:val="none" w:sz="0" w:space="0" w:color="auto"/>
        <w:right w:val="none" w:sz="0" w:space="0" w:color="auto"/>
      </w:divBdr>
    </w:div>
    <w:div w:id="1792744416">
      <w:bodyDiv w:val="1"/>
      <w:marLeft w:val="0"/>
      <w:marRight w:val="0"/>
      <w:marTop w:val="0"/>
      <w:marBottom w:val="0"/>
      <w:divBdr>
        <w:top w:val="none" w:sz="0" w:space="0" w:color="auto"/>
        <w:left w:val="none" w:sz="0" w:space="0" w:color="auto"/>
        <w:bottom w:val="none" w:sz="0" w:space="0" w:color="auto"/>
        <w:right w:val="none" w:sz="0" w:space="0" w:color="auto"/>
      </w:divBdr>
    </w:div>
    <w:div w:id="1793329721">
      <w:bodyDiv w:val="1"/>
      <w:marLeft w:val="0"/>
      <w:marRight w:val="0"/>
      <w:marTop w:val="0"/>
      <w:marBottom w:val="0"/>
      <w:divBdr>
        <w:top w:val="none" w:sz="0" w:space="0" w:color="auto"/>
        <w:left w:val="none" w:sz="0" w:space="0" w:color="auto"/>
        <w:bottom w:val="none" w:sz="0" w:space="0" w:color="auto"/>
        <w:right w:val="none" w:sz="0" w:space="0" w:color="auto"/>
      </w:divBdr>
    </w:div>
    <w:div w:id="1799760056">
      <w:bodyDiv w:val="1"/>
      <w:marLeft w:val="0"/>
      <w:marRight w:val="0"/>
      <w:marTop w:val="0"/>
      <w:marBottom w:val="0"/>
      <w:divBdr>
        <w:top w:val="none" w:sz="0" w:space="0" w:color="auto"/>
        <w:left w:val="none" w:sz="0" w:space="0" w:color="auto"/>
        <w:bottom w:val="none" w:sz="0" w:space="0" w:color="auto"/>
        <w:right w:val="none" w:sz="0" w:space="0" w:color="auto"/>
      </w:divBdr>
    </w:div>
    <w:div w:id="1800489487">
      <w:bodyDiv w:val="1"/>
      <w:marLeft w:val="0"/>
      <w:marRight w:val="0"/>
      <w:marTop w:val="0"/>
      <w:marBottom w:val="0"/>
      <w:divBdr>
        <w:top w:val="none" w:sz="0" w:space="0" w:color="auto"/>
        <w:left w:val="none" w:sz="0" w:space="0" w:color="auto"/>
        <w:bottom w:val="none" w:sz="0" w:space="0" w:color="auto"/>
        <w:right w:val="none" w:sz="0" w:space="0" w:color="auto"/>
      </w:divBdr>
    </w:div>
    <w:div w:id="1800491165">
      <w:bodyDiv w:val="1"/>
      <w:marLeft w:val="0"/>
      <w:marRight w:val="0"/>
      <w:marTop w:val="0"/>
      <w:marBottom w:val="0"/>
      <w:divBdr>
        <w:top w:val="none" w:sz="0" w:space="0" w:color="auto"/>
        <w:left w:val="none" w:sz="0" w:space="0" w:color="auto"/>
        <w:bottom w:val="none" w:sz="0" w:space="0" w:color="auto"/>
        <w:right w:val="none" w:sz="0" w:space="0" w:color="auto"/>
      </w:divBdr>
    </w:div>
    <w:div w:id="1800563169">
      <w:bodyDiv w:val="1"/>
      <w:marLeft w:val="0"/>
      <w:marRight w:val="0"/>
      <w:marTop w:val="0"/>
      <w:marBottom w:val="0"/>
      <w:divBdr>
        <w:top w:val="none" w:sz="0" w:space="0" w:color="auto"/>
        <w:left w:val="none" w:sz="0" w:space="0" w:color="auto"/>
        <w:bottom w:val="none" w:sz="0" w:space="0" w:color="auto"/>
        <w:right w:val="none" w:sz="0" w:space="0" w:color="auto"/>
      </w:divBdr>
    </w:div>
    <w:div w:id="1802385170">
      <w:bodyDiv w:val="1"/>
      <w:marLeft w:val="0"/>
      <w:marRight w:val="0"/>
      <w:marTop w:val="0"/>
      <w:marBottom w:val="0"/>
      <w:divBdr>
        <w:top w:val="none" w:sz="0" w:space="0" w:color="auto"/>
        <w:left w:val="none" w:sz="0" w:space="0" w:color="auto"/>
        <w:bottom w:val="none" w:sz="0" w:space="0" w:color="auto"/>
        <w:right w:val="none" w:sz="0" w:space="0" w:color="auto"/>
      </w:divBdr>
    </w:div>
    <w:div w:id="1810856638">
      <w:bodyDiv w:val="1"/>
      <w:marLeft w:val="0"/>
      <w:marRight w:val="0"/>
      <w:marTop w:val="0"/>
      <w:marBottom w:val="0"/>
      <w:divBdr>
        <w:top w:val="none" w:sz="0" w:space="0" w:color="auto"/>
        <w:left w:val="none" w:sz="0" w:space="0" w:color="auto"/>
        <w:bottom w:val="none" w:sz="0" w:space="0" w:color="auto"/>
        <w:right w:val="none" w:sz="0" w:space="0" w:color="auto"/>
      </w:divBdr>
    </w:div>
    <w:div w:id="1811438491">
      <w:bodyDiv w:val="1"/>
      <w:marLeft w:val="0"/>
      <w:marRight w:val="0"/>
      <w:marTop w:val="0"/>
      <w:marBottom w:val="0"/>
      <w:divBdr>
        <w:top w:val="none" w:sz="0" w:space="0" w:color="auto"/>
        <w:left w:val="none" w:sz="0" w:space="0" w:color="auto"/>
        <w:bottom w:val="none" w:sz="0" w:space="0" w:color="auto"/>
        <w:right w:val="none" w:sz="0" w:space="0" w:color="auto"/>
      </w:divBdr>
    </w:div>
    <w:div w:id="1811511052">
      <w:bodyDiv w:val="1"/>
      <w:marLeft w:val="0"/>
      <w:marRight w:val="0"/>
      <w:marTop w:val="0"/>
      <w:marBottom w:val="0"/>
      <w:divBdr>
        <w:top w:val="none" w:sz="0" w:space="0" w:color="auto"/>
        <w:left w:val="none" w:sz="0" w:space="0" w:color="auto"/>
        <w:bottom w:val="none" w:sz="0" w:space="0" w:color="auto"/>
        <w:right w:val="none" w:sz="0" w:space="0" w:color="auto"/>
      </w:divBdr>
    </w:div>
    <w:div w:id="1818911073">
      <w:bodyDiv w:val="1"/>
      <w:marLeft w:val="0"/>
      <w:marRight w:val="0"/>
      <w:marTop w:val="0"/>
      <w:marBottom w:val="0"/>
      <w:divBdr>
        <w:top w:val="none" w:sz="0" w:space="0" w:color="auto"/>
        <w:left w:val="none" w:sz="0" w:space="0" w:color="auto"/>
        <w:bottom w:val="none" w:sz="0" w:space="0" w:color="auto"/>
        <w:right w:val="none" w:sz="0" w:space="0" w:color="auto"/>
      </w:divBdr>
    </w:div>
    <w:div w:id="1819953543">
      <w:bodyDiv w:val="1"/>
      <w:marLeft w:val="0"/>
      <w:marRight w:val="0"/>
      <w:marTop w:val="0"/>
      <w:marBottom w:val="0"/>
      <w:divBdr>
        <w:top w:val="none" w:sz="0" w:space="0" w:color="auto"/>
        <w:left w:val="none" w:sz="0" w:space="0" w:color="auto"/>
        <w:bottom w:val="none" w:sz="0" w:space="0" w:color="auto"/>
        <w:right w:val="none" w:sz="0" w:space="0" w:color="auto"/>
      </w:divBdr>
    </w:div>
    <w:div w:id="1826051190">
      <w:bodyDiv w:val="1"/>
      <w:marLeft w:val="0"/>
      <w:marRight w:val="0"/>
      <w:marTop w:val="0"/>
      <w:marBottom w:val="0"/>
      <w:divBdr>
        <w:top w:val="none" w:sz="0" w:space="0" w:color="auto"/>
        <w:left w:val="none" w:sz="0" w:space="0" w:color="auto"/>
        <w:bottom w:val="none" w:sz="0" w:space="0" w:color="auto"/>
        <w:right w:val="none" w:sz="0" w:space="0" w:color="auto"/>
      </w:divBdr>
    </w:div>
    <w:div w:id="1828402343">
      <w:bodyDiv w:val="1"/>
      <w:marLeft w:val="0"/>
      <w:marRight w:val="0"/>
      <w:marTop w:val="0"/>
      <w:marBottom w:val="0"/>
      <w:divBdr>
        <w:top w:val="none" w:sz="0" w:space="0" w:color="auto"/>
        <w:left w:val="none" w:sz="0" w:space="0" w:color="auto"/>
        <w:bottom w:val="none" w:sz="0" w:space="0" w:color="auto"/>
        <w:right w:val="none" w:sz="0" w:space="0" w:color="auto"/>
      </w:divBdr>
    </w:div>
    <w:div w:id="1829978625">
      <w:bodyDiv w:val="1"/>
      <w:marLeft w:val="0"/>
      <w:marRight w:val="0"/>
      <w:marTop w:val="0"/>
      <w:marBottom w:val="0"/>
      <w:divBdr>
        <w:top w:val="none" w:sz="0" w:space="0" w:color="auto"/>
        <w:left w:val="none" w:sz="0" w:space="0" w:color="auto"/>
        <w:bottom w:val="none" w:sz="0" w:space="0" w:color="auto"/>
        <w:right w:val="none" w:sz="0" w:space="0" w:color="auto"/>
      </w:divBdr>
    </w:div>
    <w:div w:id="1837263232">
      <w:bodyDiv w:val="1"/>
      <w:marLeft w:val="0"/>
      <w:marRight w:val="0"/>
      <w:marTop w:val="0"/>
      <w:marBottom w:val="0"/>
      <w:divBdr>
        <w:top w:val="none" w:sz="0" w:space="0" w:color="auto"/>
        <w:left w:val="none" w:sz="0" w:space="0" w:color="auto"/>
        <w:bottom w:val="none" w:sz="0" w:space="0" w:color="auto"/>
        <w:right w:val="none" w:sz="0" w:space="0" w:color="auto"/>
      </w:divBdr>
    </w:div>
    <w:div w:id="1838300269">
      <w:bodyDiv w:val="1"/>
      <w:marLeft w:val="0"/>
      <w:marRight w:val="0"/>
      <w:marTop w:val="0"/>
      <w:marBottom w:val="0"/>
      <w:divBdr>
        <w:top w:val="none" w:sz="0" w:space="0" w:color="auto"/>
        <w:left w:val="none" w:sz="0" w:space="0" w:color="auto"/>
        <w:bottom w:val="none" w:sz="0" w:space="0" w:color="auto"/>
        <w:right w:val="none" w:sz="0" w:space="0" w:color="auto"/>
      </w:divBdr>
    </w:div>
    <w:div w:id="1838495172">
      <w:bodyDiv w:val="1"/>
      <w:marLeft w:val="0"/>
      <w:marRight w:val="0"/>
      <w:marTop w:val="0"/>
      <w:marBottom w:val="0"/>
      <w:divBdr>
        <w:top w:val="none" w:sz="0" w:space="0" w:color="auto"/>
        <w:left w:val="none" w:sz="0" w:space="0" w:color="auto"/>
        <w:bottom w:val="none" w:sz="0" w:space="0" w:color="auto"/>
        <w:right w:val="none" w:sz="0" w:space="0" w:color="auto"/>
      </w:divBdr>
    </w:div>
    <w:div w:id="1839684651">
      <w:bodyDiv w:val="1"/>
      <w:marLeft w:val="0"/>
      <w:marRight w:val="0"/>
      <w:marTop w:val="0"/>
      <w:marBottom w:val="0"/>
      <w:divBdr>
        <w:top w:val="none" w:sz="0" w:space="0" w:color="auto"/>
        <w:left w:val="none" w:sz="0" w:space="0" w:color="auto"/>
        <w:bottom w:val="none" w:sz="0" w:space="0" w:color="auto"/>
        <w:right w:val="none" w:sz="0" w:space="0" w:color="auto"/>
      </w:divBdr>
    </w:div>
    <w:div w:id="1843814782">
      <w:bodyDiv w:val="1"/>
      <w:marLeft w:val="0"/>
      <w:marRight w:val="0"/>
      <w:marTop w:val="0"/>
      <w:marBottom w:val="0"/>
      <w:divBdr>
        <w:top w:val="none" w:sz="0" w:space="0" w:color="auto"/>
        <w:left w:val="none" w:sz="0" w:space="0" w:color="auto"/>
        <w:bottom w:val="none" w:sz="0" w:space="0" w:color="auto"/>
        <w:right w:val="none" w:sz="0" w:space="0" w:color="auto"/>
      </w:divBdr>
    </w:div>
    <w:div w:id="1846896114">
      <w:bodyDiv w:val="1"/>
      <w:marLeft w:val="0"/>
      <w:marRight w:val="0"/>
      <w:marTop w:val="0"/>
      <w:marBottom w:val="0"/>
      <w:divBdr>
        <w:top w:val="none" w:sz="0" w:space="0" w:color="auto"/>
        <w:left w:val="none" w:sz="0" w:space="0" w:color="auto"/>
        <w:bottom w:val="none" w:sz="0" w:space="0" w:color="auto"/>
        <w:right w:val="none" w:sz="0" w:space="0" w:color="auto"/>
      </w:divBdr>
    </w:div>
    <w:div w:id="1850677464">
      <w:bodyDiv w:val="1"/>
      <w:marLeft w:val="0"/>
      <w:marRight w:val="0"/>
      <w:marTop w:val="0"/>
      <w:marBottom w:val="0"/>
      <w:divBdr>
        <w:top w:val="none" w:sz="0" w:space="0" w:color="auto"/>
        <w:left w:val="none" w:sz="0" w:space="0" w:color="auto"/>
        <w:bottom w:val="none" w:sz="0" w:space="0" w:color="auto"/>
        <w:right w:val="none" w:sz="0" w:space="0" w:color="auto"/>
      </w:divBdr>
    </w:div>
    <w:div w:id="1850942537">
      <w:bodyDiv w:val="1"/>
      <w:marLeft w:val="0"/>
      <w:marRight w:val="0"/>
      <w:marTop w:val="0"/>
      <w:marBottom w:val="0"/>
      <w:divBdr>
        <w:top w:val="none" w:sz="0" w:space="0" w:color="auto"/>
        <w:left w:val="none" w:sz="0" w:space="0" w:color="auto"/>
        <w:bottom w:val="none" w:sz="0" w:space="0" w:color="auto"/>
        <w:right w:val="none" w:sz="0" w:space="0" w:color="auto"/>
      </w:divBdr>
    </w:div>
    <w:div w:id="1851486980">
      <w:bodyDiv w:val="1"/>
      <w:marLeft w:val="0"/>
      <w:marRight w:val="0"/>
      <w:marTop w:val="0"/>
      <w:marBottom w:val="0"/>
      <w:divBdr>
        <w:top w:val="none" w:sz="0" w:space="0" w:color="auto"/>
        <w:left w:val="none" w:sz="0" w:space="0" w:color="auto"/>
        <w:bottom w:val="none" w:sz="0" w:space="0" w:color="auto"/>
        <w:right w:val="none" w:sz="0" w:space="0" w:color="auto"/>
      </w:divBdr>
    </w:div>
    <w:div w:id="1854147195">
      <w:bodyDiv w:val="1"/>
      <w:marLeft w:val="0"/>
      <w:marRight w:val="0"/>
      <w:marTop w:val="0"/>
      <w:marBottom w:val="0"/>
      <w:divBdr>
        <w:top w:val="none" w:sz="0" w:space="0" w:color="auto"/>
        <w:left w:val="none" w:sz="0" w:space="0" w:color="auto"/>
        <w:bottom w:val="none" w:sz="0" w:space="0" w:color="auto"/>
        <w:right w:val="none" w:sz="0" w:space="0" w:color="auto"/>
      </w:divBdr>
    </w:div>
    <w:div w:id="1854302520">
      <w:bodyDiv w:val="1"/>
      <w:marLeft w:val="0"/>
      <w:marRight w:val="0"/>
      <w:marTop w:val="0"/>
      <w:marBottom w:val="0"/>
      <w:divBdr>
        <w:top w:val="none" w:sz="0" w:space="0" w:color="auto"/>
        <w:left w:val="none" w:sz="0" w:space="0" w:color="auto"/>
        <w:bottom w:val="none" w:sz="0" w:space="0" w:color="auto"/>
        <w:right w:val="none" w:sz="0" w:space="0" w:color="auto"/>
      </w:divBdr>
    </w:div>
    <w:div w:id="1856654452">
      <w:bodyDiv w:val="1"/>
      <w:marLeft w:val="0"/>
      <w:marRight w:val="0"/>
      <w:marTop w:val="0"/>
      <w:marBottom w:val="0"/>
      <w:divBdr>
        <w:top w:val="none" w:sz="0" w:space="0" w:color="auto"/>
        <w:left w:val="none" w:sz="0" w:space="0" w:color="auto"/>
        <w:bottom w:val="none" w:sz="0" w:space="0" w:color="auto"/>
        <w:right w:val="none" w:sz="0" w:space="0" w:color="auto"/>
      </w:divBdr>
    </w:div>
    <w:div w:id="1857960179">
      <w:bodyDiv w:val="1"/>
      <w:marLeft w:val="0"/>
      <w:marRight w:val="0"/>
      <w:marTop w:val="0"/>
      <w:marBottom w:val="0"/>
      <w:divBdr>
        <w:top w:val="none" w:sz="0" w:space="0" w:color="auto"/>
        <w:left w:val="none" w:sz="0" w:space="0" w:color="auto"/>
        <w:bottom w:val="none" w:sz="0" w:space="0" w:color="auto"/>
        <w:right w:val="none" w:sz="0" w:space="0" w:color="auto"/>
      </w:divBdr>
    </w:div>
    <w:div w:id="1858150501">
      <w:bodyDiv w:val="1"/>
      <w:marLeft w:val="0"/>
      <w:marRight w:val="0"/>
      <w:marTop w:val="0"/>
      <w:marBottom w:val="0"/>
      <w:divBdr>
        <w:top w:val="none" w:sz="0" w:space="0" w:color="auto"/>
        <w:left w:val="none" w:sz="0" w:space="0" w:color="auto"/>
        <w:bottom w:val="none" w:sz="0" w:space="0" w:color="auto"/>
        <w:right w:val="none" w:sz="0" w:space="0" w:color="auto"/>
      </w:divBdr>
    </w:div>
    <w:div w:id="1858500115">
      <w:bodyDiv w:val="1"/>
      <w:marLeft w:val="0"/>
      <w:marRight w:val="0"/>
      <w:marTop w:val="0"/>
      <w:marBottom w:val="0"/>
      <w:divBdr>
        <w:top w:val="none" w:sz="0" w:space="0" w:color="auto"/>
        <w:left w:val="none" w:sz="0" w:space="0" w:color="auto"/>
        <w:bottom w:val="none" w:sz="0" w:space="0" w:color="auto"/>
        <w:right w:val="none" w:sz="0" w:space="0" w:color="auto"/>
      </w:divBdr>
    </w:div>
    <w:div w:id="1858806264">
      <w:bodyDiv w:val="1"/>
      <w:marLeft w:val="0"/>
      <w:marRight w:val="0"/>
      <w:marTop w:val="0"/>
      <w:marBottom w:val="0"/>
      <w:divBdr>
        <w:top w:val="none" w:sz="0" w:space="0" w:color="auto"/>
        <w:left w:val="none" w:sz="0" w:space="0" w:color="auto"/>
        <w:bottom w:val="none" w:sz="0" w:space="0" w:color="auto"/>
        <w:right w:val="none" w:sz="0" w:space="0" w:color="auto"/>
      </w:divBdr>
    </w:div>
    <w:div w:id="1859005296">
      <w:bodyDiv w:val="1"/>
      <w:marLeft w:val="0"/>
      <w:marRight w:val="0"/>
      <w:marTop w:val="0"/>
      <w:marBottom w:val="0"/>
      <w:divBdr>
        <w:top w:val="none" w:sz="0" w:space="0" w:color="auto"/>
        <w:left w:val="none" w:sz="0" w:space="0" w:color="auto"/>
        <w:bottom w:val="none" w:sz="0" w:space="0" w:color="auto"/>
        <w:right w:val="none" w:sz="0" w:space="0" w:color="auto"/>
      </w:divBdr>
    </w:div>
    <w:div w:id="1859849097">
      <w:bodyDiv w:val="1"/>
      <w:marLeft w:val="0"/>
      <w:marRight w:val="0"/>
      <w:marTop w:val="0"/>
      <w:marBottom w:val="0"/>
      <w:divBdr>
        <w:top w:val="none" w:sz="0" w:space="0" w:color="auto"/>
        <w:left w:val="none" w:sz="0" w:space="0" w:color="auto"/>
        <w:bottom w:val="none" w:sz="0" w:space="0" w:color="auto"/>
        <w:right w:val="none" w:sz="0" w:space="0" w:color="auto"/>
      </w:divBdr>
    </w:div>
    <w:div w:id="1859928567">
      <w:bodyDiv w:val="1"/>
      <w:marLeft w:val="0"/>
      <w:marRight w:val="0"/>
      <w:marTop w:val="0"/>
      <w:marBottom w:val="0"/>
      <w:divBdr>
        <w:top w:val="none" w:sz="0" w:space="0" w:color="auto"/>
        <w:left w:val="none" w:sz="0" w:space="0" w:color="auto"/>
        <w:bottom w:val="none" w:sz="0" w:space="0" w:color="auto"/>
        <w:right w:val="none" w:sz="0" w:space="0" w:color="auto"/>
      </w:divBdr>
    </w:div>
    <w:div w:id="1867257318">
      <w:bodyDiv w:val="1"/>
      <w:marLeft w:val="0"/>
      <w:marRight w:val="0"/>
      <w:marTop w:val="0"/>
      <w:marBottom w:val="0"/>
      <w:divBdr>
        <w:top w:val="none" w:sz="0" w:space="0" w:color="auto"/>
        <w:left w:val="none" w:sz="0" w:space="0" w:color="auto"/>
        <w:bottom w:val="none" w:sz="0" w:space="0" w:color="auto"/>
        <w:right w:val="none" w:sz="0" w:space="0" w:color="auto"/>
      </w:divBdr>
    </w:div>
    <w:div w:id="1869445123">
      <w:bodyDiv w:val="1"/>
      <w:marLeft w:val="0"/>
      <w:marRight w:val="0"/>
      <w:marTop w:val="0"/>
      <w:marBottom w:val="0"/>
      <w:divBdr>
        <w:top w:val="none" w:sz="0" w:space="0" w:color="auto"/>
        <w:left w:val="none" w:sz="0" w:space="0" w:color="auto"/>
        <w:bottom w:val="none" w:sz="0" w:space="0" w:color="auto"/>
        <w:right w:val="none" w:sz="0" w:space="0" w:color="auto"/>
      </w:divBdr>
    </w:div>
    <w:div w:id="1871914630">
      <w:bodyDiv w:val="1"/>
      <w:marLeft w:val="0"/>
      <w:marRight w:val="0"/>
      <w:marTop w:val="0"/>
      <w:marBottom w:val="0"/>
      <w:divBdr>
        <w:top w:val="none" w:sz="0" w:space="0" w:color="auto"/>
        <w:left w:val="none" w:sz="0" w:space="0" w:color="auto"/>
        <w:bottom w:val="none" w:sz="0" w:space="0" w:color="auto"/>
        <w:right w:val="none" w:sz="0" w:space="0" w:color="auto"/>
      </w:divBdr>
    </w:div>
    <w:div w:id="1872373217">
      <w:bodyDiv w:val="1"/>
      <w:marLeft w:val="0"/>
      <w:marRight w:val="0"/>
      <w:marTop w:val="0"/>
      <w:marBottom w:val="0"/>
      <w:divBdr>
        <w:top w:val="none" w:sz="0" w:space="0" w:color="auto"/>
        <w:left w:val="none" w:sz="0" w:space="0" w:color="auto"/>
        <w:bottom w:val="none" w:sz="0" w:space="0" w:color="auto"/>
        <w:right w:val="none" w:sz="0" w:space="0" w:color="auto"/>
      </w:divBdr>
    </w:div>
    <w:div w:id="1873375284">
      <w:bodyDiv w:val="1"/>
      <w:marLeft w:val="0"/>
      <w:marRight w:val="0"/>
      <w:marTop w:val="0"/>
      <w:marBottom w:val="0"/>
      <w:divBdr>
        <w:top w:val="none" w:sz="0" w:space="0" w:color="auto"/>
        <w:left w:val="none" w:sz="0" w:space="0" w:color="auto"/>
        <w:bottom w:val="none" w:sz="0" w:space="0" w:color="auto"/>
        <w:right w:val="none" w:sz="0" w:space="0" w:color="auto"/>
      </w:divBdr>
    </w:div>
    <w:div w:id="1874611867">
      <w:bodyDiv w:val="1"/>
      <w:marLeft w:val="0"/>
      <w:marRight w:val="0"/>
      <w:marTop w:val="0"/>
      <w:marBottom w:val="0"/>
      <w:divBdr>
        <w:top w:val="none" w:sz="0" w:space="0" w:color="auto"/>
        <w:left w:val="none" w:sz="0" w:space="0" w:color="auto"/>
        <w:bottom w:val="none" w:sz="0" w:space="0" w:color="auto"/>
        <w:right w:val="none" w:sz="0" w:space="0" w:color="auto"/>
      </w:divBdr>
    </w:div>
    <w:div w:id="1879274915">
      <w:bodyDiv w:val="1"/>
      <w:marLeft w:val="0"/>
      <w:marRight w:val="0"/>
      <w:marTop w:val="0"/>
      <w:marBottom w:val="0"/>
      <w:divBdr>
        <w:top w:val="none" w:sz="0" w:space="0" w:color="auto"/>
        <w:left w:val="none" w:sz="0" w:space="0" w:color="auto"/>
        <w:bottom w:val="none" w:sz="0" w:space="0" w:color="auto"/>
        <w:right w:val="none" w:sz="0" w:space="0" w:color="auto"/>
      </w:divBdr>
    </w:div>
    <w:div w:id="1879394894">
      <w:bodyDiv w:val="1"/>
      <w:marLeft w:val="0"/>
      <w:marRight w:val="0"/>
      <w:marTop w:val="0"/>
      <w:marBottom w:val="0"/>
      <w:divBdr>
        <w:top w:val="none" w:sz="0" w:space="0" w:color="auto"/>
        <w:left w:val="none" w:sz="0" w:space="0" w:color="auto"/>
        <w:bottom w:val="none" w:sz="0" w:space="0" w:color="auto"/>
        <w:right w:val="none" w:sz="0" w:space="0" w:color="auto"/>
      </w:divBdr>
    </w:div>
    <w:div w:id="1881628391">
      <w:bodyDiv w:val="1"/>
      <w:marLeft w:val="0"/>
      <w:marRight w:val="0"/>
      <w:marTop w:val="0"/>
      <w:marBottom w:val="0"/>
      <w:divBdr>
        <w:top w:val="none" w:sz="0" w:space="0" w:color="auto"/>
        <w:left w:val="none" w:sz="0" w:space="0" w:color="auto"/>
        <w:bottom w:val="none" w:sz="0" w:space="0" w:color="auto"/>
        <w:right w:val="none" w:sz="0" w:space="0" w:color="auto"/>
      </w:divBdr>
    </w:div>
    <w:div w:id="1881891527">
      <w:bodyDiv w:val="1"/>
      <w:marLeft w:val="0"/>
      <w:marRight w:val="0"/>
      <w:marTop w:val="0"/>
      <w:marBottom w:val="0"/>
      <w:divBdr>
        <w:top w:val="none" w:sz="0" w:space="0" w:color="auto"/>
        <w:left w:val="none" w:sz="0" w:space="0" w:color="auto"/>
        <w:bottom w:val="none" w:sz="0" w:space="0" w:color="auto"/>
        <w:right w:val="none" w:sz="0" w:space="0" w:color="auto"/>
      </w:divBdr>
    </w:div>
    <w:div w:id="1885680923">
      <w:bodyDiv w:val="1"/>
      <w:marLeft w:val="0"/>
      <w:marRight w:val="0"/>
      <w:marTop w:val="0"/>
      <w:marBottom w:val="0"/>
      <w:divBdr>
        <w:top w:val="none" w:sz="0" w:space="0" w:color="auto"/>
        <w:left w:val="none" w:sz="0" w:space="0" w:color="auto"/>
        <w:bottom w:val="none" w:sz="0" w:space="0" w:color="auto"/>
        <w:right w:val="none" w:sz="0" w:space="0" w:color="auto"/>
      </w:divBdr>
    </w:div>
    <w:div w:id="1885872801">
      <w:bodyDiv w:val="1"/>
      <w:marLeft w:val="0"/>
      <w:marRight w:val="0"/>
      <w:marTop w:val="0"/>
      <w:marBottom w:val="0"/>
      <w:divBdr>
        <w:top w:val="none" w:sz="0" w:space="0" w:color="auto"/>
        <w:left w:val="none" w:sz="0" w:space="0" w:color="auto"/>
        <w:bottom w:val="none" w:sz="0" w:space="0" w:color="auto"/>
        <w:right w:val="none" w:sz="0" w:space="0" w:color="auto"/>
      </w:divBdr>
    </w:div>
    <w:div w:id="1886990034">
      <w:bodyDiv w:val="1"/>
      <w:marLeft w:val="0"/>
      <w:marRight w:val="0"/>
      <w:marTop w:val="0"/>
      <w:marBottom w:val="0"/>
      <w:divBdr>
        <w:top w:val="none" w:sz="0" w:space="0" w:color="auto"/>
        <w:left w:val="none" w:sz="0" w:space="0" w:color="auto"/>
        <w:bottom w:val="none" w:sz="0" w:space="0" w:color="auto"/>
        <w:right w:val="none" w:sz="0" w:space="0" w:color="auto"/>
      </w:divBdr>
    </w:div>
    <w:div w:id="1888446478">
      <w:bodyDiv w:val="1"/>
      <w:marLeft w:val="0"/>
      <w:marRight w:val="0"/>
      <w:marTop w:val="0"/>
      <w:marBottom w:val="0"/>
      <w:divBdr>
        <w:top w:val="none" w:sz="0" w:space="0" w:color="auto"/>
        <w:left w:val="none" w:sz="0" w:space="0" w:color="auto"/>
        <w:bottom w:val="none" w:sz="0" w:space="0" w:color="auto"/>
        <w:right w:val="none" w:sz="0" w:space="0" w:color="auto"/>
      </w:divBdr>
    </w:div>
    <w:div w:id="1889142354">
      <w:bodyDiv w:val="1"/>
      <w:marLeft w:val="0"/>
      <w:marRight w:val="0"/>
      <w:marTop w:val="0"/>
      <w:marBottom w:val="0"/>
      <w:divBdr>
        <w:top w:val="none" w:sz="0" w:space="0" w:color="auto"/>
        <w:left w:val="none" w:sz="0" w:space="0" w:color="auto"/>
        <w:bottom w:val="none" w:sz="0" w:space="0" w:color="auto"/>
        <w:right w:val="none" w:sz="0" w:space="0" w:color="auto"/>
      </w:divBdr>
    </w:div>
    <w:div w:id="1893075287">
      <w:bodyDiv w:val="1"/>
      <w:marLeft w:val="0"/>
      <w:marRight w:val="0"/>
      <w:marTop w:val="0"/>
      <w:marBottom w:val="0"/>
      <w:divBdr>
        <w:top w:val="none" w:sz="0" w:space="0" w:color="auto"/>
        <w:left w:val="none" w:sz="0" w:space="0" w:color="auto"/>
        <w:bottom w:val="none" w:sz="0" w:space="0" w:color="auto"/>
        <w:right w:val="none" w:sz="0" w:space="0" w:color="auto"/>
      </w:divBdr>
    </w:div>
    <w:div w:id="1894580304">
      <w:bodyDiv w:val="1"/>
      <w:marLeft w:val="0"/>
      <w:marRight w:val="0"/>
      <w:marTop w:val="0"/>
      <w:marBottom w:val="0"/>
      <w:divBdr>
        <w:top w:val="none" w:sz="0" w:space="0" w:color="auto"/>
        <w:left w:val="none" w:sz="0" w:space="0" w:color="auto"/>
        <w:bottom w:val="none" w:sz="0" w:space="0" w:color="auto"/>
        <w:right w:val="none" w:sz="0" w:space="0" w:color="auto"/>
      </w:divBdr>
    </w:div>
    <w:div w:id="1897349828">
      <w:bodyDiv w:val="1"/>
      <w:marLeft w:val="0"/>
      <w:marRight w:val="0"/>
      <w:marTop w:val="0"/>
      <w:marBottom w:val="0"/>
      <w:divBdr>
        <w:top w:val="none" w:sz="0" w:space="0" w:color="auto"/>
        <w:left w:val="none" w:sz="0" w:space="0" w:color="auto"/>
        <w:bottom w:val="none" w:sz="0" w:space="0" w:color="auto"/>
        <w:right w:val="none" w:sz="0" w:space="0" w:color="auto"/>
      </w:divBdr>
    </w:div>
    <w:div w:id="1898130789">
      <w:bodyDiv w:val="1"/>
      <w:marLeft w:val="0"/>
      <w:marRight w:val="0"/>
      <w:marTop w:val="0"/>
      <w:marBottom w:val="0"/>
      <w:divBdr>
        <w:top w:val="none" w:sz="0" w:space="0" w:color="auto"/>
        <w:left w:val="none" w:sz="0" w:space="0" w:color="auto"/>
        <w:bottom w:val="none" w:sz="0" w:space="0" w:color="auto"/>
        <w:right w:val="none" w:sz="0" w:space="0" w:color="auto"/>
      </w:divBdr>
    </w:div>
    <w:div w:id="1899122772">
      <w:bodyDiv w:val="1"/>
      <w:marLeft w:val="0"/>
      <w:marRight w:val="0"/>
      <w:marTop w:val="0"/>
      <w:marBottom w:val="0"/>
      <w:divBdr>
        <w:top w:val="none" w:sz="0" w:space="0" w:color="auto"/>
        <w:left w:val="none" w:sz="0" w:space="0" w:color="auto"/>
        <w:bottom w:val="none" w:sz="0" w:space="0" w:color="auto"/>
        <w:right w:val="none" w:sz="0" w:space="0" w:color="auto"/>
      </w:divBdr>
    </w:div>
    <w:div w:id="1899396102">
      <w:bodyDiv w:val="1"/>
      <w:marLeft w:val="0"/>
      <w:marRight w:val="0"/>
      <w:marTop w:val="0"/>
      <w:marBottom w:val="0"/>
      <w:divBdr>
        <w:top w:val="none" w:sz="0" w:space="0" w:color="auto"/>
        <w:left w:val="none" w:sz="0" w:space="0" w:color="auto"/>
        <w:bottom w:val="none" w:sz="0" w:space="0" w:color="auto"/>
        <w:right w:val="none" w:sz="0" w:space="0" w:color="auto"/>
      </w:divBdr>
    </w:div>
    <w:div w:id="1901397772">
      <w:bodyDiv w:val="1"/>
      <w:marLeft w:val="0"/>
      <w:marRight w:val="0"/>
      <w:marTop w:val="0"/>
      <w:marBottom w:val="0"/>
      <w:divBdr>
        <w:top w:val="none" w:sz="0" w:space="0" w:color="auto"/>
        <w:left w:val="none" w:sz="0" w:space="0" w:color="auto"/>
        <w:bottom w:val="none" w:sz="0" w:space="0" w:color="auto"/>
        <w:right w:val="none" w:sz="0" w:space="0" w:color="auto"/>
      </w:divBdr>
    </w:div>
    <w:div w:id="1901747365">
      <w:bodyDiv w:val="1"/>
      <w:marLeft w:val="0"/>
      <w:marRight w:val="0"/>
      <w:marTop w:val="0"/>
      <w:marBottom w:val="0"/>
      <w:divBdr>
        <w:top w:val="none" w:sz="0" w:space="0" w:color="auto"/>
        <w:left w:val="none" w:sz="0" w:space="0" w:color="auto"/>
        <w:bottom w:val="none" w:sz="0" w:space="0" w:color="auto"/>
        <w:right w:val="none" w:sz="0" w:space="0" w:color="auto"/>
      </w:divBdr>
    </w:div>
    <w:div w:id="1906186997">
      <w:bodyDiv w:val="1"/>
      <w:marLeft w:val="0"/>
      <w:marRight w:val="0"/>
      <w:marTop w:val="0"/>
      <w:marBottom w:val="0"/>
      <w:divBdr>
        <w:top w:val="none" w:sz="0" w:space="0" w:color="auto"/>
        <w:left w:val="none" w:sz="0" w:space="0" w:color="auto"/>
        <w:bottom w:val="none" w:sz="0" w:space="0" w:color="auto"/>
        <w:right w:val="none" w:sz="0" w:space="0" w:color="auto"/>
      </w:divBdr>
    </w:div>
    <w:div w:id="1906380857">
      <w:bodyDiv w:val="1"/>
      <w:marLeft w:val="0"/>
      <w:marRight w:val="0"/>
      <w:marTop w:val="0"/>
      <w:marBottom w:val="0"/>
      <w:divBdr>
        <w:top w:val="none" w:sz="0" w:space="0" w:color="auto"/>
        <w:left w:val="none" w:sz="0" w:space="0" w:color="auto"/>
        <w:bottom w:val="none" w:sz="0" w:space="0" w:color="auto"/>
        <w:right w:val="none" w:sz="0" w:space="0" w:color="auto"/>
      </w:divBdr>
    </w:div>
    <w:div w:id="1910654730">
      <w:bodyDiv w:val="1"/>
      <w:marLeft w:val="0"/>
      <w:marRight w:val="0"/>
      <w:marTop w:val="0"/>
      <w:marBottom w:val="0"/>
      <w:divBdr>
        <w:top w:val="none" w:sz="0" w:space="0" w:color="auto"/>
        <w:left w:val="none" w:sz="0" w:space="0" w:color="auto"/>
        <w:bottom w:val="none" w:sz="0" w:space="0" w:color="auto"/>
        <w:right w:val="none" w:sz="0" w:space="0" w:color="auto"/>
      </w:divBdr>
    </w:div>
    <w:div w:id="1910726766">
      <w:bodyDiv w:val="1"/>
      <w:marLeft w:val="0"/>
      <w:marRight w:val="0"/>
      <w:marTop w:val="0"/>
      <w:marBottom w:val="0"/>
      <w:divBdr>
        <w:top w:val="none" w:sz="0" w:space="0" w:color="auto"/>
        <w:left w:val="none" w:sz="0" w:space="0" w:color="auto"/>
        <w:bottom w:val="none" w:sz="0" w:space="0" w:color="auto"/>
        <w:right w:val="none" w:sz="0" w:space="0" w:color="auto"/>
      </w:divBdr>
    </w:div>
    <w:div w:id="1911230017">
      <w:bodyDiv w:val="1"/>
      <w:marLeft w:val="0"/>
      <w:marRight w:val="0"/>
      <w:marTop w:val="0"/>
      <w:marBottom w:val="0"/>
      <w:divBdr>
        <w:top w:val="none" w:sz="0" w:space="0" w:color="auto"/>
        <w:left w:val="none" w:sz="0" w:space="0" w:color="auto"/>
        <w:bottom w:val="none" w:sz="0" w:space="0" w:color="auto"/>
        <w:right w:val="none" w:sz="0" w:space="0" w:color="auto"/>
      </w:divBdr>
    </w:div>
    <w:div w:id="1914120373">
      <w:bodyDiv w:val="1"/>
      <w:marLeft w:val="0"/>
      <w:marRight w:val="0"/>
      <w:marTop w:val="0"/>
      <w:marBottom w:val="0"/>
      <w:divBdr>
        <w:top w:val="none" w:sz="0" w:space="0" w:color="auto"/>
        <w:left w:val="none" w:sz="0" w:space="0" w:color="auto"/>
        <w:bottom w:val="none" w:sz="0" w:space="0" w:color="auto"/>
        <w:right w:val="none" w:sz="0" w:space="0" w:color="auto"/>
      </w:divBdr>
    </w:div>
    <w:div w:id="1914462037">
      <w:bodyDiv w:val="1"/>
      <w:marLeft w:val="0"/>
      <w:marRight w:val="0"/>
      <w:marTop w:val="0"/>
      <w:marBottom w:val="0"/>
      <w:divBdr>
        <w:top w:val="none" w:sz="0" w:space="0" w:color="auto"/>
        <w:left w:val="none" w:sz="0" w:space="0" w:color="auto"/>
        <w:bottom w:val="none" w:sz="0" w:space="0" w:color="auto"/>
        <w:right w:val="none" w:sz="0" w:space="0" w:color="auto"/>
      </w:divBdr>
    </w:div>
    <w:div w:id="1914773353">
      <w:bodyDiv w:val="1"/>
      <w:marLeft w:val="0"/>
      <w:marRight w:val="0"/>
      <w:marTop w:val="0"/>
      <w:marBottom w:val="0"/>
      <w:divBdr>
        <w:top w:val="none" w:sz="0" w:space="0" w:color="auto"/>
        <w:left w:val="none" w:sz="0" w:space="0" w:color="auto"/>
        <w:bottom w:val="none" w:sz="0" w:space="0" w:color="auto"/>
        <w:right w:val="none" w:sz="0" w:space="0" w:color="auto"/>
      </w:divBdr>
    </w:div>
    <w:div w:id="1920677312">
      <w:bodyDiv w:val="1"/>
      <w:marLeft w:val="0"/>
      <w:marRight w:val="0"/>
      <w:marTop w:val="0"/>
      <w:marBottom w:val="0"/>
      <w:divBdr>
        <w:top w:val="none" w:sz="0" w:space="0" w:color="auto"/>
        <w:left w:val="none" w:sz="0" w:space="0" w:color="auto"/>
        <w:bottom w:val="none" w:sz="0" w:space="0" w:color="auto"/>
        <w:right w:val="none" w:sz="0" w:space="0" w:color="auto"/>
      </w:divBdr>
    </w:div>
    <w:div w:id="1920795375">
      <w:bodyDiv w:val="1"/>
      <w:marLeft w:val="0"/>
      <w:marRight w:val="0"/>
      <w:marTop w:val="0"/>
      <w:marBottom w:val="0"/>
      <w:divBdr>
        <w:top w:val="none" w:sz="0" w:space="0" w:color="auto"/>
        <w:left w:val="none" w:sz="0" w:space="0" w:color="auto"/>
        <w:bottom w:val="none" w:sz="0" w:space="0" w:color="auto"/>
        <w:right w:val="none" w:sz="0" w:space="0" w:color="auto"/>
      </w:divBdr>
    </w:div>
    <w:div w:id="1926380770">
      <w:bodyDiv w:val="1"/>
      <w:marLeft w:val="0"/>
      <w:marRight w:val="0"/>
      <w:marTop w:val="0"/>
      <w:marBottom w:val="0"/>
      <w:divBdr>
        <w:top w:val="none" w:sz="0" w:space="0" w:color="auto"/>
        <w:left w:val="none" w:sz="0" w:space="0" w:color="auto"/>
        <w:bottom w:val="none" w:sz="0" w:space="0" w:color="auto"/>
        <w:right w:val="none" w:sz="0" w:space="0" w:color="auto"/>
      </w:divBdr>
    </w:div>
    <w:div w:id="1928613398">
      <w:bodyDiv w:val="1"/>
      <w:marLeft w:val="0"/>
      <w:marRight w:val="0"/>
      <w:marTop w:val="0"/>
      <w:marBottom w:val="0"/>
      <w:divBdr>
        <w:top w:val="none" w:sz="0" w:space="0" w:color="auto"/>
        <w:left w:val="none" w:sz="0" w:space="0" w:color="auto"/>
        <w:bottom w:val="none" w:sz="0" w:space="0" w:color="auto"/>
        <w:right w:val="none" w:sz="0" w:space="0" w:color="auto"/>
      </w:divBdr>
    </w:div>
    <w:div w:id="1930693590">
      <w:bodyDiv w:val="1"/>
      <w:marLeft w:val="0"/>
      <w:marRight w:val="0"/>
      <w:marTop w:val="0"/>
      <w:marBottom w:val="0"/>
      <w:divBdr>
        <w:top w:val="none" w:sz="0" w:space="0" w:color="auto"/>
        <w:left w:val="none" w:sz="0" w:space="0" w:color="auto"/>
        <w:bottom w:val="none" w:sz="0" w:space="0" w:color="auto"/>
        <w:right w:val="none" w:sz="0" w:space="0" w:color="auto"/>
      </w:divBdr>
    </w:div>
    <w:div w:id="1930892576">
      <w:bodyDiv w:val="1"/>
      <w:marLeft w:val="0"/>
      <w:marRight w:val="0"/>
      <w:marTop w:val="0"/>
      <w:marBottom w:val="0"/>
      <w:divBdr>
        <w:top w:val="none" w:sz="0" w:space="0" w:color="auto"/>
        <w:left w:val="none" w:sz="0" w:space="0" w:color="auto"/>
        <w:bottom w:val="none" w:sz="0" w:space="0" w:color="auto"/>
        <w:right w:val="none" w:sz="0" w:space="0" w:color="auto"/>
      </w:divBdr>
    </w:div>
    <w:div w:id="1933203562">
      <w:bodyDiv w:val="1"/>
      <w:marLeft w:val="0"/>
      <w:marRight w:val="0"/>
      <w:marTop w:val="0"/>
      <w:marBottom w:val="0"/>
      <w:divBdr>
        <w:top w:val="none" w:sz="0" w:space="0" w:color="auto"/>
        <w:left w:val="none" w:sz="0" w:space="0" w:color="auto"/>
        <w:bottom w:val="none" w:sz="0" w:space="0" w:color="auto"/>
        <w:right w:val="none" w:sz="0" w:space="0" w:color="auto"/>
      </w:divBdr>
    </w:div>
    <w:div w:id="1933973680">
      <w:bodyDiv w:val="1"/>
      <w:marLeft w:val="0"/>
      <w:marRight w:val="0"/>
      <w:marTop w:val="0"/>
      <w:marBottom w:val="0"/>
      <w:divBdr>
        <w:top w:val="none" w:sz="0" w:space="0" w:color="auto"/>
        <w:left w:val="none" w:sz="0" w:space="0" w:color="auto"/>
        <w:bottom w:val="none" w:sz="0" w:space="0" w:color="auto"/>
        <w:right w:val="none" w:sz="0" w:space="0" w:color="auto"/>
      </w:divBdr>
    </w:div>
    <w:div w:id="1936015825">
      <w:bodyDiv w:val="1"/>
      <w:marLeft w:val="0"/>
      <w:marRight w:val="0"/>
      <w:marTop w:val="0"/>
      <w:marBottom w:val="0"/>
      <w:divBdr>
        <w:top w:val="none" w:sz="0" w:space="0" w:color="auto"/>
        <w:left w:val="none" w:sz="0" w:space="0" w:color="auto"/>
        <w:bottom w:val="none" w:sz="0" w:space="0" w:color="auto"/>
        <w:right w:val="none" w:sz="0" w:space="0" w:color="auto"/>
      </w:divBdr>
    </w:div>
    <w:div w:id="1939634590">
      <w:bodyDiv w:val="1"/>
      <w:marLeft w:val="0"/>
      <w:marRight w:val="0"/>
      <w:marTop w:val="0"/>
      <w:marBottom w:val="0"/>
      <w:divBdr>
        <w:top w:val="none" w:sz="0" w:space="0" w:color="auto"/>
        <w:left w:val="none" w:sz="0" w:space="0" w:color="auto"/>
        <w:bottom w:val="none" w:sz="0" w:space="0" w:color="auto"/>
        <w:right w:val="none" w:sz="0" w:space="0" w:color="auto"/>
      </w:divBdr>
    </w:div>
    <w:div w:id="1940524057">
      <w:bodyDiv w:val="1"/>
      <w:marLeft w:val="0"/>
      <w:marRight w:val="0"/>
      <w:marTop w:val="0"/>
      <w:marBottom w:val="0"/>
      <w:divBdr>
        <w:top w:val="none" w:sz="0" w:space="0" w:color="auto"/>
        <w:left w:val="none" w:sz="0" w:space="0" w:color="auto"/>
        <w:bottom w:val="none" w:sz="0" w:space="0" w:color="auto"/>
        <w:right w:val="none" w:sz="0" w:space="0" w:color="auto"/>
      </w:divBdr>
    </w:div>
    <w:div w:id="1945962190">
      <w:bodyDiv w:val="1"/>
      <w:marLeft w:val="0"/>
      <w:marRight w:val="0"/>
      <w:marTop w:val="0"/>
      <w:marBottom w:val="0"/>
      <w:divBdr>
        <w:top w:val="none" w:sz="0" w:space="0" w:color="auto"/>
        <w:left w:val="none" w:sz="0" w:space="0" w:color="auto"/>
        <w:bottom w:val="none" w:sz="0" w:space="0" w:color="auto"/>
        <w:right w:val="none" w:sz="0" w:space="0" w:color="auto"/>
      </w:divBdr>
    </w:div>
    <w:div w:id="1946229383">
      <w:bodyDiv w:val="1"/>
      <w:marLeft w:val="0"/>
      <w:marRight w:val="0"/>
      <w:marTop w:val="0"/>
      <w:marBottom w:val="0"/>
      <w:divBdr>
        <w:top w:val="none" w:sz="0" w:space="0" w:color="auto"/>
        <w:left w:val="none" w:sz="0" w:space="0" w:color="auto"/>
        <w:bottom w:val="none" w:sz="0" w:space="0" w:color="auto"/>
        <w:right w:val="none" w:sz="0" w:space="0" w:color="auto"/>
      </w:divBdr>
    </w:div>
    <w:div w:id="1947347614">
      <w:bodyDiv w:val="1"/>
      <w:marLeft w:val="0"/>
      <w:marRight w:val="0"/>
      <w:marTop w:val="0"/>
      <w:marBottom w:val="0"/>
      <w:divBdr>
        <w:top w:val="none" w:sz="0" w:space="0" w:color="auto"/>
        <w:left w:val="none" w:sz="0" w:space="0" w:color="auto"/>
        <w:bottom w:val="none" w:sz="0" w:space="0" w:color="auto"/>
        <w:right w:val="none" w:sz="0" w:space="0" w:color="auto"/>
      </w:divBdr>
    </w:div>
    <w:div w:id="1947687381">
      <w:bodyDiv w:val="1"/>
      <w:marLeft w:val="0"/>
      <w:marRight w:val="0"/>
      <w:marTop w:val="0"/>
      <w:marBottom w:val="0"/>
      <w:divBdr>
        <w:top w:val="none" w:sz="0" w:space="0" w:color="auto"/>
        <w:left w:val="none" w:sz="0" w:space="0" w:color="auto"/>
        <w:bottom w:val="none" w:sz="0" w:space="0" w:color="auto"/>
        <w:right w:val="none" w:sz="0" w:space="0" w:color="auto"/>
      </w:divBdr>
    </w:div>
    <w:div w:id="1952665800">
      <w:bodyDiv w:val="1"/>
      <w:marLeft w:val="0"/>
      <w:marRight w:val="0"/>
      <w:marTop w:val="0"/>
      <w:marBottom w:val="0"/>
      <w:divBdr>
        <w:top w:val="none" w:sz="0" w:space="0" w:color="auto"/>
        <w:left w:val="none" w:sz="0" w:space="0" w:color="auto"/>
        <w:bottom w:val="none" w:sz="0" w:space="0" w:color="auto"/>
        <w:right w:val="none" w:sz="0" w:space="0" w:color="auto"/>
      </w:divBdr>
    </w:div>
    <w:div w:id="1954283772">
      <w:bodyDiv w:val="1"/>
      <w:marLeft w:val="0"/>
      <w:marRight w:val="0"/>
      <w:marTop w:val="0"/>
      <w:marBottom w:val="0"/>
      <w:divBdr>
        <w:top w:val="none" w:sz="0" w:space="0" w:color="auto"/>
        <w:left w:val="none" w:sz="0" w:space="0" w:color="auto"/>
        <w:bottom w:val="none" w:sz="0" w:space="0" w:color="auto"/>
        <w:right w:val="none" w:sz="0" w:space="0" w:color="auto"/>
      </w:divBdr>
    </w:div>
    <w:div w:id="1954557129">
      <w:bodyDiv w:val="1"/>
      <w:marLeft w:val="0"/>
      <w:marRight w:val="0"/>
      <w:marTop w:val="0"/>
      <w:marBottom w:val="0"/>
      <w:divBdr>
        <w:top w:val="none" w:sz="0" w:space="0" w:color="auto"/>
        <w:left w:val="none" w:sz="0" w:space="0" w:color="auto"/>
        <w:bottom w:val="none" w:sz="0" w:space="0" w:color="auto"/>
        <w:right w:val="none" w:sz="0" w:space="0" w:color="auto"/>
      </w:divBdr>
    </w:div>
    <w:div w:id="1957635700">
      <w:bodyDiv w:val="1"/>
      <w:marLeft w:val="0"/>
      <w:marRight w:val="0"/>
      <w:marTop w:val="0"/>
      <w:marBottom w:val="0"/>
      <w:divBdr>
        <w:top w:val="none" w:sz="0" w:space="0" w:color="auto"/>
        <w:left w:val="none" w:sz="0" w:space="0" w:color="auto"/>
        <w:bottom w:val="none" w:sz="0" w:space="0" w:color="auto"/>
        <w:right w:val="none" w:sz="0" w:space="0" w:color="auto"/>
      </w:divBdr>
    </w:div>
    <w:div w:id="1957713848">
      <w:bodyDiv w:val="1"/>
      <w:marLeft w:val="0"/>
      <w:marRight w:val="0"/>
      <w:marTop w:val="0"/>
      <w:marBottom w:val="0"/>
      <w:divBdr>
        <w:top w:val="none" w:sz="0" w:space="0" w:color="auto"/>
        <w:left w:val="none" w:sz="0" w:space="0" w:color="auto"/>
        <w:bottom w:val="none" w:sz="0" w:space="0" w:color="auto"/>
        <w:right w:val="none" w:sz="0" w:space="0" w:color="auto"/>
      </w:divBdr>
    </w:div>
    <w:div w:id="1959751439">
      <w:bodyDiv w:val="1"/>
      <w:marLeft w:val="0"/>
      <w:marRight w:val="0"/>
      <w:marTop w:val="0"/>
      <w:marBottom w:val="0"/>
      <w:divBdr>
        <w:top w:val="none" w:sz="0" w:space="0" w:color="auto"/>
        <w:left w:val="none" w:sz="0" w:space="0" w:color="auto"/>
        <w:bottom w:val="none" w:sz="0" w:space="0" w:color="auto"/>
        <w:right w:val="none" w:sz="0" w:space="0" w:color="auto"/>
      </w:divBdr>
    </w:div>
    <w:div w:id="1960989120">
      <w:bodyDiv w:val="1"/>
      <w:marLeft w:val="0"/>
      <w:marRight w:val="0"/>
      <w:marTop w:val="0"/>
      <w:marBottom w:val="0"/>
      <w:divBdr>
        <w:top w:val="none" w:sz="0" w:space="0" w:color="auto"/>
        <w:left w:val="none" w:sz="0" w:space="0" w:color="auto"/>
        <w:bottom w:val="none" w:sz="0" w:space="0" w:color="auto"/>
        <w:right w:val="none" w:sz="0" w:space="0" w:color="auto"/>
      </w:divBdr>
    </w:div>
    <w:div w:id="1961064308">
      <w:bodyDiv w:val="1"/>
      <w:marLeft w:val="0"/>
      <w:marRight w:val="0"/>
      <w:marTop w:val="0"/>
      <w:marBottom w:val="0"/>
      <w:divBdr>
        <w:top w:val="none" w:sz="0" w:space="0" w:color="auto"/>
        <w:left w:val="none" w:sz="0" w:space="0" w:color="auto"/>
        <w:bottom w:val="none" w:sz="0" w:space="0" w:color="auto"/>
        <w:right w:val="none" w:sz="0" w:space="0" w:color="auto"/>
      </w:divBdr>
    </w:div>
    <w:div w:id="1961300898">
      <w:bodyDiv w:val="1"/>
      <w:marLeft w:val="0"/>
      <w:marRight w:val="0"/>
      <w:marTop w:val="0"/>
      <w:marBottom w:val="0"/>
      <w:divBdr>
        <w:top w:val="none" w:sz="0" w:space="0" w:color="auto"/>
        <w:left w:val="none" w:sz="0" w:space="0" w:color="auto"/>
        <w:bottom w:val="none" w:sz="0" w:space="0" w:color="auto"/>
        <w:right w:val="none" w:sz="0" w:space="0" w:color="auto"/>
      </w:divBdr>
    </w:div>
    <w:div w:id="1966613580">
      <w:bodyDiv w:val="1"/>
      <w:marLeft w:val="0"/>
      <w:marRight w:val="0"/>
      <w:marTop w:val="0"/>
      <w:marBottom w:val="0"/>
      <w:divBdr>
        <w:top w:val="none" w:sz="0" w:space="0" w:color="auto"/>
        <w:left w:val="none" w:sz="0" w:space="0" w:color="auto"/>
        <w:bottom w:val="none" w:sz="0" w:space="0" w:color="auto"/>
        <w:right w:val="none" w:sz="0" w:space="0" w:color="auto"/>
      </w:divBdr>
    </w:div>
    <w:div w:id="1967851510">
      <w:bodyDiv w:val="1"/>
      <w:marLeft w:val="0"/>
      <w:marRight w:val="0"/>
      <w:marTop w:val="0"/>
      <w:marBottom w:val="0"/>
      <w:divBdr>
        <w:top w:val="none" w:sz="0" w:space="0" w:color="auto"/>
        <w:left w:val="none" w:sz="0" w:space="0" w:color="auto"/>
        <w:bottom w:val="none" w:sz="0" w:space="0" w:color="auto"/>
        <w:right w:val="none" w:sz="0" w:space="0" w:color="auto"/>
      </w:divBdr>
    </w:div>
    <w:div w:id="1968194210">
      <w:bodyDiv w:val="1"/>
      <w:marLeft w:val="0"/>
      <w:marRight w:val="0"/>
      <w:marTop w:val="0"/>
      <w:marBottom w:val="0"/>
      <w:divBdr>
        <w:top w:val="none" w:sz="0" w:space="0" w:color="auto"/>
        <w:left w:val="none" w:sz="0" w:space="0" w:color="auto"/>
        <w:bottom w:val="none" w:sz="0" w:space="0" w:color="auto"/>
        <w:right w:val="none" w:sz="0" w:space="0" w:color="auto"/>
      </w:divBdr>
    </w:div>
    <w:div w:id="1970209949">
      <w:bodyDiv w:val="1"/>
      <w:marLeft w:val="0"/>
      <w:marRight w:val="0"/>
      <w:marTop w:val="0"/>
      <w:marBottom w:val="0"/>
      <w:divBdr>
        <w:top w:val="none" w:sz="0" w:space="0" w:color="auto"/>
        <w:left w:val="none" w:sz="0" w:space="0" w:color="auto"/>
        <w:bottom w:val="none" w:sz="0" w:space="0" w:color="auto"/>
        <w:right w:val="none" w:sz="0" w:space="0" w:color="auto"/>
      </w:divBdr>
    </w:div>
    <w:div w:id="1971743868">
      <w:bodyDiv w:val="1"/>
      <w:marLeft w:val="0"/>
      <w:marRight w:val="0"/>
      <w:marTop w:val="0"/>
      <w:marBottom w:val="0"/>
      <w:divBdr>
        <w:top w:val="none" w:sz="0" w:space="0" w:color="auto"/>
        <w:left w:val="none" w:sz="0" w:space="0" w:color="auto"/>
        <w:bottom w:val="none" w:sz="0" w:space="0" w:color="auto"/>
        <w:right w:val="none" w:sz="0" w:space="0" w:color="auto"/>
      </w:divBdr>
    </w:div>
    <w:div w:id="1973557159">
      <w:bodyDiv w:val="1"/>
      <w:marLeft w:val="0"/>
      <w:marRight w:val="0"/>
      <w:marTop w:val="0"/>
      <w:marBottom w:val="0"/>
      <w:divBdr>
        <w:top w:val="none" w:sz="0" w:space="0" w:color="auto"/>
        <w:left w:val="none" w:sz="0" w:space="0" w:color="auto"/>
        <w:bottom w:val="none" w:sz="0" w:space="0" w:color="auto"/>
        <w:right w:val="none" w:sz="0" w:space="0" w:color="auto"/>
      </w:divBdr>
    </w:div>
    <w:div w:id="1973947859">
      <w:bodyDiv w:val="1"/>
      <w:marLeft w:val="0"/>
      <w:marRight w:val="0"/>
      <w:marTop w:val="0"/>
      <w:marBottom w:val="0"/>
      <w:divBdr>
        <w:top w:val="none" w:sz="0" w:space="0" w:color="auto"/>
        <w:left w:val="none" w:sz="0" w:space="0" w:color="auto"/>
        <w:bottom w:val="none" w:sz="0" w:space="0" w:color="auto"/>
        <w:right w:val="none" w:sz="0" w:space="0" w:color="auto"/>
      </w:divBdr>
    </w:div>
    <w:div w:id="1976139120">
      <w:bodyDiv w:val="1"/>
      <w:marLeft w:val="0"/>
      <w:marRight w:val="0"/>
      <w:marTop w:val="0"/>
      <w:marBottom w:val="0"/>
      <w:divBdr>
        <w:top w:val="none" w:sz="0" w:space="0" w:color="auto"/>
        <w:left w:val="none" w:sz="0" w:space="0" w:color="auto"/>
        <w:bottom w:val="none" w:sz="0" w:space="0" w:color="auto"/>
        <w:right w:val="none" w:sz="0" w:space="0" w:color="auto"/>
      </w:divBdr>
    </w:div>
    <w:div w:id="1978101830">
      <w:bodyDiv w:val="1"/>
      <w:marLeft w:val="0"/>
      <w:marRight w:val="0"/>
      <w:marTop w:val="0"/>
      <w:marBottom w:val="0"/>
      <w:divBdr>
        <w:top w:val="none" w:sz="0" w:space="0" w:color="auto"/>
        <w:left w:val="none" w:sz="0" w:space="0" w:color="auto"/>
        <w:bottom w:val="none" w:sz="0" w:space="0" w:color="auto"/>
        <w:right w:val="none" w:sz="0" w:space="0" w:color="auto"/>
      </w:divBdr>
    </w:div>
    <w:div w:id="1978949488">
      <w:bodyDiv w:val="1"/>
      <w:marLeft w:val="0"/>
      <w:marRight w:val="0"/>
      <w:marTop w:val="0"/>
      <w:marBottom w:val="0"/>
      <w:divBdr>
        <w:top w:val="none" w:sz="0" w:space="0" w:color="auto"/>
        <w:left w:val="none" w:sz="0" w:space="0" w:color="auto"/>
        <w:bottom w:val="none" w:sz="0" w:space="0" w:color="auto"/>
        <w:right w:val="none" w:sz="0" w:space="0" w:color="auto"/>
      </w:divBdr>
    </w:div>
    <w:div w:id="1980527117">
      <w:bodyDiv w:val="1"/>
      <w:marLeft w:val="0"/>
      <w:marRight w:val="0"/>
      <w:marTop w:val="0"/>
      <w:marBottom w:val="0"/>
      <w:divBdr>
        <w:top w:val="none" w:sz="0" w:space="0" w:color="auto"/>
        <w:left w:val="none" w:sz="0" w:space="0" w:color="auto"/>
        <w:bottom w:val="none" w:sz="0" w:space="0" w:color="auto"/>
        <w:right w:val="none" w:sz="0" w:space="0" w:color="auto"/>
      </w:divBdr>
    </w:div>
    <w:div w:id="1982884710">
      <w:bodyDiv w:val="1"/>
      <w:marLeft w:val="0"/>
      <w:marRight w:val="0"/>
      <w:marTop w:val="0"/>
      <w:marBottom w:val="0"/>
      <w:divBdr>
        <w:top w:val="none" w:sz="0" w:space="0" w:color="auto"/>
        <w:left w:val="none" w:sz="0" w:space="0" w:color="auto"/>
        <w:bottom w:val="none" w:sz="0" w:space="0" w:color="auto"/>
        <w:right w:val="none" w:sz="0" w:space="0" w:color="auto"/>
      </w:divBdr>
    </w:div>
    <w:div w:id="1987514896">
      <w:bodyDiv w:val="1"/>
      <w:marLeft w:val="0"/>
      <w:marRight w:val="0"/>
      <w:marTop w:val="0"/>
      <w:marBottom w:val="0"/>
      <w:divBdr>
        <w:top w:val="none" w:sz="0" w:space="0" w:color="auto"/>
        <w:left w:val="none" w:sz="0" w:space="0" w:color="auto"/>
        <w:bottom w:val="none" w:sz="0" w:space="0" w:color="auto"/>
        <w:right w:val="none" w:sz="0" w:space="0" w:color="auto"/>
      </w:divBdr>
    </w:div>
    <w:div w:id="1990477409">
      <w:bodyDiv w:val="1"/>
      <w:marLeft w:val="0"/>
      <w:marRight w:val="0"/>
      <w:marTop w:val="0"/>
      <w:marBottom w:val="0"/>
      <w:divBdr>
        <w:top w:val="none" w:sz="0" w:space="0" w:color="auto"/>
        <w:left w:val="none" w:sz="0" w:space="0" w:color="auto"/>
        <w:bottom w:val="none" w:sz="0" w:space="0" w:color="auto"/>
        <w:right w:val="none" w:sz="0" w:space="0" w:color="auto"/>
      </w:divBdr>
    </w:div>
    <w:div w:id="1990865954">
      <w:bodyDiv w:val="1"/>
      <w:marLeft w:val="0"/>
      <w:marRight w:val="0"/>
      <w:marTop w:val="0"/>
      <w:marBottom w:val="0"/>
      <w:divBdr>
        <w:top w:val="none" w:sz="0" w:space="0" w:color="auto"/>
        <w:left w:val="none" w:sz="0" w:space="0" w:color="auto"/>
        <w:bottom w:val="none" w:sz="0" w:space="0" w:color="auto"/>
        <w:right w:val="none" w:sz="0" w:space="0" w:color="auto"/>
      </w:divBdr>
    </w:div>
    <w:div w:id="1991514748">
      <w:bodyDiv w:val="1"/>
      <w:marLeft w:val="0"/>
      <w:marRight w:val="0"/>
      <w:marTop w:val="0"/>
      <w:marBottom w:val="0"/>
      <w:divBdr>
        <w:top w:val="none" w:sz="0" w:space="0" w:color="auto"/>
        <w:left w:val="none" w:sz="0" w:space="0" w:color="auto"/>
        <w:bottom w:val="none" w:sz="0" w:space="0" w:color="auto"/>
        <w:right w:val="none" w:sz="0" w:space="0" w:color="auto"/>
      </w:divBdr>
    </w:div>
    <w:div w:id="1992369997">
      <w:bodyDiv w:val="1"/>
      <w:marLeft w:val="0"/>
      <w:marRight w:val="0"/>
      <w:marTop w:val="0"/>
      <w:marBottom w:val="0"/>
      <w:divBdr>
        <w:top w:val="none" w:sz="0" w:space="0" w:color="auto"/>
        <w:left w:val="none" w:sz="0" w:space="0" w:color="auto"/>
        <w:bottom w:val="none" w:sz="0" w:space="0" w:color="auto"/>
        <w:right w:val="none" w:sz="0" w:space="0" w:color="auto"/>
      </w:divBdr>
    </w:div>
    <w:div w:id="1992712787">
      <w:bodyDiv w:val="1"/>
      <w:marLeft w:val="0"/>
      <w:marRight w:val="0"/>
      <w:marTop w:val="0"/>
      <w:marBottom w:val="0"/>
      <w:divBdr>
        <w:top w:val="none" w:sz="0" w:space="0" w:color="auto"/>
        <w:left w:val="none" w:sz="0" w:space="0" w:color="auto"/>
        <w:bottom w:val="none" w:sz="0" w:space="0" w:color="auto"/>
        <w:right w:val="none" w:sz="0" w:space="0" w:color="auto"/>
      </w:divBdr>
    </w:div>
    <w:div w:id="1996569230">
      <w:bodyDiv w:val="1"/>
      <w:marLeft w:val="0"/>
      <w:marRight w:val="0"/>
      <w:marTop w:val="0"/>
      <w:marBottom w:val="0"/>
      <w:divBdr>
        <w:top w:val="none" w:sz="0" w:space="0" w:color="auto"/>
        <w:left w:val="none" w:sz="0" w:space="0" w:color="auto"/>
        <w:bottom w:val="none" w:sz="0" w:space="0" w:color="auto"/>
        <w:right w:val="none" w:sz="0" w:space="0" w:color="auto"/>
      </w:divBdr>
    </w:div>
    <w:div w:id="2000888984">
      <w:bodyDiv w:val="1"/>
      <w:marLeft w:val="0"/>
      <w:marRight w:val="0"/>
      <w:marTop w:val="0"/>
      <w:marBottom w:val="0"/>
      <w:divBdr>
        <w:top w:val="none" w:sz="0" w:space="0" w:color="auto"/>
        <w:left w:val="none" w:sz="0" w:space="0" w:color="auto"/>
        <w:bottom w:val="none" w:sz="0" w:space="0" w:color="auto"/>
        <w:right w:val="none" w:sz="0" w:space="0" w:color="auto"/>
      </w:divBdr>
    </w:div>
    <w:div w:id="2001879988">
      <w:bodyDiv w:val="1"/>
      <w:marLeft w:val="0"/>
      <w:marRight w:val="0"/>
      <w:marTop w:val="0"/>
      <w:marBottom w:val="0"/>
      <w:divBdr>
        <w:top w:val="none" w:sz="0" w:space="0" w:color="auto"/>
        <w:left w:val="none" w:sz="0" w:space="0" w:color="auto"/>
        <w:bottom w:val="none" w:sz="0" w:space="0" w:color="auto"/>
        <w:right w:val="none" w:sz="0" w:space="0" w:color="auto"/>
      </w:divBdr>
    </w:div>
    <w:div w:id="2009165788">
      <w:bodyDiv w:val="1"/>
      <w:marLeft w:val="0"/>
      <w:marRight w:val="0"/>
      <w:marTop w:val="0"/>
      <w:marBottom w:val="0"/>
      <w:divBdr>
        <w:top w:val="none" w:sz="0" w:space="0" w:color="auto"/>
        <w:left w:val="none" w:sz="0" w:space="0" w:color="auto"/>
        <w:bottom w:val="none" w:sz="0" w:space="0" w:color="auto"/>
        <w:right w:val="none" w:sz="0" w:space="0" w:color="auto"/>
      </w:divBdr>
    </w:div>
    <w:div w:id="2012833216">
      <w:bodyDiv w:val="1"/>
      <w:marLeft w:val="0"/>
      <w:marRight w:val="0"/>
      <w:marTop w:val="0"/>
      <w:marBottom w:val="0"/>
      <w:divBdr>
        <w:top w:val="none" w:sz="0" w:space="0" w:color="auto"/>
        <w:left w:val="none" w:sz="0" w:space="0" w:color="auto"/>
        <w:bottom w:val="none" w:sz="0" w:space="0" w:color="auto"/>
        <w:right w:val="none" w:sz="0" w:space="0" w:color="auto"/>
      </w:divBdr>
    </w:div>
    <w:div w:id="2015718707">
      <w:bodyDiv w:val="1"/>
      <w:marLeft w:val="0"/>
      <w:marRight w:val="0"/>
      <w:marTop w:val="0"/>
      <w:marBottom w:val="0"/>
      <w:divBdr>
        <w:top w:val="none" w:sz="0" w:space="0" w:color="auto"/>
        <w:left w:val="none" w:sz="0" w:space="0" w:color="auto"/>
        <w:bottom w:val="none" w:sz="0" w:space="0" w:color="auto"/>
        <w:right w:val="none" w:sz="0" w:space="0" w:color="auto"/>
      </w:divBdr>
    </w:div>
    <w:div w:id="2028940642">
      <w:bodyDiv w:val="1"/>
      <w:marLeft w:val="0"/>
      <w:marRight w:val="0"/>
      <w:marTop w:val="0"/>
      <w:marBottom w:val="0"/>
      <w:divBdr>
        <w:top w:val="none" w:sz="0" w:space="0" w:color="auto"/>
        <w:left w:val="none" w:sz="0" w:space="0" w:color="auto"/>
        <w:bottom w:val="none" w:sz="0" w:space="0" w:color="auto"/>
        <w:right w:val="none" w:sz="0" w:space="0" w:color="auto"/>
      </w:divBdr>
    </w:div>
    <w:div w:id="2029286884">
      <w:bodyDiv w:val="1"/>
      <w:marLeft w:val="0"/>
      <w:marRight w:val="0"/>
      <w:marTop w:val="0"/>
      <w:marBottom w:val="0"/>
      <w:divBdr>
        <w:top w:val="none" w:sz="0" w:space="0" w:color="auto"/>
        <w:left w:val="none" w:sz="0" w:space="0" w:color="auto"/>
        <w:bottom w:val="none" w:sz="0" w:space="0" w:color="auto"/>
        <w:right w:val="none" w:sz="0" w:space="0" w:color="auto"/>
      </w:divBdr>
    </w:div>
    <w:div w:id="2030444824">
      <w:bodyDiv w:val="1"/>
      <w:marLeft w:val="0"/>
      <w:marRight w:val="0"/>
      <w:marTop w:val="0"/>
      <w:marBottom w:val="0"/>
      <w:divBdr>
        <w:top w:val="none" w:sz="0" w:space="0" w:color="auto"/>
        <w:left w:val="none" w:sz="0" w:space="0" w:color="auto"/>
        <w:bottom w:val="none" w:sz="0" w:space="0" w:color="auto"/>
        <w:right w:val="none" w:sz="0" w:space="0" w:color="auto"/>
      </w:divBdr>
    </w:div>
    <w:div w:id="2030790795">
      <w:bodyDiv w:val="1"/>
      <w:marLeft w:val="0"/>
      <w:marRight w:val="0"/>
      <w:marTop w:val="0"/>
      <w:marBottom w:val="0"/>
      <w:divBdr>
        <w:top w:val="none" w:sz="0" w:space="0" w:color="auto"/>
        <w:left w:val="none" w:sz="0" w:space="0" w:color="auto"/>
        <w:bottom w:val="none" w:sz="0" w:space="0" w:color="auto"/>
        <w:right w:val="none" w:sz="0" w:space="0" w:color="auto"/>
      </w:divBdr>
    </w:div>
    <w:div w:id="2031838321">
      <w:bodyDiv w:val="1"/>
      <w:marLeft w:val="0"/>
      <w:marRight w:val="0"/>
      <w:marTop w:val="0"/>
      <w:marBottom w:val="0"/>
      <w:divBdr>
        <w:top w:val="none" w:sz="0" w:space="0" w:color="auto"/>
        <w:left w:val="none" w:sz="0" w:space="0" w:color="auto"/>
        <w:bottom w:val="none" w:sz="0" w:space="0" w:color="auto"/>
        <w:right w:val="none" w:sz="0" w:space="0" w:color="auto"/>
      </w:divBdr>
    </w:div>
    <w:div w:id="2033919540">
      <w:bodyDiv w:val="1"/>
      <w:marLeft w:val="0"/>
      <w:marRight w:val="0"/>
      <w:marTop w:val="0"/>
      <w:marBottom w:val="0"/>
      <w:divBdr>
        <w:top w:val="none" w:sz="0" w:space="0" w:color="auto"/>
        <w:left w:val="none" w:sz="0" w:space="0" w:color="auto"/>
        <w:bottom w:val="none" w:sz="0" w:space="0" w:color="auto"/>
        <w:right w:val="none" w:sz="0" w:space="0" w:color="auto"/>
      </w:divBdr>
    </w:div>
    <w:div w:id="2036073769">
      <w:bodyDiv w:val="1"/>
      <w:marLeft w:val="0"/>
      <w:marRight w:val="0"/>
      <w:marTop w:val="0"/>
      <w:marBottom w:val="0"/>
      <w:divBdr>
        <w:top w:val="none" w:sz="0" w:space="0" w:color="auto"/>
        <w:left w:val="none" w:sz="0" w:space="0" w:color="auto"/>
        <w:bottom w:val="none" w:sz="0" w:space="0" w:color="auto"/>
        <w:right w:val="none" w:sz="0" w:space="0" w:color="auto"/>
      </w:divBdr>
    </w:div>
    <w:div w:id="2039773170">
      <w:bodyDiv w:val="1"/>
      <w:marLeft w:val="0"/>
      <w:marRight w:val="0"/>
      <w:marTop w:val="0"/>
      <w:marBottom w:val="0"/>
      <w:divBdr>
        <w:top w:val="none" w:sz="0" w:space="0" w:color="auto"/>
        <w:left w:val="none" w:sz="0" w:space="0" w:color="auto"/>
        <w:bottom w:val="none" w:sz="0" w:space="0" w:color="auto"/>
        <w:right w:val="none" w:sz="0" w:space="0" w:color="auto"/>
      </w:divBdr>
    </w:div>
    <w:div w:id="2040932397">
      <w:bodyDiv w:val="1"/>
      <w:marLeft w:val="0"/>
      <w:marRight w:val="0"/>
      <w:marTop w:val="0"/>
      <w:marBottom w:val="0"/>
      <w:divBdr>
        <w:top w:val="none" w:sz="0" w:space="0" w:color="auto"/>
        <w:left w:val="none" w:sz="0" w:space="0" w:color="auto"/>
        <w:bottom w:val="none" w:sz="0" w:space="0" w:color="auto"/>
        <w:right w:val="none" w:sz="0" w:space="0" w:color="auto"/>
      </w:divBdr>
    </w:div>
    <w:div w:id="2044089921">
      <w:bodyDiv w:val="1"/>
      <w:marLeft w:val="0"/>
      <w:marRight w:val="0"/>
      <w:marTop w:val="0"/>
      <w:marBottom w:val="0"/>
      <w:divBdr>
        <w:top w:val="none" w:sz="0" w:space="0" w:color="auto"/>
        <w:left w:val="none" w:sz="0" w:space="0" w:color="auto"/>
        <w:bottom w:val="none" w:sz="0" w:space="0" w:color="auto"/>
        <w:right w:val="none" w:sz="0" w:space="0" w:color="auto"/>
      </w:divBdr>
    </w:div>
    <w:div w:id="2044138130">
      <w:bodyDiv w:val="1"/>
      <w:marLeft w:val="0"/>
      <w:marRight w:val="0"/>
      <w:marTop w:val="0"/>
      <w:marBottom w:val="0"/>
      <w:divBdr>
        <w:top w:val="none" w:sz="0" w:space="0" w:color="auto"/>
        <w:left w:val="none" w:sz="0" w:space="0" w:color="auto"/>
        <w:bottom w:val="none" w:sz="0" w:space="0" w:color="auto"/>
        <w:right w:val="none" w:sz="0" w:space="0" w:color="auto"/>
      </w:divBdr>
    </w:div>
    <w:div w:id="2046900843">
      <w:bodyDiv w:val="1"/>
      <w:marLeft w:val="0"/>
      <w:marRight w:val="0"/>
      <w:marTop w:val="0"/>
      <w:marBottom w:val="0"/>
      <w:divBdr>
        <w:top w:val="none" w:sz="0" w:space="0" w:color="auto"/>
        <w:left w:val="none" w:sz="0" w:space="0" w:color="auto"/>
        <w:bottom w:val="none" w:sz="0" w:space="0" w:color="auto"/>
        <w:right w:val="none" w:sz="0" w:space="0" w:color="auto"/>
      </w:divBdr>
    </w:div>
    <w:div w:id="2047217463">
      <w:bodyDiv w:val="1"/>
      <w:marLeft w:val="0"/>
      <w:marRight w:val="0"/>
      <w:marTop w:val="0"/>
      <w:marBottom w:val="0"/>
      <w:divBdr>
        <w:top w:val="none" w:sz="0" w:space="0" w:color="auto"/>
        <w:left w:val="none" w:sz="0" w:space="0" w:color="auto"/>
        <w:bottom w:val="none" w:sz="0" w:space="0" w:color="auto"/>
        <w:right w:val="none" w:sz="0" w:space="0" w:color="auto"/>
      </w:divBdr>
    </w:div>
    <w:div w:id="2049329905">
      <w:bodyDiv w:val="1"/>
      <w:marLeft w:val="0"/>
      <w:marRight w:val="0"/>
      <w:marTop w:val="0"/>
      <w:marBottom w:val="0"/>
      <w:divBdr>
        <w:top w:val="none" w:sz="0" w:space="0" w:color="auto"/>
        <w:left w:val="none" w:sz="0" w:space="0" w:color="auto"/>
        <w:bottom w:val="none" w:sz="0" w:space="0" w:color="auto"/>
        <w:right w:val="none" w:sz="0" w:space="0" w:color="auto"/>
      </w:divBdr>
    </w:div>
    <w:div w:id="2050955415">
      <w:bodyDiv w:val="1"/>
      <w:marLeft w:val="0"/>
      <w:marRight w:val="0"/>
      <w:marTop w:val="0"/>
      <w:marBottom w:val="0"/>
      <w:divBdr>
        <w:top w:val="none" w:sz="0" w:space="0" w:color="auto"/>
        <w:left w:val="none" w:sz="0" w:space="0" w:color="auto"/>
        <w:bottom w:val="none" w:sz="0" w:space="0" w:color="auto"/>
        <w:right w:val="none" w:sz="0" w:space="0" w:color="auto"/>
      </w:divBdr>
    </w:div>
    <w:div w:id="2052722452">
      <w:bodyDiv w:val="1"/>
      <w:marLeft w:val="0"/>
      <w:marRight w:val="0"/>
      <w:marTop w:val="0"/>
      <w:marBottom w:val="0"/>
      <w:divBdr>
        <w:top w:val="none" w:sz="0" w:space="0" w:color="auto"/>
        <w:left w:val="none" w:sz="0" w:space="0" w:color="auto"/>
        <w:bottom w:val="none" w:sz="0" w:space="0" w:color="auto"/>
        <w:right w:val="none" w:sz="0" w:space="0" w:color="auto"/>
      </w:divBdr>
    </w:div>
    <w:div w:id="2054110240">
      <w:bodyDiv w:val="1"/>
      <w:marLeft w:val="0"/>
      <w:marRight w:val="0"/>
      <w:marTop w:val="0"/>
      <w:marBottom w:val="0"/>
      <w:divBdr>
        <w:top w:val="none" w:sz="0" w:space="0" w:color="auto"/>
        <w:left w:val="none" w:sz="0" w:space="0" w:color="auto"/>
        <w:bottom w:val="none" w:sz="0" w:space="0" w:color="auto"/>
        <w:right w:val="none" w:sz="0" w:space="0" w:color="auto"/>
      </w:divBdr>
    </w:div>
    <w:div w:id="2054231176">
      <w:bodyDiv w:val="1"/>
      <w:marLeft w:val="0"/>
      <w:marRight w:val="0"/>
      <w:marTop w:val="0"/>
      <w:marBottom w:val="0"/>
      <w:divBdr>
        <w:top w:val="none" w:sz="0" w:space="0" w:color="auto"/>
        <w:left w:val="none" w:sz="0" w:space="0" w:color="auto"/>
        <w:bottom w:val="none" w:sz="0" w:space="0" w:color="auto"/>
        <w:right w:val="none" w:sz="0" w:space="0" w:color="auto"/>
      </w:divBdr>
    </w:div>
    <w:div w:id="2064327481">
      <w:bodyDiv w:val="1"/>
      <w:marLeft w:val="0"/>
      <w:marRight w:val="0"/>
      <w:marTop w:val="0"/>
      <w:marBottom w:val="0"/>
      <w:divBdr>
        <w:top w:val="none" w:sz="0" w:space="0" w:color="auto"/>
        <w:left w:val="none" w:sz="0" w:space="0" w:color="auto"/>
        <w:bottom w:val="none" w:sz="0" w:space="0" w:color="auto"/>
        <w:right w:val="none" w:sz="0" w:space="0" w:color="auto"/>
      </w:divBdr>
    </w:div>
    <w:div w:id="2068727105">
      <w:bodyDiv w:val="1"/>
      <w:marLeft w:val="0"/>
      <w:marRight w:val="0"/>
      <w:marTop w:val="0"/>
      <w:marBottom w:val="0"/>
      <w:divBdr>
        <w:top w:val="none" w:sz="0" w:space="0" w:color="auto"/>
        <w:left w:val="none" w:sz="0" w:space="0" w:color="auto"/>
        <w:bottom w:val="none" w:sz="0" w:space="0" w:color="auto"/>
        <w:right w:val="none" w:sz="0" w:space="0" w:color="auto"/>
      </w:divBdr>
    </w:div>
    <w:div w:id="2068797418">
      <w:bodyDiv w:val="1"/>
      <w:marLeft w:val="0"/>
      <w:marRight w:val="0"/>
      <w:marTop w:val="0"/>
      <w:marBottom w:val="0"/>
      <w:divBdr>
        <w:top w:val="none" w:sz="0" w:space="0" w:color="auto"/>
        <w:left w:val="none" w:sz="0" w:space="0" w:color="auto"/>
        <w:bottom w:val="none" w:sz="0" w:space="0" w:color="auto"/>
        <w:right w:val="none" w:sz="0" w:space="0" w:color="auto"/>
      </w:divBdr>
    </w:div>
    <w:div w:id="2070109081">
      <w:bodyDiv w:val="1"/>
      <w:marLeft w:val="0"/>
      <w:marRight w:val="0"/>
      <w:marTop w:val="0"/>
      <w:marBottom w:val="0"/>
      <w:divBdr>
        <w:top w:val="none" w:sz="0" w:space="0" w:color="auto"/>
        <w:left w:val="none" w:sz="0" w:space="0" w:color="auto"/>
        <w:bottom w:val="none" w:sz="0" w:space="0" w:color="auto"/>
        <w:right w:val="none" w:sz="0" w:space="0" w:color="auto"/>
      </w:divBdr>
    </w:div>
    <w:div w:id="2073850652">
      <w:bodyDiv w:val="1"/>
      <w:marLeft w:val="0"/>
      <w:marRight w:val="0"/>
      <w:marTop w:val="0"/>
      <w:marBottom w:val="0"/>
      <w:divBdr>
        <w:top w:val="none" w:sz="0" w:space="0" w:color="auto"/>
        <w:left w:val="none" w:sz="0" w:space="0" w:color="auto"/>
        <w:bottom w:val="none" w:sz="0" w:space="0" w:color="auto"/>
        <w:right w:val="none" w:sz="0" w:space="0" w:color="auto"/>
      </w:divBdr>
    </w:div>
    <w:div w:id="2075077022">
      <w:bodyDiv w:val="1"/>
      <w:marLeft w:val="0"/>
      <w:marRight w:val="0"/>
      <w:marTop w:val="0"/>
      <w:marBottom w:val="0"/>
      <w:divBdr>
        <w:top w:val="none" w:sz="0" w:space="0" w:color="auto"/>
        <w:left w:val="none" w:sz="0" w:space="0" w:color="auto"/>
        <w:bottom w:val="none" w:sz="0" w:space="0" w:color="auto"/>
        <w:right w:val="none" w:sz="0" w:space="0" w:color="auto"/>
      </w:divBdr>
    </w:div>
    <w:div w:id="2077585800">
      <w:bodyDiv w:val="1"/>
      <w:marLeft w:val="0"/>
      <w:marRight w:val="0"/>
      <w:marTop w:val="0"/>
      <w:marBottom w:val="0"/>
      <w:divBdr>
        <w:top w:val="none" w:sz="0" w:space="0" w:color="auto"/>
        <w:left w:val="none" w:sz="0" w:space="0" w:color="auto"/>
        <w:bottom w:val="none" w:sz="0" w:space="0" w:color="auto"/>
        <w:right w:val="none" w:sz="0" w:space="0" w:color="auto"/>
      </w:divBdr>
    </w:div>
    <w:div w:id="2077778786">
      <w:bodyDiv w:val="1"/>
      <w:marLeft w:val="0"/>
      <w:marRight w:val="0"/>
      <w:marTop w:val="0"/>
      <w:marBottom w:val="0"/>
      <w:divBdr>
        <w:top w:val="none" w:sz="0" w:space="0" w:color="auto"/>
        <w:left w:val="none" w:sz="0" w:space="0" w:color="auto"/>
        <w:bottom w:val="none" w:sz="0" w:space="0" w:color="auto"/>
        <w:right w:val="none" w:sz="0" w:space="0" w:color="auto"/>
      </w:divBdr>
    </w:div>
    <w:div w:id="2077971336">
      <w:bodyDiv w:val="1"/>
      <w:marLeft w:val="0"/>
      <w:marRight w:val="0"/>
      <w:marTop w:val="0"/>
      <w:marBottom w:val="0"/>
      <w:divBdr>
        <w:top w:val="none" w:sz="0" w:space="0" w:color="auto"/>
        <w:left w:val="none" w:sz="0" w:space="0" w:color="auto"/>
        <w:bottom w:val="none" w:sz="0" w:space="0" w:color="auto"/>
        <w:right w:val="none" w:sz="0" w:space="0" w:color="auto"/>
      </w:divBdr>
    </w:div>
    <w:div w:id="2087992391">
      <w:bodyDiv w:val="1"/>
      <w:marLeft w:val="0"/>
      <w:marRight w:val="0"/>
      <w:marTop w:val="0"/>
      <w:marBottom w:val="0"/>
      <w:divBdr>
        <w:top w:val="none" w:sz="0" w:space="0" w:color="auto"/>
        <w:left w:val="none" w:sz="0" w:space="0" w:color="auto"/>
        <w:bottom w:val="none" w:sz="0" w:space="0" w:color="auto"/>
        <w:right w:val="none" w:sz="0" w:space="0" w:color="auto"/>
      </w:divBdr>
    </w:div>
    <w:div w:id="2089378718">
      <w:bodyDiv w:val="1"/>
      <w:marLeft w:val="0"/>
      <w:marRight w:val="0"/>
      <w:marTop w:val="0"/>
      <w:marBottom w:val="0"/>
      <w:divBdr>
        <w:top w:val="none" w:sz="0" w:space="0" w:color="auto"/>
        <w:left w:val="none" w:sz="0" w:space="0" w:color="auto"/>
        <w:bottom w:val="none" w:sz="0" w:space="0" w:color="auto"/>
        <w:right w:val="none" w:sz="0" w:space="0" w:color="auto"/>
      </w:divBdr>
    </w:div>
    <w:div w:id="2094432184">
      <w:bodyDiv w:val="1"/>
      <w:marLeft w:val="0"/>
      <w:marRight w:val="0"/>
      <w:marTop w:val="0"/>
      <w:marBottom w:val="0"/>
      <w:divBdr>
        <w:top w:val="none" w:sz="0" w:space="0" w:color="auto"/>
        <w:left w:val="none" w:sz="0" w:space="0" w:color="auto"/>
        <w:bottom w:val="none" w:sz="0" w:space="0" w:color="auto"/>
        <w:right w:val="none" w:sz="0" w:space="0" w:color="auto"/>
      </w:divBdr>
    </w:div>
    <w:div w:id="2098359438">
      <w:bodyDiv w:val="1"/>
      <w:marLeft w:val="0"/>
      <w:marRight w:val="0"/>
      <w:marTop w:val="0"/>
      <w:marBottom w:val="0"/>
      <w:divBdr>
        <w:top w:val="none" w:sz="0" w:space="0" w:color="auto"/>
        <w:left w:val="none" w:sz="0" w:space="0" w:color="auto"/>
        <w:bottom w:val="none" w:sz="0" w:space="0" w:color="auto"/>
        <w:right w:val="none" w:sz="0" w:space="0" w:color="auto"/>
      </w:divBdr>
    </w:div>
    <w:div w:id="2099977121">
      <w:bodyDiv w:val="1"/>
      <w:marLeft w:val="0"/>
      <w:marRight w:val="0"/>
      <w:marTop w:val="0"/>
      <w:marBottom w:val="0"/>
      <w:divBdr>
        <w:top w:val="none" w:sz="0" w:space="0" w:color="auto"/>
        <w:left w:val="none" w:sz="0" w:space="0" w:color="auto"/>
        <w:bottom w:val="none" w:sz="0" w:space="0" w:color="auto"/>
        <w:right w:val="none" w:sz="0" w:space="0" w:color="auto"/>
      </w:divBdr>
    </w:div>
    <w:div w:id="2101488045">
      <w:bodyDiv w:val="1"/>
      <w:marLeft w:val="0"/>
      <w:marRight w:val="0"/>
      <w:marTop w:val="0"/>
      <w:marBottom w:val="0"/>
      <w:divBdr>
        <w:top w:val="none" w:sz="0" w:space="0" w:color="auto"/>
        <w:left w:val="none" w:sz="0" w:space="0" w:color="auto"/>
        <w:bottom w:val="none" w:sz="0" w:space="0" w:color="auto"/>
        <w:right w:val="none" w:sz="0" w:space="0" w:color="auto"/>
      </w:divBdr>
    </w:div>
    <w:div w:id="2101875050">
      <w:bodyDiv w:val="1"/>
      <w:marLeft w:val="0"/>
      <w:marRight w:val="0"/>
      <w:marTop w:val="0"/>
      <w:marBottom w:val="0"/>
      <w:divBdr>
        <w:top w:val="none" w:sz="0" w:space="0" w:color="auto"/>
        <w:left w:val="none" w:sz="0" w:space="0" w:color="auto"/>
        <w:bottom w:val="none" w:sz="0" w:space="0" w:color="auto"/>
        <w:right w:val="none" w:sz="0" w:space="0" w:color="auto"/>
      </w:divBdr>
    </w:div>
    <w:div w:id="2102412460">
      <w:bodyDiv w:val="1"/>
      <w:marLeft w:val="0"/>
      <w:marRight w:val="0"/>
      <w:marTop w:val="0"/>
      <w:marBottom w:val="0"/>
      <w:divBdr>
        <w:top w:val="none" w:sz="0" w:space="0" w:color="auto"/>
        <w:left w:val="none" w:sz="0" w:space="0" w:color="auto"/>
        <w:bottom w:val="none" w:sz="0" w:space="0" w:color="auto"/>
        <w:right w:val="none" w:sz="0" w:space="0" w:color="auto"/>
      </w:divBdr>
    </w:div>
    <w:div w:id="2102680719">
      <w:bodyDiv w:val="1"/>
      <w:marLeft w:val="0"/>
      <w:marRight w:val="0"/>
      <w:marTop w:val="0"/>
      <w:marBottom w:val="0"/>
      <w:divBdr>
        <w:top w:val="none" w:sz="0" w:space="0" w:color="auto"/>
        <w:left w:val="none" w:sz="0" w:space="0" w:color="auto"/>
        <w:bottom w:val="none" w:sz="0" w:space="0" w:color="auto"/>
        <w:right w:val="none" w:sz="0" w:space="0" w:color="auto"/>
      </w:divBdr>
    </w:div>
    <w:div w:id="2102949872">
      <w:bodyDiv w:val="1"/>
      <w:marLeft w:val="0"/>
      <w:marRight w:val="0"/>
      <w:marTop w:val="0"/>
      <w:marBottom w:val="0"/>
      <w:divBdr>
        <w:top w:val="none" w:sz="0" w:space="0" w:color="auto"/>
        <w:left w:val="none" w:sz="0" w:space="0" w:color="auto"/>
        <w:bottom w:val="none" w:sz="0" w:space="0" w:color="auto"/>
        <w:right w:val="none" w:sz="0" w:space="0" w:color="auto"/>
      </w:divBdr>
    </w:div>
    <w:div w:id="2106723634">
      <w:bodyDiv w:val="1"/>
      <w:marLeft w:val="0"/>
      <w:marRight w:val="0"/>
      <w:marTop w:val="0"/>
      <w:marBottom w:val="0"/>
      <w:divBdr>
        <w:top w:val="none" w:sz="0" w:space="0" w:color="auto"/>
        <w:left w:val="none" w:sz="0" w:space="0" w:color="auto"/>
        <w:bottom w:val="none" w:sz="0" w:space="0" w:color="auto"/>
        <w:right w:val="none" w:sz="0" w:space="0" w:color="auto"/>
      </w:divBdr>
    </w:div>
    <w:div w:id="2108113473">
      <w:bodyDiv w:val="1"/>
      <w:marLeft w:val="0"/>
      <w:marRight w:val="0"/>
      <w:marTop w:val="0"/>
      <w:marBottom w:val="0"/>
      <w:divBdr>
        <w:top w:val="none" w:sz="0" w:space="0" w:color="auto"/>
        <w:left w:val="none" w:sz="0" w:space="0" w:color="auto"/>
        <w:bottom w:val="none" w:sz="0" w:space="0" w:color="auto"/>
        <w:right w:val="none" w:sz="0" w:space="0" w:color="auto"/>
      </w:divBdr>
    </w:div>
    <w:div w:id="2109423453">
      <w:bodyDiv w:val="1"/>
      <w:marLeft w:val="0"/>
      <w:marRight w:val="0"/>
      <w:marTop w:val="0"/>
      <w:marBottom w:val="0"/>
      <w:divBdr>
        <w:top w:val="none" w:sz="0" w:space="0" w:color="auto"/>
        <w:left w:val="none" w:sz="0" w:space="0" w:color="auto"/>
        <w:bottom w:val="none" w:sz="0" w:space="0" w:color="auto"/>
        <w:right w:val="none" w:sz="0" w:space="0" w:color="auto"/>
      </w:divBdr>
    </w:div>
    <w:div w:id="2110542405">
      <w:bodyDiv w:val="1"/>
      <w:marLeft w:val="0"/>
      <w:marRight w:val="0"/>
      <w:marTop w:val="0"/>
      <w:marBottom w:val="0"/>
      <w:divBdr>
        <w:top w:val="none" w:sz="0" w:space="0" w:color="auto"/>
        <w:left w:val="none" w:sz="0" w:space="0" w:color="auto"/>
        <w:bottom w:val="none" w:sz="0" w:space="0" w:color="auto"/>
        <w:right w:val="none" w:sz="0" w:space="0" w:color="auto"/>
      </w:divBdr>
    </w:div>
    <w:div w:id="2111389666">
      <w:bodyDiv w:val="1"/>
      <w:marLeft w:val="0"/>
      <w:marRight w:val="0"/>
      <w:marTop w:val="0"/>
      <w:marBottom w:val="0"/>
      <w:divBdr>
        <w:top w:val="none" w:sz="0" w:space="0" w:color="auto"/>
        <w:left w:val="none" w:sz="0" w:space="0" w:color="auto"/>
        <w:bottom w:val="none" w:sz="0" w:space="0" w:color="auto"/>
        <w:right w:val="none" w:sz="0" w:space="0" w:color="auto"/>
      </w:divBdr>
    </w:div>
    <w:div w:id="2113551187">
      <w:bodyDiv w:val="1"/>
      <w:marLeft w:val="0"/>
      <w:marRight w:val="0"/>
      <w:marTop w:val="0"/>
      <w:marBottom w:val="0"/>
      <w:divBdr>
        <w:top w:val="none" w:sz="0" w:space="0" w:color="auto"/>
        <w:left w:val="none" w:sz="0" w:space="0" w:color="auto"/>
        <w:bottom w:val="none" w:sz="0" w:space="0" w:color="auto"/>
        <w:right w:val="none" w:sz="0" w:space="0" w:color="auto"/>
      </w:divBdr>
    </w:div>
    <w:div w:id="2116368303">
      <w:bodyDiv w:val="1"/>
      <w:marLeft w:val="0"/>
      <w:marRight w:val="0"/>
      <w:marTop w:val="0"/>
      <w:marBottom w:val="0"/>
      <w:divBdr>
        <w:top w:val="none" w:sz="0" w:space="0" w:color="auto"/>
        <w:left w:val="none" w:sz="0" w:space="0" w:color="auto"/>
        <w:bottom w:val="none" w:sz="0" w:space="0" w:color="auto"/>
        <w:right w:val="none" w:sz="0" w:space="0" w:color="auto"/>
      </w:divBdr>
    </w:div>
    <w:div w:id="2118791068">
      <w:bodyDiv w:val="1"/>
      <w:marLeft w:val="0"/>
      <w:marRight w:val="0"/>
      <w:marTop w:val="0"/>
      <w:marBottom w:val="0"/>
      <w:divBdr>
        <w:top w:val="none" w:sz="0" w:space="0" w:color="auto"/>
        <w:left w:val="none" w:sz="0" w:space="0" w:color="auto"/>
        <w:bottom w:val="none" w:sz="0" w:space="0" w:color="auto"/>
        <w:right w:val="none" w:sz="0" w:space="0" w:color="auto"/>
      </w:divBdr>
    </w:div>
    <w:div w:id="2118791566">
      <w:bodyDiv w:val="1"/>
      <w:marLeft w:val="0"/>
      <w:marRight w:val="0"/>
      <w:marTop w:val="0"/>
      <w:marBottom w:val="0"/>
      <w:divBdr>
        <w:top w:val="none" w:sz="0" w:space="0" w:color="auto"/>
        <w:left w:val="none" w:sz="0" w:space="0" w:color="auto"/>
        <w:bottom w:val="none" w:sz="0" w:space="0" w:color="auto"/>
        <w:right w:val="none" w:sz="0" w:space="0" w:color="auto"/>
      </w:divBdr>
    </w:div>
    <w:div w:id="2119182605">
      <w:bodyDiv w:val="1"/>
      <w:marLeft w:val="0"/>
      <w:marRight w:val="0"/>
      <w:marTop w:val="0"/>
      <w:marBottom w:val="0"/>
      <w:divBdr>
        <w:top w:val="none" w:sz="0" w:space="0" w:color="auto"/>
        <w:left w:val="none" w:sz="0" w:space="0" w:color="auto"/>
        <w:bottom w:val="none" w:sz="0" w:space="0" w:color="auto"/>
        <w:right w:val="none" w:sz="0" w:space="0" w:color="auto"/>
      </w:divBdr>
    </w:div>
    <w:div w:id="2121602166">
      <w:bodyDiv w:val="1"/>
      <w:marLeft w:val="0"/>
      <w:marRight w:val="0"/>
      <w:marTop w:val="0"/>
      <w:marBottom w:val="0"/>
      <w:divBdr>
        <w:top w:val="none" w:sz="0" w:space="0" w:color="auto"/>
        <w:left w:val="none" w:sz="0" w:space="0" w:color="auto"/>
        <w:bottom w:val="none" w:sz="0" w:space="0" w:color="auto"/>
        <w:right w:val="none" w:sz="0" w:space="0" w:color="auto"/>
      </w:divBdr>
    </w:div>
    <w:div w:id="2122338012">
      <w:bodyDiv w:val="1"/>
      <w:marLeft w:val="0"/>
      <w:marRight w:val="0"/>
      <w:marTop w:val="0"/>
      <w:marBottom w:val="0"/>
      <w:divBdr>
        <w:top w:val="none" w:sz="0" w:space="0" w:color="auto"/>
        <w:left w:val="none" w:sz="0" w:space="0" w:color="auto"/>
        <w:bottom w:val="none" w:sz="0" w:space="0" w:color="auto"/>
        <w:right w:val="none" w:sz="0" w:space="0" w:color="auto"/>
      </w:divBdr>
    </w:div>
    <w:div w:id="2124615443">
      <w:bodyDiv w:val="1"/>
      <w:marLeft w:val="0"/>
      <w:marRight w:val="0"/>
      <w:marTop w:val="0"/>
      <w:marBottom w:val="0"/>
      <w:divBdr>
        <w:top w:val="none" w:sz="0" w:space="0" w:color="auto"/>
        <w:left w:val="none" w:sz="0" w:space="0" w:color="auto"/>
        <w:bottom w:val="none" w:sz="0" w:space="0" w:color="auto"/>
        <w:right w:val="none" w:sz="0" w:space="0" w:color="auto"/>
      </w:divBdr>
    </w:div>
    <w:div w:id="2125268014">
      <w:bodyDiv w:val="1"/>
      <w:marLeft w:val="0"/>
      <w:marRight w:val="0"/>
      <w:marTop w:val="0"/>
      <w:marBottom w:val="0"/>
      <w:divBdr>
        <w:top w:val="none" w:sz="0" w:space="0" w:color="auto"/>
        <w:left w:val="none" w:sz="0" w:space="0" w:color="auto"/>
        <w:bottom w:val="none" w:sz="0" w:space="0" w:color="auto"/>
        <w:right w:val="none" w:sz="0" w:space="0" w:color="auto"/>
      </w:divBdr>
    </w:div>
    <w:div w:id="2127187506">
      <w:bodyDiv w:val="1"/>
      <w:marLeft w:val="0"/>
      <w:marRight w:val="0"/>
      <w:marTop w:val="0"/>
      <w:marBottom w:val="0"/>
      <w:divBdr>
        <w:top w:val="none" w:sz="0" w:space="0" w:color="auto"/>
        <w:left w:val="none" w:sz="0" w:space="0" w:color="auto"/>
        <w:bottom w:val="none" w:sz="0" w:space="0" w:color="auto"/>
        <w:right w:val="none" w:sz="0" w:space="0" w:color="auto"/>
      </w:divBdr>
    </w:div>
    <w:div w:id="2128313904">
      <w:bodyDiv w:val="1"/>
      <w:marLeft w:val="0"/>
      <w:marRight w:val="0"/>
      <w:marTop w:val="0"/>
      <w:marBottom w:val="0"/>
      <w:divBdr>
        <w:top w:val="none" w:sz="0" w:space="0" w:color="auto"/>
        <w:left w:val="none" w:sz="0" w:space="0" w:color="auto"/>
        <w:bottom w:val="none" w:sz="0" w:space="0" w:color="auto"/>
        <w:right w:val="none" w:sz="0" w:space="0" w:color="auto"/>
      </w:divBdr>
    </w:div>
    <w:div w:id="2129159860">
      <w:bodyDiv w:val="1"/>
      <w:marLeft w:val="0"/>
      <w:marRight w:val="0"/>
      <w:marTop w:val="0"/>
      <w:marBottom w:val="0"/>
      <w:divBdr>
        <w:top w:val="none" w:sz="0" w:space="0" w:color="auto"/>
        <w:left w:val="none" w:sz="0" w:space="0" w:color="auto"/>
        <w:bottom w:val="none" w:sz="0" w:space="0" w:color="auto"/>
        <w:right w:val="none" w:sz="0" w:space="0" w:color="auto"/>
      </w:divBdr>
    </w:div>
    <w:div w:id="2129739242">
      <w:bodyDiv w:val="1"/>
      <w:marLeft w:val="0"/>
      <w:marRight w:val="0"/>
      <w:marTop w:val="0"/>
      <w:marBottom w:val="0"/>
      <w:divBdr>
        <w:top w:val="none" w:sz="0" w:space="0" w:color="auto"/>
        <w:left w:val="none" w:sz="0" w:space="0" w:color="auto"/>
        <w:bottom w:val="none" w:sz="0" w:space="0" w:color="auto"/>
        <w:right w:val="none" w:sz="0" w:space="0" w:color="auto"/>
      </w:divBdr>
    </w:div>
    <w:div w:id="2130858629">
      <w:bodyDiv w:val="1"/>
      <w:marLeft w:val="0"/>
      <w:marRight w:val="0"/>
      <w:marTop w:val="0"/>
      <w:marBottom w:val="0"/>
      <w:divBdr>
        <w:top w:val="none" w:sz="0" w:space="0" w:color="auto"/>
        <w:left w:val="none" w:sz="0" w:space="0" w:color="auto"/>
        <w:bottom w:val="none" w:sz="0" w:space="0" w:color="auto"/>
        <w:right w:val="none" w:sz="0" w:space="0" w:color="auto"/>
      </w:divBdr>
    </w:div>
    <w:div w:id="2131390192">
      <w:bodyDiv w:val="1"/>
      <w:marLeft w:val="0"/>
      <w:marRight w:val="0"/>
      <w:marTop w:val="0"/>
      <w:marBottom w:val="0"/>
      <w:divBdr>
        <w:top w:val="none" w:sz="0" w:space="0" w:color="auto"/>
        <w:left w:val="none" w:sz="0" w:space="0" w:color="auto"/>
        <w:bottom w:val="none" w:sz="0" w:space="0" w:color="auto"/>
        <w:right w:val="none" w:sz="0" w:space="0" w:color="auto"/>
      </w:divBdr>
    </w:div>
    <w:div w:id="2131431339">
      <w:bodyDiv w:val="1"/>
      <w:marLeft w:val="0"/>
      <w:marRight w:val="0"/>
      <w:marTop w:val="0"/>
      <w:marBottom w:val="0"/>
      <w:divBdr>
        <w:top w:val="none" w:sz="0" w:space="0" w:color="auto"/>
        <w:left w:val="none" w:sz="0" w:space="0" w:color="auto"/>
        <w:bottom w:val="none" w:sz="0" w:space="0" w:color="auto"/>
        <w:right w:val="none" w:sz="0" w:space="0" w:color="auto"/>
      </w:divBdr>
    </w:div>
    <w:div w:id="2132168858">
      <w:bodyDiv w:val="1"/>
      <w:marLeft w:val="0"/>
      <w:marRight w:val="0"/>
      <w:marTop w:val="0"/>
      <w:marBottom w:val="0"/>
      <w:divBdr>
        <w:top w:val="none" w:sz="0" w:space="0" w:color="auto"/>
        <w:left w:val="none" w:sz="0" w:space="0" w:color="auto"/>
        <w:bottom w:val="none" w:sz="0" w:space="0" w:color="auto"/>
        <w:right w:val="none" w:sz="0" w:space="0" w:color="auto"/>
      </w:divBdr>
    </w:div>
    <w:div w:id="2132476396">
      <w:bodyDiv w:val="1"/>
      <w:marLeft w:val="0"/>
      <w:marRight w:val="0"/>
      <w:marTop w:val="0"/>
      <w:marBottom w:val="0"/>
      <w:divBdr>
        <w:top w:val="none" w:sz="0" w:space="0" w:color="auto"/>
        <w:left w:val="none" w:sz="0" w:space="0" w:color="auto"/>
        <w:bottom w:val="none" w:sz="0" w:space="0" w:color="auto"/>
        <w:right w:val="none" w:sz="0" w:space="0" w:color="auto"/>
      </w:divBdr>
    </w:div>
    <w:div w:id="2135176385">
      <w:bodyDiv w:val="1"/>
      <w:marLeft w:val="0"/>
      <w:marRight w:val="0"/>
      <w:marTop w:val="0"/>
      <w:marBottom w:val="0"/>
      <w:divBdr>
        <w:top w:val="none" w:sz="0" w:space="0" w:color="auto"/>
        <w:left w:val="none" w:sz="0" w:space="0" w:color="auto"/>
        <w:bottom w:val="none" w:sz="0" w:space="0" w:color="auto"/>
        <w:right w:val="none" w:sz="0" w:space="0" w:color="auto"/>
      </w:divBdr>
    </w:div>
    <w:div w:id="2135907455">
      <w:bodyDiv w:val="1"/>
      <w:marLeft w:val="0"/>
      <w:marRight w:val="0"/>
      <w:marTop w:val="0"/>
      <w:marBottom w:val="0"/>
      <w:divBdr>
        <w:top w:val="none" w:sz="0" w:space="0" w:color="auto"/>
        <w:left w:val="none" w:sz="0" w:space="0" w:color="auto"/>
        <w:bottom w:val="none" w:sz="0" w:space="0" w:color="auto"/>
        <w:right w:val="none" w:sz="0" w:space="0" w:color="auto"/>
      </w:divBdr>
    </w:div>
    <w:div w:id="2136633113">
      <w:bodyDiv w:val="1"/>
      <w:marLeft w:val="0"/>
      <w:marRight w:val="0"/>
      <w:marTop w:val="0"/>
      <w:marBottom w:val="0"/>
      <w:divBdr>
        <w:top w:val="none" w:sz="0" w:space="0" w:color="auto"/>
        <w:left w:val="none" w:sz="0" w:space="0" w:color="auto"/>
        <w:bottom w:val="none" w:sz="0" w:space="0" w:color="auto"/>
        <w:right w:val="none" w:sz="0" w:space="0" w:color="auto"/>
      </w:divBdr>
    </w:div>
    <w:div w:id="2138717232">
      <w:bodyDiv w:val="1"/>
      <w:marLeft w:val="0"/>
      <w:marRight w:val="0"/>
      <w:marTop w:val="0"/>
      <w:marBottom w:val="0"/>
      <w:divBdr>
        <w:top w:val="none" w:sz="0" w:space="0" w:color="auto"/>
        <w:left w:val="none" w:sz="0" w:space="0" w:color="auto"/>
        <w:bottom w:val="none" w:sz="0" w:space="0" w:color="auto"/>
        <w:right w:val="none" w:sz="0" w:space="0" w:color="auto"/>
      </w:divBdr>
    </w:div>
    <w:div w:id="2142459625">
      <w:bodyDiv w:val="1"/>
      <w:marLeft w:val="0"/>
      <w:marRight w:val="0"/>
      <w:marTop w:val="0"/>
      <w:marBottom w:val="0"/>
      <w:divBdr>
        <w:top w:val="none" w:sz="0" w:space="0" w:color="auto"/>
        <w:left w:val="none" w:sz="0" w:space="0" w:color="auto"/>
        <w:bottom w:val="none" w:sz="0" w:space="0" w:color="auto"/>
        <w:right w:val="none" w:sz="0" w:space="0" w:color="auto"/>
      </w:divBdr>
    </w:div>
    <w:div w:id="214619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chart" Target="charts/chart3.xml"/><Relationship Id="rId26" Type="http://schemas.openxmlformats.org/officeDocument/2006/relationships/chart" Target="charts/chart11.xml"/><Relationship Id="rId39" Type="http://schemas.openxmlformats.org/officeDocument/2006/relationships/hyperlink" Target="http://www.pgu.govvrn.ru" TargetMode="Externa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chart" Target="charts/chart16.xml"/><Relationship Id="rId42" Type="http://schemas.openxmlformats.org/officeDocument/2006/relationships/hyperlink" Target="consultantplus://offline/ref=7A3C0018101911653F86554726404A403FEBF33EC9F9CDEF46CBFB15B07A03I"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chart" Target="charts/chart15.xml"/><Relationship Id="rId38" Type="http://schemas.openxmlformats.org/officeDocument/2006/relationships/hyperlink" Target="consultantplus://offline/ref=7A3C0018101911653F86554726404A403FEBF33EC9F9CDEF46CBFB15B07A03I" TargetMode="Externa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chart" Target="charts/chart14.xml"/><Relationship Id="rId41" Type="http://schemas.openxmlformats.org/officeDocument/2006/relationships/hyperlink" Target="http://www.govvrn.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9.xml"/><Relationship Id="rId32" Type="http://schemas.openxmlformats.org/officeDocument/2006/relationships/hyperlink" Target="http://pavlovsk-region.ru/authorities/anticorruption" TargetMode="External"/><Relationship Id="rId37" Type="http://schemas.openxmlformats.org/officeDocument/2006/relationships/hyperlink" Target="http://www.govvrn.ru" TargetMode="External"/><Relationship Id="rId40" Type="http://schemas.openxmlformats.org/officeDocument/2006/relationships/hyperlink" Target="http://www.pavlovsk-region.ru"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hyperlink" Target="http://www.pavlovsk-region.ru" TargetMode="External"/><Relationship Id="rId10" Type="http://schemas.openxmlformats.org/officeDocument/2006/relationships/header" Target="header2.xml"/><Relationship Id="rId19" Type="http://schemas.openxmlformats.org/officeDocument/2006/relationships/chart" Target="charts/chart4.xml"/><Relationship Id="rId31" Type="http://schemas.openxmlformats.org/officeDocument/2006/relationships/hyperlink" Target="https://vk.com/gtopvl"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hyperlink" Target="https://vk.com/gornyak36" TargetMode="External"/><Relationship Id="rId35" Type="http://schemas.openxmlformats.org/officeDocument/2006/relationships/chart" Target="charts/chart17.xml"/><Relationship Id="rId43" Type="http://schemas.openxmlformats.org/officeDocument/2006/relationships/header" Target="header7.xml"/></Relationships>
</file>

<file path=word/charts/_rels/chart1.xml.rels><?xml version="1.0" encoding="UTF-8" standalone="yes"?>
<Relationships xmlns="http://schemas.openxmlformats.org/package/2006/relationships"><Relationship Id="rId2" Type="http://schemas.openxmlformats.org/officeDocument/2006/relationships/oleObject" Target="file:///D:\&#1052;&#1086;&#1080;%20&#1076;&#1086;&#1082;&#1091;&#1084;&#1077;&#1085;&#1090;&#1099;\&#1054;&#1090;&#1095;&#1077;&#1090;%20&#1075;&#1083;&#1072;&#1074;&#1099;%20&#1079;&#1072;%202022%20&#1075;&#1086;&#1076;\&#1044;&#1080;&#1072;&#1075;&#1088;&#1072;&#1084;&#1084;&#1099;%20%20&#1079;&#1072;%202022%20&#1075;&#1086;&#1076;.xlsx" TargetMode="External"/><Relationship Id="rId1" Type="http://schemas.openxmlformats.org/officeDocument/2006/relationships/image" Target="../media/image2.jpeg"/></Relationships>
</file>

<file path=word/charts/_rels/chart10.xml.rels><?xml version="1.0" encoding="UTF-8" standalone="yes"?>
<Relationships xmlns="http://schemas.openxmlformats.org/package/2006/relationships"><Relationship Id="rId1" Type="http://schemas.openxmlformats.org/officeDocument/2006/relationships/oleObject" Target="file:///D:\&#1052;&#1086;&#1080;%20&#1076;&#1086;&#1082;&#1091;&#1084;&#1077;&#1085;&#1090;&#1099;\&#1054;&#1090;&#1095;&#1077;&#1090;%20&#1075;&#1083;&#1072;&#1074;&#1099;%20&#1079;&#1072;%202022%20&#1075;&#1086;&#1076;\&#1054;&#1090;&#1074;&#1077;&#1090;&#1099;\&#1052;&#1054;&#1060;\&#1044;&#1080;&#1072;&#1075;&#1088;&#1072;&#1084;&#1084;&#1072;%20&#8470;%205%20&#1092;&#1080;&#1085;.&#1087;&#1086;&#1084;&#1086;&#1097;&#1100;%20&#1087;&#1086;&#1089;&#1077;&#1083;&#1077;&#1085;&#1080;&#1103;&#1084;.xls" TargetMode="Externa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12.xml.rels><?xml version="1.0" encoding="UTF-8" standalone="yes"?>
<Relationships xmlns="http://schemas.openxmlformats.org/package/2006/relationships"><Relationship Id="rId1" Type="http://schemas.openxmlformats.org/officeDocument/2006/relationships/oleObject" Target="file:///D:\&#1052;&#1086;&#1080;%20&#1076;&#1086;&#1082;&#1091;&#1084;&#1077;&#1085;&#1090;&#1099;\&#1054;&#1090;&#1095;&#1077;&#1090;%20&#1075;&#1083;&#1072;&#1074;&#1099;%20&#1079;&#1072;%202022%20&#1075;&#1086;&#1076;\&#1054;&#1090;&#1074;&#1077;&#1090;&#1099;\&#1040;&#1088;&#1093;&#1080;&#1090;&#1077;&#1082;&#1090;&#1091;&#1088;&#1072;\&#1055;&#1054;%20&#1076;&#1080;&#1072;&#1075;&#1088;&#1072;&#1084;&#1084;&#1099;%20&#1074;&#1074;&#1086;&#1076;%20&#1078;&#1080;&#1083;&#1100;&#1103;.xls" TargetMode="External"/></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Office_Excel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2.xml.rels><?xml version="1.0" encoding="UTF-8" standalone="yes"?>
<Relationships xmlns="http://schemas.openxmlformats.org/package/2006/relationships"><Relationship Id="rId1" Type="http://schemas.openxmlformats.org/officeDocument/2006/relationships/oleObject" Target="file:///D:\&#1052;&#1086;&#1080;%20&#1076;&#1086;&#1082;&#1091;&#1084;&#1077;&#1085;&#1090;&#1099;\&#1054;&#1090;&#1095;&#1077;&#1090;%20&#1075;&#1083;&#1072;&#1074;&#1099;%20&#1079;&#1072;%202022%20&#1075;&#1086;&#1076;\&#1054;&#1090;&#1074;&#1077;&#1090;&#1099;\&#1048;&#1085;&#1074;&#1077;&#1089;&#1090;&#1080;&#1094;&#1080;&#1080;%20&#1057;&#1074;&#1077;&#1090;&#1099;\&#1076;&#1080;&#1072;&#1075;&#1088;&#1072;&#1084;&#1084;&#1072;%20&#1087;&#1086;%20&#1080;&#1085;&#1074;&#1077;&#1089;&#1090;&#1080;&#1094;&#1080;&#1103;&#1084;.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052;&#1086;&#1080;%20&#1076;&#1086;&#1082;&#1091;&#1084;&#1077;&#1085;&#1090;&#1099;\&#1054;&#1090;&#1095;&#1077;&#1090;%20&#1075;&#1083;&#1072;&#1074;&#1099;%20&#1079;&#1072;%202022%20&#1075;&#1086;&#1076;\&#1054;&#1090;&#1074;&#1077;&#1090;&#1099;\&#1058;&#1088;&#1091;&#1076;&#1086;&#1074;&#1099;&#1077;%20&#1088;&#1077;&#1089;&#1091;&#1088;&#1089;&#1099;\&#1055;&#1088;&#1080;&#1083;&#1086;&#1078;&#1077;&#1085;&#1080;&#1077;%20&#1082;%20&#1086;&#1090;&#1095;&#1077;&#1090;&#1091;%20&#1079;&#1072;%202022%20&#1075;&#1086;&#1076;.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1052;&#1086;&#1080;%20&#1076;&#1086;&#1082;&#1091;&#1084;&#1077;&#1085;&#1090;&#1099;\&#1054;&#1090;&#1095;&#1077;&#1090;%20&#1075;&#1083;&#1072;&#1074;&#1099;%20&#1079;&#1072;%202022%20&#1075;&#1086;&#1076;\&#1054;&#1090;&#1074;&#1077;&#1090;&#1099;\&#1058;&#1088;&#1091;&#1076;&#1086;&#1074;&#1099;&#1077;%20&#1088;&#1077;&#1089;&#1091;&#1088;&#1089;&#1099;\&#1055;&#1088;&#1080;&#1083;&#1086;&#1078;&#1077;&#1085;&#1080;&#1077;%20&#1082;%20&#1086;&#1090;&#1095;&#1077;&#1090;&#1091;%20&#1079;&#1072;%202022%20&#1075;&#1086;&#1076;.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1044;&#1040;&#1064;&#1040;\&#1076;&#1083;&#1103;%20&#1088;&#1072;&#1073;&#1086;&#1090;&#1099;\&#1045;&#1078;&#1077;&#1075;&#1086;&#1076;&#1085;&#1099;&#1077;%20&#1086;&#1090;&#1095;&#1077;&#1090;&#1099;\&#1086;&#1090;&#1095;&#1077;&#1090;%20&#1075;&#1083;&#1072;&#1074;&#1099;\&#1058;&#1088;&#1091;&#1076;%20&#1080;%20&#1079;&#1072;&#1085;&#1103;&#1090;&#1086;&#1089;&#1090;&#1100;%20&#1082;%20&#1086;&#1090;&#1095;&#1077;&#1090;&#1091;%20&#1079;&#1072;%202022\&#1055;&#1088;&#1080;&#1083;&#1086;&#1078;&#1077;&#1085;&#1080;&#1077;%20&#1082;%20&#1086;&#1090;&#1095;&#1077;&#1090;&#1091;%20&#1079;&#1072;%202022%20&#1075;&#1086;&#1076;.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1052;&#1086;&#1080;%20&#1076;&#1086;&#1082;&#1091;&#1084;&#1077;&#1085;&#1090;&#1099;\&#1054;&#1090;&#1095;&#1077;&#1090;%20&#1075;&#1083;&#1072;&#1074;&#1099;%20&#1079;&#1072;%202022%20&#1075;&#1086;&#1076;\&#1054;&#1090;&#1074;&#1077;&#1090;&#1099;\&#1052;&#1054;&#1060;\&#1044;&#1080;&#1072;&#1075;&#1088;&#1072;&#1084;&#1084;&#1072;%20&#1084;&#1091;&#1085;.&#1076;&#1086;&#1083;&#1075;.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1052;&#1086;&#1080;%20&#1076;&#1086;&#1082;&#1091;&#1084;&#1077;&#1085;&#1090;&#1099;\&#1054;&#1090;&#1095;&#1077;&#1090;%20&#1075;&#1083;&#1072;&#1074;&#1099;%20&#1079;&#1072;%202022%20&#1075;&#1086;&#1076;\&#1054;&#1090;&#1074;&#1077;&#1090;&#1099;\&#1052;&#1054;&#1060;\&#1044;&#1080;&#1072;&#1075;&#1088;&#1072;&#1084;&#1084;&#1072;%20&#1084;&#1091;&#1085;.&#1076;&#1086;&#1083;&#1075;.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1052;&#1086;&#1080;%20&#1076;&#1086;&#1082;&#1091;&#1084;&#1077;&#1085;&#1090;&#1099;\&#1054;&#1090;&#1095;&#1077;&#1090;%20&#1075;&#1083;&#1072;&#1074;&#1099;%20&#1079;&#1072;%202022%20&#1075;&#1086;&#1076;\&#1054;&#1090;&#1074;&#1077;&#1090;&#1099;\&#1052;&#1054;&#1060;\&#1044;&#1080;&#1072;&#1075;&#1088;&#1072;&#1084;&#1084;&#1072;%20&#8470;3%20&#1088;&#1072;&#1089;&#1093;&#1086;&#1076;&#1099;%20&#1082;&#1086;&#1085;&#1089;&#1086;&#1083;&#1080;&#1076;&#1080;&#1088;&#1086;&#1074;&#1072;&#1085;&#1085;&#1086;&#1075;&#1086;%20&#1073;&#1102;&#1076;&#1078;&#1077;&#1090;&#1072;.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1052;&#1086;&#1080;%20&#1076;&#1086;&#1082;&#1091;&#1084;&#1077;&#1085;&#1090;&#1099;\&#1054;&#1090;&#1095;&#1077;&#1090;%20&#1075;&#1083;&#1072;&#1074;&#1099;%20&#1079;&#1072;%202022%20&#1075;&#1086;&#1076;\&#1054;&#1090;&#1074;&#1077;&#1090;&#1099;\&#1052;&#1054;&#1060;\&#1044;&#1080;&#1072;&#1075;&#1088;&#1072;&#1084;&#1084;&#1072;%204%20%20&#1057;&#1090;&#1088;&#1091;&#1082;&#1090;&#1091;&#1088;&#1072;%20&#1088;&#1072;&#1089;&#1093;&#1086;&#1076;&#1086;&#1074;%2020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37"/>
  <c:chart>
    <c:autoTitleDeleted val="1"/>
    <c:view3D>
      <c:rotX val="0"/>
      <c:perspective val="30"/>
    </c:view3D>
    <c:floor>
      <c:spPr>
        <a:scene3d>
          <a:camera prst="orthographicFront"/>
          <a:lightRig rig="threePt" dir="t"/>
        </a:scene3d>
        <a:sp3d>
          <a:contourClr>
            <a:srgbClr val="000000"/>
          </a:contourClr>
        </a:sp3d>
      </c:spPr>
    </c:floor>
    <c:plotArea>
      <c:layout/>
      <c:bar3DChart>
        <c:barDir val="col"/>
        <c:grouping val="clustered"/>
        <c:ser>
          <c:idx val="0"/>
          <c:order val="0"/>
          <c:tx>
            <c:strRef>
              <c:f>'Про-во неруд.матер.'!$A$16</c:f>
              <c:strCache>
                <c:ptCount val="1"/>
                <c:pt idx="0">
                  <c:v>Динамика производства нерудных материалов, тыс. м. куб.</c:v>
                </c:pt>
              </c:strCache>
            </c:strRef>
          </c:tx>
          <c:spPr>
            <a:blipFill>
              <a:blip xmlns:r="http://schemas.openxmlformats.org/officeDocument/2006/relationships" r:embed="rId1"/>
              <a:tile tx="0" ty="0" sx="100000" sy="100000" flip="none" algn="tl"/>
            </a:blipFill>
            <a:effectLst>
              <a:outerShdw blurRad="152400" dist="317500" dir="5400000" sx="90000" sy="-19000" rotWithShape="0">
                <a:prstClr val="black">
                  <a:alpha val="15000"/>
                </a:prstClr>
              </a:outerShdw>
            </a:effectLst>
            <a:scene3d>
              <a:camera prst="orthographicFront"/>
              <a:lightRig rig="threePt" dir="t"/>
            </a:scene3d>
            <a:sp3d>
              <a:bevelT w="152400" h="50800" prst="softRound"/>
              <a:contourClr>
                <a:srgbClr val="000000"/>
              </a:contourClr>
            </a:sp3d>
          </c:spPr>
          <c:dLbls>
            <c:dLbl>
              <c:idx val="0"/>
              <c:layout>
                <c:manualLayout>
                  <c:x val="-2.1424422577559716E-3"/>
                  <c:y val="9.6442627914017486E-3"/>
                </c:manualLayout>
              </c:layout>
              <c:showVal val="1"/>
            </c:dLbl>
            <c:dLbl>
              <c:idx val="1"/>
              <c:layout>
                <c:manualLayout>
                  <c:x val="-1.7349323493234987E-2"/>
                  <c:y val="6.5028004844082119E-3"/>
                </c:manualLayout>
              </c:layout>
              <c:showVal val="1"/>
            </c:dLbl>
            <c:dLbl>
              <c:idx val="3"/>
              <c:layout>
                <c:manualLayout>
                  <c:x val="1.0239852398523984E-2"/>
                  <c:y val="1.4127308507417666E-3"/>
                </c:manualLayout>
              </c:layout>
              <c:showVal val="1"/>
            </c:dLbl>
            <c:dLbl>
              <c:idx val="4"/>
              <c:layout>
                <c:manualLayout>
                  <c:x val="1.7965012983463213E-2"/>
                  <c:y val="-4.1666666666666692E-2"/>
                </c:manualLayout>
              </c:layout>
              <c:showVal val="1"/>
            </c:dLbl>
            <c:txPr>
              <a:bodyPr/>
              <a:lstStyle/>
              <a:p>
                <a:pPr>
                  <a:defRPr sz="600" b="1">
                    <a:latin typeface="Times New Roman" pitchFamily="18" charset="0"/>
                    <a:cs typeface="Times New Roman" pitchFamily="18" charset="0"/>
                  </a:defRPr>
                </a:pPr>
                <a:endParaRPr lang="ru-RU"/>
              </a:p>
            </c:txPr>
            <c:showVal val="1"/>
          </c:dLbls>
          <c:cat>
            <c:strRef>
              <c:f>'Про-во неруд.матер.'!$B$15:$F$15</c:f>
              <c:strCache>
                <c:ptCount val="5"/>
                <c:pt idx="0">
                  <c:v>2018 г.</c:v>
                </c:pt>
                <c:pt idx="1">
                  <c:v>2019 г.</c:v>
                </c:pt>
                <c:pt idx="2">
                  <c:v>2020 г.</c:v>
                </c:pt>
                <c:pt idx="3">
                  <c:v>2021 г.</c:v>
                </c:pt>
                <c:pt idx="4">
                  <c:v>2022 г.</c:v>
                </c:pt>
              </c:strCache>
            </c:strRef>
          </c:cat>
          <c:val>
            <c:numRef>
              <c:f>'Про-во неруд.матер.'!$B$16:$F$16</c:f>
              <c:numCache>
                <c:formatCode>#,##0.00</c:formatCode>
                <c:ptCount val="5"/>
                <c:pt idx="0">
                  <c:v>13345.8</c:v>
                </c:pt>
                <c:pt idx="1">
                  <c:v>14636</c:v>
                </c:pt>
                <c:pt idx="2">
                  <c:v>15159</c:v>
                </c:pt>
                <c:pt idx="3">
                  <c:v>15649</c:v>
                </c:pt>
                <c:pt idx="4">
                  <c:v>15052</c:v>
                </c:pt>
              </c:numCache>
            </c:numRef>
          </c:val>
          <c:shape val="box"/>
        </c:ser>
        <c:gapWidth val="116"/>
        <c:gapDepth val="290"/>
        <c:shape val="cylinder"/>
        <c:axId val="149638528"/>
        <c:axId val="65970944"/>
        <c:axId val="0"/>
      </c:bar3DChart>
      <c:catAx>
        <c:axId val="149638528"/>
        <c:scaling>
          <c:orientation val="minMax"/>
        </c:scaling>
        <c:axPos val="b"/>
        <c:numFmt formatCode="General" sourceLinked="1"/>
        <c:tickLblPos val="nextTo"/>
        <c:txPr>
          <a:bodyPr/>
          <a:lstStyle/>
          <a:p>
            <a:pPr>
              <a:defRPr sz="800" b="0">
                <a:latin typeface="Times New Roman" pitchFamily="18" charset="0"/>
                <a:cs typeface="Times New Roman" pitchFamily="18" charset="0"/>
              </a:defRPr>
            </a:pPr>
            <a:endParaRPr lang="ru-RU"/>
          </a:p>
        </c:txPr>
        <c:crossAx val="65970944"/>
        <c:crosses val="autoZero"/>
        <c:auto val="1"/>
        <c:lblAlgn val="ctr"/>
        <c:lblOffset val="100"/>
      </c:catAx>
      <c:valAx>
        <c:axId val="65970944"/>
        <c:scaling>
          <c:orientation val="minMax"/>
          <c:max val="16000"/>
          <c:min val="8000"/>
        </c:scaling>
        <c:axPos val="l"/>
        <c:majorGridlines/>
        <c:numFmt formatCode="#,##0.00" sourceLinked="1"/>
        <c:tickLblPos val="nextTo"/>
        <c:txPr>
          <a:bodyPr/>
          <a:lstStyle/>
          <a:p>
            <a:pPr>
              <a:defRPr sz="600">
                <a:latin typeface="Times New Roman" pitchFamily="18" charset="0"/>
                <a:cs typeface="Times New Roman" pitchFamily="18" charset="0"/>
              </a:defRPr>
            </a:pPr>
            <a:endParaRPr lang="ru-RU"/>
          </a:p>
        </c:txPr>
        <c:crossAx val="149638528"/>
        <c:crosses val="autoZero"/>
        <c:crossBetween val="between"/>
        <c:majorUnit val="1000"/>
      </c:valAx>
    </c:plotArea>
    <c:plotVisOnly val="1"/>
  </c:chart>
  <c:spPr>
    <a:noFill/>
    <a:ln>
      <a:noFill/>
    </a:ln>
  </c:spPr>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style val="10"/>
  <c:chart>
    <c:autoTitleDeleted val="1"/>
    <c:view3D>
      <c:rotX val="20"/>
      <c:hPercent val="38"/>
      <c:rotY val="30"/>
      <c:depthPercent val="100"/>
      <c:rAngAx val="1"/>
    </c:view3D>
    <c:plotArea>
      <c:layout>
        <c:manualLayout>
          <c:layoutTarget val="inner"/>
          <c:xMode val="edge"/>
          <c:yMode val="edge"/>
          <c:x val="7.3219694836314006E-2"/>
          <c:y val="5.3691310357664611E-3"/>
          <c:w val="0.92377176635951863"/>
          <c:h val="0.8778529243478167"/>
        </c:manualLayout>
      </c:layout>
      <c:bar3DChart>
        <c:barDir val="col"/>
        <c:grouping val="clustered"/>
        <c:ser>
          <c:idx val="0"/>
          <c:order val="0"/>
          <c:tx>
            <c:strRef>
              <c:f>'1 вариант (2)'!$A$4</c:f>
              <c:strCache>
                <c:ptCount val="1"/>
                <c:pt idx="0">
                  <c:v>Средства областного бюджета</c:v>
                </c:pt>
              </c:strCache>
            </c:strRef>
          </c:tx>
          <c:dLbls>
            <c:dLbl>
              <c:idx val="0"/>
              <c:layout>
                <c:manualLayout>
                  <c:x val="2.6481174476374502E-2"/>
                  <c:y val="-4.4911582780912042E-2"/>
                </c:manualLayout>
              </c:layout>
              <c:showVal val="1"/>
            </c:dLbl>
            <c:dLbl>
              <c:idx val="1"/>
              <c:layout>
                <c:manualLayout>
                  <c:x val="2.722907712225547E-2"/>
                  <c:y val="-5.7652484531982129E-2"/>
                </c:manualLayout>
              </c:layout>
              <c:showVal val="1"/>
            </c:dLbl>
            <c:dLbl>
              <c:idx val="2"/>
              <c:layout>
                <c:manualLayout>
                  <c:x val="2.2242245065767902E-2"/>
                  <c:y val="-4.3234607032594394E-2"/>
                </c:manualLayout>
              </c:layout>
              <c:showVal val="1"/>
            </c:dLbl>
            <c:spPr>
              <a:noFill/>
              <a:ln w="25400">
                <a:noFill/>
              </a:ln>
            </c:spPr>
            <c:txPr>
              <a:bodyPr/>
              <a:lstStyle/>
              <a:p>
                <a:pPr>
                  <a:defRPr sz="800" b="1" i="0" u="none" strike="noStrike" baseline="0">
                    <a:solidFill>
                      <a:srgbClr val="000000"/>
                    </a:solidFill>
                    <a:latin typeface="Times New Roman"/>
                    <a:ea typeface="Times New Roman"/>
                    <a:cs typeface="Times New Roman"/>
                  </a:defRPr>
                </a:pPr>
                <a:endParaRPr lang="ru-RU"/>
              </a:p>
            </c:txPr>
            <c:showVal val="1"/>
          </c:dLbls>
          <c:cat>
            <c:strRef>
              <c:f>'1 вариант (2)'!$B$3:$D$3</c:f>
              <c:strCache>
                <c:ptCount val="3"/>
                <c:pt idx="0">
                  <c:v>2020 год</c:v>
                </c:pt>
                <c:pt idx="1">
                  <c:v>2021 год</c:v>
                </c:pt>
                <c:pt idx="2">
                  <c:v>2022 год</c:v>
                </c:pt>
              </c:strCache>
            </c:strRef>
          </c:cat>
          <c:val>
            <c:numRef>
              <c:f>'1 вариант (2)'!$B$4:$D$4</c:f>
              <c:numCache>
                <c:formatCode>#,##0.0</c:formatCode>
                <c:ptCount val="3"/>
                <c:pt idx="0">
                  <c:v>52300.4</c:v>
                </c:pt>
                <c:pt idx="1">
                  <c:v>85731</c:v>
                </c:pt>
                <c:pt idx="2">
                  <c:v>65479</c:v>
                </c:pt>
              </c:numCache>
            </c:numRef>
          </c:val>
        </c:ser>
        <c:ser>
          <c:idx val="1"/>
          <c:order val="1"/>
          <c:tx>
            <c:strRef>
              <c:f>'1 вариант (2)'!$A$5</c:f>
              <c:strCache>
                <c:ptCount val="1"/>
                <c:pt idx="0">
                  <c:v>Средства бюджета муниципального района</c:v>
                </c:pt>
              </c:strCache>
            </c:strRef>
          </c:tx>
          <c:dLbls>
            <c:dLbl>
              <c:idx val="0"/>
              <c:layout>
                <c:manualLayout>
                  <c:x val="5.3152720887439123E-2"/>
                  <c:y val="-6.2665527159779091E-2"/>
                </c:manualLayout>
              </c:layout>
              <c:showVal val="1"/>
            </c:dLbl>
            <c:dLbl>
              <c:idx val="1"/>
              <c:layout>
                <c:manualLayout>
                  <c:x val="4.5464907008497132E-2"/>
                  <c:y val="-5.6594370993510883E-2"/>
                </c:manualLayout>
              </c:layout>
              <c:showVal val="1"/>
            </c:dLbl>
            <c:dLbl>
              <c:idx val="2"/>
              <c:layout>
                <c:manualLayout>
                  <c:x val="4.3780167312312393E-2"/>
                  <c:y val="-6.2587809639335579E-2"/>
                </c:manualLayout>
              </c:layout>
              <c:showVal val="1"/>
            </c:dLbl>
            <c:spPr>
              <a:noFill/>
              <a:ln w="25400">
                <a:noFill/>
              </a:ln>
            </c:spPr>
            <c:txPr>
              <a:bodyPr/>
              <a:lstStyle/>
              <a:p>
                <a:pPr>
                  <a:defRPr sz="800" b="1" i="0" u="none" strike="noStrike" baseline="0">
                    <a:solidFill>
                      <a:srgbClr val="000000"/>
                    </a:solidFill>
                    <a:latin typeface="Times New Roman"/>
                    <a:ea typeface="Times New Roman"/>
                    <a:cs typeface="Times New Roman"/>
                  </a:defRPr>
                </a:pPr>
                <a:endParaRPr lang="ru-RU"/>
              </a:p>
            </c:txPr>
            <c:showVal val="1"/>
          </c:dLbls>
          <c:cat>
            <c:strRef>
              <c:f>'1 вариант (2)'!$B$3:$D$3</c:f>
              <c:strCache>
                <c:ptCount val="3"/>
                <c:pt idx="0">
                  <c:v>2020 год</c:v>
                </c:pt>
                <c:pt idx="1">
                  <c:v>2021 год</c:v>
                </c:pt>
                <c:pt idx="2">
                  <c:v>2022 год</c:v>
                </c:pt>
              </c:strCache>
            </c:strRef>
          </c:cat>
          <c:val>
            <c:numRef>
              <c:f>'1 вариант (2)'!$B$5:$D$5</c:f>
              <c:numCache>
                <c:formatCode>#,##0.0</c:formatCode>
                <c:ptCount val="3"/>
                <c:pt idx="0">
                  <c:v>29121.8</c:v>
                </c:pt>
                <c:pt idx="1">
                  <c:v>10960</c:v>
                </c:pt>
                <c:pt idx="2">
                  <c:v>19004.900000000001</c:v>
                </c:pt>
              </c:numCache>
            </c:numRef>
          </c:val>
        </c:ser>
        <c:shape val="cylinder"/>
        <c:axId val="69677440"/>
        <c:axId val="69678976"/>
        <c:axId val="0"/>
      </c:bar3DChart>
      <c:catAx>
        <c:axId val="69677440"/>
        <c:scaling>
          <c:orientation val="minMax"/>
        </c:scaling>
        <c:axPos val="b"/>
        <c:numFmt formatCode="General" sourceLinked="1"/>
        <c:tickLblPos val="low"/>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69678976"/>
        <c:crosses val="autoZero"/>
        <c:auto val="1"/>
        <c:lblAlgn val="ctr"/>
        <c:lblOffset val="100"/>
        <c:tickLblSkip val="1"/>
        <c:tickMarkSkip val="1"/>
      </c:catAx>
      <c:valAx>
        <c:axId val="69678976"/>
        <c:scaling>
          <c:orientation val="minMax"/>
        </c:scaling>
        <c:axPos val="l"/>
        <c:majorGridlines/>
        <c:numFmt formatCode="#,##0.0" sourceLinked="1"/>
        <c:tickLblPos val="nextTo"/>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69677440"/>
        <c:crosses val="autoZero"/>
        <c:crossBetween val="between"/>
      </c:valAx>
      <c:spPr>
        <a:noFill/>
        <a:ln w="25400">
          <a:noFill/>
        </a:ln>
      </c:spPr>
    </c:plotArea>
    <c:legend>
      <c:legendPos val="r"/>
      <c:layout>
        <c:manualLayout>
          <c:xMode val="edge"/>
          <c:yMode val="edge"/>
          <c:x val="2.693148148148148E-2"/>
          <c:y val="0.9189783197832001"/>
          <c:w val="0.94062828282828737"/>
          <c:h val="7.8665509553241419E-2"/>
        </c:manualLayout>
      </c:layout>
      <c:txPr>
        <a:bodyPr/>
        <a:lstStyle/>
        <a:p>
          <a:pPr>
            <a:defRPr sz="800" b="0" i="0" u="none" strike="noStrike" baseline="0">
              <a:solidFill>
                <a:srgbClr val="000000"/>
              </a:solidFill>
              <a:latin typeface="Baskerville Old Face"/>
              <a:ea typeface="Baskerville Old Face"/>
              <a:cs typeface="Baskerville Old Face"/>
            </a:defRPr>
          </a:pPr>
          <a:endParaRPr lang="ru-RU"/>
        </a:p>
      </c:txPr>
    </c:legend>
    <c:plotVisOnly val="1"/>
    <c:dispBlanksAs val="gap"/>
  </c:chart>
  <c:spPr>
    <a:noFill/>
    <a:ln>
      <a:noFill/>
    </a:ln>
  </c:spPr>
  <c:txPr>
    <a:bodyPr/>
    <a:lstStyle/>
    <a:p>
      <a:pPr>
        <a:defRPr sz="1000" b="0" i="0" u="none" strike="noStrike" baseline="0">
          <a:solidFill>
            <a:srgbClr val="000000"/>
          </a:solidFill>
          <a:latin typeface="Calibri"/>
          <a:ea typeface="Calibri"/>
          <a:cs typeface="Calibri"/>
        </a:defRPr>
      </a:pPr>
      <a:endParaRPr lang="ru-RU"/>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style val="18"/>
  <c:clrMapOvr bg1="lt1" tx1="dk1" bg2="lt2" tx2="dk2" accent1="accent1" accent2="accent2" accent3="accent3" accent4="accent4" accent5="accent5" accent6="accent6" hlink="hlink" folHlink="folHlink"/>
  <c:chart>
    <c:plotArea>
      <c:layout>
        <c:manualLayout>
          <c:layoutTarget val="inner"/>
          <c:xMode val="edge"/>
          <c:yMode val="edge"/>
          <c:x val="0.12700729927007298"/>
          <c:y val="0.32219570405727932"/>
          <c:w val="0.59854014598539673"/>
          <c:h val="0.68735083532219565"/>
        </c:manualLayout>
      </c:layout>
      <c:lineChart>
        <c:grouping val="standard"/>
        <c:ser>
          <c:idx val="0"/>
          <c:order val="0"/>
          <c:tx>
            <c:strRef>
              <c:f>'муниципальный долг'!$A$7</c:f>
              <c:strCache>
                <c:ptCount val="1"/>
                <c:pt idx="0">
                  <c:v>Муниципальный долг Павловского муниципального района, тыс. рублей</c:v>
                </c:pt>
              </c:strCache>
            </c:strRef>
          </c:tx>
          <c:dLbls>
            <c:dLbl>
              <c:idx val="0"/>
              <c:layout>
                <c:manualLayout>
                  <c:x val="1.363560091280302E-2"/>
                  <c:y val="-5.0919061495541984E-2"/>
                </c:manualLayout>
              </c:layout>
              <c:dLblPos val="r"/>
              <c:showVal val="1"/>
            </c:dLbl>
            <c:dLbl>
              <c:idx val="1"/>
              <c:layout>
                <c:manualLayout>
                  <c:x val="1.9479429875433003E-2"/>
                  <c:y val="-3.8189296121656474E-2"/>
                </c:manualLayout>
              </c:layout>
              <c:dLblPos val="r"/>
              <c:showVal val="1"/>
            </c:dLbl>
            <c:dLbl>
              <c:idx val="2"/>
              <c:layout>
                <c:manualLayout>
                  <c:x val="7.7917719501732164E-3"/>
                  <c:y val="-2.8641972091242411E-2"/>
                </c:manualLayout>
              </c:layout>
              <c:dLblPos val="r"/>
              <c:showVal val="1"/>
            </c:dLbl>
            <c:txPr>
              <a:bodyPr/>
              <a:lstStyle/>
              <a:p>
                <a:pPr>
                  <a:defRPr sz="800" b="1">
                    <a:latin typeface="Times New Roman" pitchFamily="18" charset="0"/>
                    <a:cs typeface="Times New Roman" pitchFamily="18" charset="0"/>
                  </a:defRPr>
                </a:pPr>
                <a:endParaRPr lang="ru-RU"/>
              </a:p>
            </c:txPr>
            <c:showVal val="1"/>
          </c:dLbls>
          <c:cat>
            <c:numRef>
              <c:f>'муниципальный долг'!$B$6:$D$6</c:f>
              <c:numCache>
                <c:formatCode>General</c:formatCode>
                <c:ptCount val="3"/>
                <c:pt idx="0">
                  <c:v>2020</c:v>
                </c:pt>
                <c:pt idx="1">
                  <c:v>2021</c:v>
                </c:pt>
                <c:pt idx="2">
                  <c:v>2022</c:v>
                </c:pt>
              </c:numCache>
            </c:numRef>
          </c:cat>
          <c:val>
            <c:numRef>
              <c:f>'муниципальный долг'!$B$7:$D$7</c:f>
              <c:numCache>
                <c:formatCode>#,##0.0</c:formatCode>
                <c:ptCount val="3"/>
                <c:pt idx="0">
                  <c:v>12008</c:v>
                </c:pt>
                <c:pt idx="1">
                  <c:v>10508</c:v>
                </c:pt>
                <c:pt idx="2">
                  <c:v>8908</c:v>
                </c:pt>
              </c:numCache>
            </c:numRef>
          </c:val>
        </c:ser>
        <c:ser>
          <c:idx val="1"/>
          <c:order val="1"/>
          <c:tx>
            <c:strRef>
              <c:f>'муниципальный долг'!$A$8</c:f>
              <c:strCache>
                <c:ptCount val="1"/>
                <c:pt idx="0">
                  <c:v>Муниципальный долг поселений Павловского муниципального района, тыс. рублей</c:v>
                </c:pt>
              </c:strCache>
            </c:strRef>
          </c:tx>
          <c:dLbls>
            <c:dLbl>
              <c:idx val="0"/>
              <c:layout>
                <c:manualLayout>
                  <c:x val="-3.8958859750865792E-3"/>
                  <c:y val="-3.8189296121656474E-2"/>
                </c:manualLayout>
              </c:layout>
              <c:dLblPos val="r"/>
              <c:showVal val="1"/>
            </c:dLbl>
            <c:dLbl>
              <c:idx val="1"/>
              <c:layout>
                <c:manualLayout>
                  <c:x val="0"/>
                  <c:y val="-4.455417880859909E-2"/>
                </c:manualLayout>
              </c:layout>
              <c:dLblPos val="r"/>
              <c:showVal val="1"/>
            </c:dLbl>
            <c:dLbl>
              <c:idx val="2"/>
              <c:layout>
                <c:manualLayout>
                  <c:x val="-7.7917719501732164E-3"/>
                  <c:y val="-5.7283944182484579E-2"/>
                </c:manualLayout>
              </c:layout>
              <c:dLblPos val="r"/>
              <c:showVal val="1"/>
            </c:dLbl>
            <c:txPr>
              <a:bodyPr/>
              <a:lstStyle/>
              <a:p>
                <a:pPr>
                  <a:defRPr sz="800" b="1">
                    <a:latin typeface="Times New Roman" pitchFamily="18" charset="0"/>
                    <a:cs typeface="Times New Roman" pitchFamily="18" charset="0"/>
                  </a:defRPr>
                </a:pPr>
                <a:endParaRPr lang="ru-RU"/>
              </a:p>
            </c:txPr>
            <c:showVal val="1"/>
          </c:dLbls>
          <c:cat>
            <c:numRef>
              <c:f>'муниципальный долг'!$B$6:$D$6</c:f>
              <c:numCache>
                <c:formatCode>General</c:formatCode>
                <c:ptCount val="3"/>
                <c:pt idx="0">
                  <c:v>2020</c:v>
                </c:pt>
                <c:pt idx="1">
                  <c:v>2021</c:v>
                </c:pt>
                <c:pt idx="2">
                  <c:v>2022</c:v>
                </c:pt>
              </c:numCache>
            </c:numRef>
          </c:cat>
          <c:val>
            <c:numRef>
              <c:f>'муниципальный долг'!$B$8:$D$8</c:f>
              <c:numCache>
                <c:formatCode>#,##0.0</c:formatCode>
                <c:ptCount val="3"/>
                <c:pt idx="0">
                  <c:v>2145</c:v>
                </c:pt>
                <c:pt idx="1">
                  <c:v>0</c:v>
                </c:pt>
                <c:pt idx="2">
                  <c:v>0</c:v>
                </c:pt>
              </c:numCache>
            </c:numRef>
          </c:val>
        </c:ser>
        <c:marker val="1"/>
        <c:axId val="69868928"/>
        <c:axId val="69874816"/>
      </c:lineChart>
      <c:catAx>
        <c:axId val="69868928"/>
        <c:scaling>
          <c:orientation val="minMax"/>
        </c:scaling>
        <c:axPos val="b"/>
        <c:numFmt formatCode="General" sourceLinked="1"/>
        <c:majorTickMark val="none"/>
        <c:tickLblPos val="low"/>
        <c:txPr>
          <a:bodyPr rot="0" vert="horz"/>
          <a:lstStyle/>
          <a:p>
            <a:pPr>
              <a:defRPr sz="800" b="0" i="0" u="none" strike="noStrike" baseline="0">
                <a:solidFill>
                  <a:srgbClr val="000000"/>
                </a:solidFill>
                <a:latin typeface="Times New Roman" pitchFamily="18" charset="0"/>
                <a:ea typeface="Calibri"/>
                <a:cs typeface="Times New Roman" pitchFamily="18" charset="0"/>
              </a:defRPr>
            </a:pPr>
            <a:endParaRPr lang="ru-RU"/>
          </a:p>
        </c:txPr>
        <c:crossAx val="69874816"/>
        <c:crosses val="autoZero"/>
        <c:auto val="1"/>
        <c:lblAlgn val="ctr"/>
        <c:lblOffset val="100"/>
        <c:tickLblSkip val="1"/>
        <c:tickMarkSkip val="1"/>
      </c:catAx>
      <c:valAx>
        <c:axId val="69874816"/>
        <c:scaling>
          <c:orientation val="minMax"/>
        </c:scaling>
        <c:axPos val="l"/>
        <c:majorGridlines/>
        <c:numFmt formatCode="#,##0.0" sourceLinked="1"/>
        <c:majorTickMark val="none"/>
        <c:tickLblPos val="nextTo"/>
        <c:txPr>
          <a:bodyPr rot="0" vert="horz"/>
          <a:lstStyle/>
          <a:p>
            <a:pPr>
              <a:defRPr sz="800" b="0" i="0" u="none" strike="noStrike" baseline="0">
                <a:solidFill>
                  <a:srgbClr val="000000"/>
                </a:solidFill>
                <a:latin typeface="Times New Roman" pitchFamily="18" charset="0"/>
                <a:ea typeface="Calibri"/>
                <a:cs typeface="Times New Roman" pitchFamily="18" charset="0"/>
              </a:defRPr>
            </a:pPr>
            <a:endParaRPr lang="ru-RU"/>
          </a:p>
        </c:txPr>
        <c:crossAx val="69868928"/>
        <c:crosses val="autoZero"/>
        <c:crossBetween val="between"/>
      </c:valAx>
      <c:spPr>
        <a:noFill/>
        <a:ln w="25376">
          <a:noFill/>
        </a:ln>
      </c:spPr>
    </c:plotArea>
    <c:legend>
      <c:legendPos val="r"/>
      <c:layout>
        <c:manualLayout>
          <c:xMode val="edge"/>
          <c:yMode val="edge"/>
          <c:x val="0.74918798595434777"/>
          <c:y val="0"/>
          <c:w val="0.25081204788425887"/>
          <c:h val="1"/>
        </c:manualLayout>
      </c:layout>
      <c:txPr>
        <a:bodyPr/>
        <a:lstStyle/>
        <a:p>
          <a:pPr>
            <a:defRPr sz="700">
              <a:latin typeface="Times New Roman" pitchFamily="18" charset="0"/>
              <a:cs typeface="Times New Roman" pitchFamily="18" charset="0"/>
            </a:defRPr>
          </a:pPr>
          <a:endParaRPr lang="ru-RU"/>
        </a:p>
      </c:txPr>
    </c:legend>
    <c:plotVisOnly val="1"/>
    <c:dispBlanksAs val="gap"/>
  </c:chart>
  <c:spPr>
    <a:noFill/>
    <a:ln>
      <a:noFill/>
    </a:ln>
  </c:spPr>
  <c:txPr>
    <a:bodyPr/>
    <a:lstStyle/>
    <a:p>
      <a:pPr>
        <a:defRPr sz="999" b="0" i="0" u="none" strike="noStrike" baseline="0">
          <a:solidFill>
            <a:srgbClr val="000000"/>
          </a:solidFill>
          <a:latin typeface="Calibri"/>
          <a:ea typeface="Calibri"/>
          <a:cs typeface="Calibri"/>
        </a:defRPr>
      </a:pPr>
      <a:endParaRPr lang="ru-RU"/>
    </a:p>
  </c:txPr>
  <c:externalData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54"/>
      <c:depthPercent val="100"/>
      <c:rAngAx val="1"/>
    </c:view3D>
    <c:floor>
      <c:spPr>
        <a:solidFill>
          <a:srgbClr val="C0C0C0"/>
        </a:solidFill>
        <a:ln w="3175">
          <a:solidFill>
            <a:srgbClr val="000000"/>
          </a:solidFill>
          <a:prstDash val="solid"/>
        </a:ln>
      </c:spPr>
    </c:floor>
    <c:sideWall>
      <c:spPr>
        <a:noFill/>
        <a:ln w="12700">
          <a:solidFill>
            <a:srgbClr val="808080"/>
          </a:solidFill>
          <a:prstDash val="solid"/>
        </a:ln>
      </c:spPr>
    </c:sideWall>
    <c:backWall>
      <c:spPr>
        <a:noFill/>
        <a:ln w="12700">
          <a:solidFill>
            <a:srgbClr val="808080"/>
          </a:solidFill>
          <a:prstDash val="solid"/>
        </a:ln>
      </c:spPr>
    </c:backWall>
    <c:plotArea>
      <c:layout>
        <c:manualLayout>
          <c:layoutTarget val="inner"/>
          <c:xMode val="edge"/>
          <c:yMode val="edge"/>
          <c:x val="8.4552081323910247E-2"/>
          <c:y val="0.12208467880908826"/>
          <c:w val="0.62931386402889389"/>
          <c:h val="0.76652969892991663"/>
        </c:manualLayout>
      </c:layout>
      <c:bar3DChart>
        <c:barDir val="col"/>
        <c:grouping val="clustered"/>
        <c:ser>
          <c:idx val="0"/>
          <c:order val="0"/>
          <c:tx>
            <c:strRef>
              <c:f>'№1 ввод жилья'!$A$2</c:f>
              <c:strCache>
                <c:ptCount val="1"/>
                <c:pt idx="0">
                  <c:v>Ввод в эксплуатацию объектов жилищного строительства, всего, кв.м</c:v>
                </c:pt>
              </c:strCache>
            </c:strRef>
          </c:tx>
          <c:spPr>
            <a:solidFill>
              <a:srgbClr val="9999FF"/>
            </a:solidFill>
            <a:ln w="12700">
              <a:solidFill>
                <a:srgbClr val="000000"/>
              </a:solidFill>
              <a:prstDash val="solid"/>
            </a:ln>
          </c:spPr>
          <c:dLbls>
            <c:dLbl>
              <c:idx val="0"/>
              <c:layout>
                <c:manualLayout>
                  <c:x val="-7.9725456202646211E-4"/>
                  <c:y val="-3.3237942612942883E-2"/>
                </c:manualLayout>
              </c:layout>
              <c:showVal val="1"/>
            </c:dLbl>
            <c:dLbl>
              <c:idx val="1"/>
              <c:layout>
                <c:manualLayout>
                  <c:x val="-1.442912964936493E-2"/>
                  <c:y val="-3.1511126748174891E-2"/>
                </c:manualLayout>
              </c:layout>
              <c:showVal val="1"/>
            </c:dLbl>
            <c:dLbl>
              <c:idx val="2"/>
              <c:layout>
                <c:manualLayout>
                  <c:x val="5.1651672716856905E-3"/>
                  <c:y val="-2.3094779819189244E-2"/>
                </c:manualLayout>
              </c:layout>
              <c:showVal val="1"/>
            </c:dLbl>
            <c:spPr>
              <a:noFill/>
              <a:ln w="25400">
                <a:noFill/>
              </a:ln>
            </c:spPr>
            <c:txPr>
              <a:bodyPr/>
              <a:lstStyle/>
              <a:p>
                <a:pPr>
                  <a:defRPr sz="800" b="1" i="0" u="none" strike="noStrike" baseline="0">
                    <a:solidFill>
                      <a:srgbClr val="000000"/>
                    </a:solidFill>
                    <a:latin typeface="Times New Roman" pitchFamily="18" charset="0"/>
                    <a:ea typeface="Arial Cyr"/>
                    <a:cs typeface="Times New Roman" pitchFamily="18" charset="0"/>
                  </a:defRPr>
                </a:pPr>
                <a:endParaRPr lang="ru-RU"/>
              </a:p>
            </c:txPr>
            <c:showVal val="1"/>
          </c:dLbls>
          <c:cat>
            <c:strRef>
              <c:f>'№1 ввод жилья'!$B$1:$D$1</c:f>
              <c:strCache>
                <c:ptCount val="3"/>
                <c:pt idx="0">
                  <c:v>2020 г.</c:v>
                </c:pt>
                <c:pt idx="1">
                  <c:v>2021 г.</c:v>
                </c:pt>
                <c:pt idx="2">
                  <c:v>2022 г.</c:v>
                </c:pt>
              </c:strCache>
            </c:strRef>
          </c:cat>
          <c:val>
            <c:numRef>
              <c:f>'№1 ввод жилья'!$B$2:$D$2</c:f>
              <c:numCache>
                <c:formatCode>#,##0</c:formatCode>
                <c:ptCount val="3"/>
                <c:pt idx="0">
                  <c:v>11523</c:v>
                </c:pt>
                <c:pt idx="1">
                  <c:v>16480</c:v>
                </c:pt>
                <c:pt idx="2">
                  <c:v>31389</c:v>
                </c:pt>
              </c:numCache>
            </c:numRef>
          </c:val>
        </c:ser>
        <c:ser>
          <c:idx val="1"/>
          <c:order val="1"/>
          <c:tx>
            <c:strRef>
              <c:f>'№1 ввод жилья'!$A$3</c:f>
              <c:strCache>
                <c:ptCount val="1"/>
                <c:pt idx="0">
                  <c:v>в том числе индивидуального, кв.м</c:v>
                </c:pt>
              </c:strCache>
            </c:strRef>
          </c:tx>
          <c:spPr>
            <a:solidFill>
              <a:srgbClr val="993366"/>
            </a:solidFill>
            <a:ln w="12700">
              <a:solidFill>
                <a:srgbClr val="000000"/>
              </a:solidFill>
              <a:prstDash val="solid"/>
            </a:ln>
          </c:spPr>
          <c:dLbls>
            <c:dLbl>
              <c:idx val="0"/>
              <c:layout>
                <c:manualLayout>
                  <c:x val="4.1227551815804925E-2"/>
                  <c:y val="-2.1043761788880212E-2"/>
                </c:manualLayout>
              </c:layout>
              <c:showVal val="1"/>
            </c:dLbl>
            <c:dLbl>
              <c:idx val="1"/>
              <c:layout>
                <c:manualLayout>
                  <c:x val="1.9960717605177026E-2"/>
                  <c:y val="-1.3702802301227631E-2"/>
                </c:manualLayout>
              </c:layout>
              <c:showVal val="1"/>
            </c:dLbl>
            <c:dLbl>
              <c:idx val="2"/>
              <c:layout>
                <c:manualLayout>
                  <c:x val="2.3677682194180687E-2"/>
                  <c:y val="8.4086511885019342E-3"/>
                </c:manualLayout>
              </c:layout>
              <c:showVal val="1"/>
            </c:dLbl>
            <c:spPr>
              <a:noFill/>
              <a:ln w="25400">
                <a:noFill/>
              </a:ln>
            </c:spPr>
            <c:txPr>
              <a:bodyPr/>
              <a:lstStyle/>
              <a:p>
                <a:pPr>
                  <a:defRPr sz="800" b="1" i="0" u="none" strike="noStrike" baseline="0">
                    <a:solidFill>
                      <a:srgbClr val="000000"/>
                    </a:solidFill>
                    <a:latin typeface="Times New Roman" pitchFamily="18" charset="0"/>
                    <a:ea typeface="Arial Cyr"/>
                    <a:cs typeface="Times New Roman" pitchFamily="18" charset="0"/>
                  </a:defRPr>
                </a:pPr>
                <a:endParaRPr lang="ru-RU"/>
              </a:p>
            </c:txPr>
            <c:showVal val="1"/>
          </c:dLbls>
          <c:cat>
            <c:strRef>
              <c:f>'№1 ввод жилья'!$B$1:$D$1</c:f>
              <c:strCache>
                <c:ptCount val="3"/>
                <c:pt idx="0">
                  <c:v>2020 г.</c:v>
                </c:pt>
                <c:pt idx="1">
                  <c:v>2021 г.</c:v>
                </c:pt>
                <c:pt idx="2">
                  <c:v>2022 г.</c:v>
                </c:pt>
              </c:strCache>
            </c:strRef>
          </c:cat>
          <c:val>
            <c:numRef>
              <c:f>'№1 ввод жилья'!$B$3:$D$3</c:f>
              <c:numCache>
                <c:formatCode>#,##0</c:formatCode>
                <c:ptCount val="3"/>
                <c:pt idx="0">
                  <c:v>10390</c:v>
                </c:pt>
                <c:pt idx="1">
                  <c:v>16378</c:v>
                </c:pt>
                <c:pt idx="2">
                  <c:v>14048</c:v>
                </c:pt>
              </c:numCache>
            </c:numRef>
          </c:val>
        </c:ser>
        <c:dLbls>
          <c:showVal val="1"/>
        </c:dLbls>
        <c:shape val="cone"/>
        <c:axId val="69892352"/>
        <c:axId val="70057984"/>
        <c:axId val="0"/>
      </c:bar3DChart>
      <c:catAx>
        <c:axId val="69892352"/>
        <c:scaling>
          <c:orientation val="minMax"/>
        </c:scaling>
        <c:axPos val="b"/>
        <c:numFmt formatCode="General" sourceLinked="1"/>
        <c:tickLblPos val="low"/>
        <c:spPr>
          <a:ln w="3175">
            <a:solidFill>
              <a:srgbClr val="000000"/>
            </a:solidFill>
            <a:prstDash val="solid"/>
          </a:ln>
        </c:spPr>
        <c:txPr>
          <a:bodyPr rot="0" vert="horz"/>
          <a:lstStyle/>
          <a:p>
            <a:pPr>
              <a:defRPr sz="800" b="0" i="0" u="none" strike="noStrike" baseline="0">
                <a:solidFill>
                  <a:srgbClr val="000000"/>
                </a:solidFill>
                <a:latin typeface="Times New Roman" pitchFamily="18" charset="0"/>
                <a:ea typeface="Arial Cyr"/>
                <a:cs typeface="Times New Roman" pitchFamily="18" charset="0"/>
              </a:defRPr>
            </a:pPr>
            <a:endParaRPr lang="ru-RU"/>
          </a:p>
        </c:txPr>
        <c:crossAx val="70057984"/>
        <c:crosses val="autoZero"/>
        <c:auto val="1"/>
        <c:lblAlgn val="ctr"/>
        <c:lblOffset val="100"/>
        <c:tickLblSkip val="1"/>
        <c:tickMarkSkip val="1"/>
      </c:catAx>
      <c:valAx>
        <c:axId val="70057984"/>
        <c:scaling>
          <c:orientation val="minMax"/>
        </c:scaling>
        <c:axPos val="l"/>
        <c:majorGridlines>
          <c:spPr>
            <a:ln w="3175">
              <a:solidFill>
                <a:srgbClr val="000000"/>
              </a:solidFill>
              <a:prstDash val="solid"/>
            </a:ln>
          </c:spPr>
        </c:majorGridlines>
        <c:numFmt formatCode="#,##0" sourceLinked="1"/>
        <c:tickLblPos val="nextTo"/>
        <c:spPr>
          <a:ln w="3175">
            <a:solidFill>
              <a:srgbClr val="000000"/>
            </a:solidFill>
            <a:prstDash val="solid"/>
          </a:ln>
        </c:spPr>
        <c:txPr>
          <a:bodyPr rot="0" vert="horz"/>
          <a:lstStyle/>
          <a:p>
            <a:pPr>
              <a:defRPr sz="800" b="0" i="0" u="none" strike="noStrike" baseline="0">
                <a:solidFill>
                  <a:srgbClr val="000000"/>
                </a:solidFill>
                <a:latin typeface="Times New Roman" pitchFamily="18" charset="0"/>
                <a:ea typeface="Arial Cyr"/>
                <a:cs typeface="Times New Roman" pitchFamily="18" charset="0"/>
              </a:defRPr>
            </a:pPr>
            <a:endParaRPr lang="ru-RU"/>
          </a:p>
        </c:txPr>
        <c:crossAx val="69892352"/>
        <c:crosses val="autoZero"/>
        <c:crossBetween val="between"/>
      </c:valAx>
      <c:spPr>
        <a:noFill/>
        <a:ln w="25400">
          <a:noFill/>
        </a:ln>
      </c:spPr>
    </c:plotArea>
    <c:legend>
      <c:legendPos val="r"/>
      <c:layout>
        <c:manualLayout>
          <c:xMode val="edge"/>
          <c:yMode val="edge"/>
          <c:x val="0.74738296518498248"/>
          <c:y val="2.1822484798230967E-2"/>
          <c:w val="0.23764484220442791"/>
          <c:h val="0.93271317025981204"/>
        </c:manualLayout>
      </c:layout>
      <c:spPr>
        <a:solidFill>
          <a:srgbClr val="FFFFFF"/>
        </a:solidFill>
        <a:ln w="3175">
          <a:noFill/>
          <a:prstDash val="solid"/>
        </a:ln>
      </c:spPr>
      <c:txPr>
        <a:bodyPr/>
        <a:lstStyle/>
        <a:p>
          <a:pPr>
            <a:defRPr sz="800" b="0" i="0" u="none" strike="noStrike" baseline="0">
              <a:solidFill>
                <a:srgbClr val="000000"/>
              </a:solidFill>
              <a:latin typeface="Times New Roman" pitchFamily="18" charset="0"/>
              <a:ea typeface="Arial Cyr"/>
              <a:cs typeface="Times New Roman" pitchFamily="18" charset="0"/>
            </a:defRPr>
          </a:pPr>
          <a:endParaRPr lang="ru-RU"/>
        </a:p>
      </c:txPr>
    </c:legend>
    <c:plotVisOnly val="1"/>
    <c:dispBlanksAs val="gap"/>
  </c:chart>
  <c:spPr>
    <a:solidFill>
      <a:srgbClr val="FFFFFF"/>
    </a:solidFill>
    <a:ln w="3175">
      <a:noFill/>
      <a:prstDash val="solid"/>
    </a:ln>
  </c:spPr>
  <c:txPr>
    <a:bodyPr/>
    <a:lstStyle/>
    <a:p>
      <a:pPr>
        <a:defRPr sz="1850" b="0" i="0" u="none" strike="noStrike" baseline="0">
          <a:solidFill>
            <a:srgbClr val="000000"/>
          </a:solidFill>
          <a:latin typeface="Arial Cyr"/>
          <a:ea typeface="Arial Cyr"/>
          <a:cs typeface="Arial Cyr"/>
        </a:defRPr>
      </a:pPr>
      <a:endParaRPr lang="ru-RU"/>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0.10928240740740749"/>
          <c:y val="5.5158730158730934E-2"/>
          <c:w val="0.86988425925925961"/>
          <c:h val="0.81384920634921742"/>
        </c:manualLayout>
      </c:layout>
      <c:bar3DChart>
        <c:barDir val="col"/>
        <c:grouping val="stacked"/>
        <c:ser>
          <c:idx val="0"/>
          <c:order val="0"/>
          <c:tx>
            <c:strRef>
              <c:f>Лист1!$B$1</c:f>
              <c:strCache>
                <c:ptCount val="1"/>
                <c:pt idx="0">
                  <c:v>Ряд 1</c:v>
                </c:pt>
              </c:strCache>
            </c:strRef>
          </c:tx>
          <c:dLbls>
            <c:dLbl>
              <c:idx val="0"/>
              <c:layout>
                <c:manualLayout>
                  <c:x val="2.082693411308174E-2"/>
                  <c:y val="-0.2190722222222231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DC1-41D0-9F5E-704BCCB110D5}"/>
                </c:ext>
              </c:extLst>
            </c:dLbl>
            <c:dLbl>
              <c:idx val="1"/>
              <c:layout>
                <c:manualLayout>
                  <c:x val="1.1574074074074073E-2"/>
                  <c:y val="-0.41269841269841284"/>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DC1-41D0-9F5E-704BCCB110D5}"/>
                </c:ext>
              </c:extLst>
            </c:dLbl>
            <c:spPr>
              <a:noFill/>
              <a:ln>
                <a:noFill/>
              </a:ln>
              <a:effectLst/>
            </c:spPr>
            <c:txPr>
              <a:bodyPr/>
              <a:lstStyle/>
              <a:p>
                <a:pPr>
                  <a:defRPr sz="800" b="1">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Лист1!$A$2:$A$5</c:f>
              <c:strCache>
                <c:ptCount val="2"/>
                <c:pt idx="0">
                  <c:v>2021 год</c:v>
                </c:pt>
                <c:pt idx="1">
                  <c:v>2022 год</c:v>
                </c:pt>
              </c:strCache>
            </c:strRef>
          </c:cat>
          <c:val>
            <c:numRef>
              <c:f>Лист1!$B$2:$B$5</c:f>
              <c:numCache>
                <c:formatCode>General</c:formatCode>
                <c:ptCount val="4"/>
                <c:pt idx="0">
                  <c:v>7473.3</c:v>
                </c:pt>
                <c:pt idx="1">
                  <c:v>8299.7999999999811</c:v>
                </c:pt>
              </c:numCache>
            </c:numRef>
          </c:val>
          <c:extLst xmlns:c16r2="http://schemas.microsoft.com/office/drawing/2015/06/chart">
            <c:ext xmlns:c16="http://schemas.microsoft.com/office/drawing/2014/chart" uri="{C3380CC4-5D6E-409C-BE32-E72D297353CC}">
              <c16:uniqueId val="{00000002-EDC1-41D0-9F5E-704BCCB110D5}"/>
            </c:ext>
          </c:extLst>
        </c:ser>
        <c:ser>
          <c:idx val="1"/>
          <c:order val="1"/>
          <c:tx>
            <c:strRef>
              <c:f>Лист1!$C$1</c:f>
              <c:strCache>
                <c:ptCount val="1"/>
                <c:pt idx="0">
                  <c:v>Столбец1</c:v>
                </c:pt>
              </c:strCache>
            </c:strRef>
          </c:tx>
          <c:cat>
            <c:strRef>
              <c:f>Лист1!$A$2:$A$5</c:f>
              <c:strCache>
                <c:ptCount val="2"/>
                <c:pt idx="0">
                  <c:v>2021 год</c:v>
                </c:pt>
                <c:pt idx="1">
                  <c:v>2022 год</c:v>
                </c:pt>
              </c:strCache>
            </c:strRef>
          </c:cat>
          <c:val>
            <c:numRef>
              <c:f>Лист1!$C$2:$C$5</c:f>
              <c:numCache>
                <c:formatCode>General</c:formatCode>
                <c:ptCount val="4"/>
              </c:numCache>
            </c:numRef>
          </c:val>
          <c:extLst xmlns:c16r2="http://schemas.microsoft.com/office/drawing/2015/06/chart">
            <c:ext xmlns:c16="http://schemas.microsoft.com/office/drawing/2014/chart" uri="{C3380CC4-5D6E-409C-BE32-E72D297353CC}">
              <c16:uniqueId val="{00000003-EDC1-41D0-9F5E-704BCCB110D5}"/>
            </c:ext>
          </c:extLst>
        </c:ser>
        <c:ser>
          <c:idx val="2"/>
          <c:order val="2"/>
          <c:tx>
            <c:strRef>
              <c:f>Лист1!$D$1</c:f>
              <c:strCache>
                <c:ptCount val="1"/>
                <c:pt idx="0">
                  <c:v>Столбец2</c:v>
                </c:pt>
              </c:strCache>
            </c:strRef>
          </c:tx>
          <c:cat>
            <c:strRef>
              <c:f>Лист1!$A$2:$A$5</c:f>
              <c:strCache>
                <c:ptCount val="2"/>
                <c:pt idx="0">
                  <c:v>2021 год</c:v>
                </c:pt>
                <c:pt idx="1">
                  <c:v>2022 год</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4-EDC1-41D0-9F5E-704BCCB110D5}"/>
            </c:ext>
          </c:extLst>
        </c:ser>
        <c:shape val="cylinder"/>
        <c:axId val="70080000"/>
        <c:axId val="70081536"/>
        <c:axId val="0"/>
      </c:bar3DChart>
      <c:catAx>
        <c:axId val="70080000"/>
        <c:scaling>
          <c:orientation val="minMax"/>
        </c:scaling>
        <c:axPos val="b"/>
        <c:numFmt formatCode="General" sourceLinked="0"/>
        <c:tickLblPos val="nextTo"/>
        <c:txPr>
          <a:bodyPr/>
          <a:lstStyle/>
          <a:p>
            <a:pPr>
              <a:defRPr sz="800" b="0">
                <a:latin typeface="Times New Roman" pitchFamily="18" charset="0"/>
                <a:cs typeface="Times New Roman" pitchFamily="18" charset="0"/>
              </a:defRPr>
            </a:pPr>
            <a:endParaRPr lang="ru-RU"/>
          </a:p>
        </c:txPr>
        <c:crossAx val="70081536"/>
        <c:crosses val="autoZero"/>
        <c:auto val="1"/>
        <c:lblAlgn val="ctr"/>
        <c:lblOffset val="100"/>
      </c:catAx>
      <c:valAx>
        <c:axId val="70081536"/>
        <c:scaling>
          <c:orientation val="minMax"/>
        </c:scaling>
        <c:axPos val="l"/>
        <c:majorGridlines/>
        <c:numFmt formatCode="General" sourceLinked="1"/>
        <c:tickLblPos val="nextTo"/>
        <c:txPr>
          <a:bodyPr/>
          <a:lstStyle/>
          <a:p>
            <a:pPr>
              <a:defRPr sz="800">
                <a:latin typeface="Times New Roman" pitchFamily="18" charset="0"/>
                <a:cs typeface="Times New Roman" pitchFamily="18" charset="0"/>
              </a:defRPr>
            </a:pPr>
            <a:endParaRPr lang="ru-RU"/>
          </a:p>
        </c:txPr>
        <c:crossAx val="70080000"/>
        <c:crosses val="autoZero"/>
        <c:crossBetween val="between"/>
      </c:valAx>
    </c:plotArea>
    <c:plotVisOnly val="1"/>
    <c:dispBlanksAs val="gap"/>
  </c:chart>
  <c:spPr>
    <a:ln>
      <a:noFill/>
    </a:ln>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manualLayout>
          <c:layoutTarget val="inner"/>
          <c:xMode val="edge"/>
          <c:yMode val="edge"/>
          <c:x val="6.5933144587118381E-2"/>
          <c:y val="0.11644155623513422"/>
          <c:w val="0.56886117856488505"/>
          <c:h val="0.75632857628270855"/>
        </c:manualLayout>
      </c:layout>
      <c:pie3DChart>
        <c:varyColors val="1"/>
        <c:ser>
          <c:idx val="0"/>
          <c:order val="0"/>
          <c:tx>
            <c:strRef>
              <c:f>Лист1!$B$1</c:f>
              <c:strCache>
                <c:ptCount val="1"/>
                <c:pt idx="0">
                  <c:v>Продажи</c:v>
                </c:pt>
              </c:strCache>
            </c:strRef>
          </c:tx>
          <c:explosion val="25"/>
          <c:dLbls>
            <c:dLbl>
              <c:idx val="0"/>
              <c:layout>
                <c:manualLayout>
                  <c:x val="1.1629498468194483E-2"/>
                  <c:y val="-0.11650823989126741"/>
                </c:manualLayout>
              </c:layout>
              <c:tx>
                <c:rich>
                  <a:bodyPr/>
                  <a:lstStyle/>
                  <a:p>
                    <a:pPr>
                      <a:defRPr sz="800" b="0"/>
                    </a:pPr>
                    <a:r>
                      <a:rPr lang="en-US" sz="800" b="0">
                        <a:latin typeface="Times New Roman" pitchFamily="18" charset="0"/>
                        <a:cs typeface="Times New Roman" pitchFamily="18" charset="0"/>
                      </a:rPr>
                      <a:t>38</a:t>
                    </a:r>
                    <a:r>
                      <a:rPr lang="ru-RU" sz="800" b="0">
                        <a:latin typeface="Times New Roman" pitchFamily="18" charset="0"/>
                        <a:cs typeface="Times New Roman" pitchFamily="18" charset="0"/>
                      </a:rPr>
                      <a:t>,0</a:t>
                    </a:r>
                    <a:endParaRPr lang="en-US" sz="800" b="0">
                      <a:latin typeface="Times New Roman" pitchFamily="18" charset="0"/>
                      <a:cs typeface="Times New Roman" pitchFamily="18" charset="0"/>
                    </a:endParaRPr>
                  </a:p>
                </c:rich>
              </c:tx>
              <c:sp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FE1A-4976-8C25-2509D67C55BA}"/>
                </c:ext>
              </c:extLst>
            </c:dLbl>
            <c:dLbl>
              <c:idx val="1"/>
              <c:layout>
                <c:manualLayout>
                  <c:x val="4.3000737711338922E-2"/>
                  <c:y val="3.168238192320761E-2"/>
                </c:manualLayout>
              </c:layout>
              <c:spPr/>
              <c:txPr>
                <a:bodyPr/>
                <a:lstStyle/>
                <a:p>
                  <a:pPr>
                    <a:defRPr sz="800">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E1A-4976-8C25-2509D67C55BA}"/>
                </c:ext>
              </c:extLst>
            </c:dLbl>
            <c:dLbl>
              <c:idx val="2"/>
              <c:layout>
                <c:manualLayout>
                  <c:x val="2.0601686664640902E-2"/>
                  <c:y val="2.3137104994903158E-2"/>
                </c:manualLayout>
              </c:layout>
              <c:spPr/>
              <c:txPr>
                <a:bodyPr/>
                <a:lstStyle/>
                <a:p>
                  <a:pPr>
                    <a:defRPr sz="800" b="0">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FE1A-4976-8C25-2509D67C55BA}"/>
                </c:ext>
              </c:extLst>
            </c:dLbl>
            <c:dLbl>
              <c:idx val="3"/>
              <c:layout>
                <c:manualLayout>
                  <c:x val="8.3467776992530787E-2"/>
                  <c:y val="-0.24184080869860686"/>
                </c:manualLayout>
              </c:layout>
              <c:tx>
                <c:rich>
                  <a:bodyPr/>
                  <a:lstStyle/>
                  <a:p>
                    <a:pPr>
                      <a:defRPr sz="800" b="0"/>
                    </a:pPr>
                    <a:r>
                      <a:rPr lang="ru-RU" sz="800" b="0">
                        <a:latin typeface="Times New Roman" pitchFamily="18" charset="0"/>
                        <a:cs typeface="Times New Roman" pitchFamily="18" charset="0"/>
                      </a:rPr>
                      <a:t>47,3</a:t>
                    </a:r>
                    <a:endParaRPr lang="en-US" sz="800" b="0">
                      <a:latin typeface="Times New Roman" pitchFamily="18" charset="0"/>
                      <a:cs typeface="Times New Roman" pitchFamily="18" charset="0"/>
                    </a:endParaRPr>
                  </a:p>
                </c:rich>
              </c:tx>
              <c:sp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FE1A-4976-8C25-2509D67C55BA}"/>
                </c:ext>
              </c:extLst>
            </c:dLbl>
            <c:delete val="1"/>
            <c:extLst xmlns:c16r2="http://schemas.microsoft.com/office/drawing/2015/06/chart">
              <c:ext xmlns:c15="http://schemas.microsoft.com/office/drawing/2012/chart" uri="{CE6537A1-D6FC-4f65-9D91-7224C49458BB}"/>
            </c:extLst>
          </c:dLbls>
          <c:cat>
            <c:strRef>
              <c:f>Лист1!$A$2:$A$5</c:f>
              <c:strCache>
                <c:ptCount val="4"/>
                <c:pt idx="0">
                  <c:v>Комунальные услуги</c:v>
                </c:pt>
                <c:pt idx="1">
                  <c:v>Транспортные услуги</c:v>
                </c:pt>
                <c:pt idx="2">
                  <c:v>Бытовые услуги</c:v>
                </c:pt>
                <c:pt idx="3">
                  <c:v>Прочие услуги</c:v>
                </c:pt>
              </c:strCache>
            </c:strRef>
          </c:cat>
          <c:val>
            <c:numRef>
              <c:f>Лист1!$B$2:$B$5</c:f>
              <c:numCache>
                <c:formatCode>General</c:formatCode>
                <c:ptCount val="4"/>
                <c:pt idx="0">
                  <c:v>38</c:v>
                </c:pt>
                <c:pt idx="1">
                  <c:v>7.5</c:v>
                </c:pt>
                <c:pt idx="2">
                  <c:v>7.2</c:v>
                </c:pt>
                <c:pt idx="3">
                  <c:v>46.1</c:v>
                </c:pt>
              </c:numCache>
            </c:numRef>
          </c:val>
          <c:extLst xmlns:c16r2="http://schemas.microsoft.com/office/drawing/2015/06/chart">
            <c:ext xmlns:c16="http://schemas.microsoft.com/office/drawing/2014/chart" uri="{C3380CC4-5D6E-409C-BE32-E72D297353CC}">
              <c16:uniqueId val="{00000004-FE1A-4976-8C25-2509D67C55BA}"/>
            </c:ext>
          </c:extLst>
        </c:ser>
      </c:pie3DChart>
    </c:plotArea>
    <c:legend>
      <c:legendPos val="r"/>
      <c:layout>
        <c:manualLayout>
          <c:xMode val="edge"/>
          <c:yMode val="edge"/>
          <c:x val="0.70510036575675983"/>
          <c:y val="0.15847349643221406"/>
          <c:w val="0.28178094019029032"/>
          <c:h val="0.71002378525314291"/>
        </c:manualLayout>
      </c:layout>
      <c:txPr>
        <a:bodyPr/>
        <a:lstStyle/>
        <a:p>
          <a:pPr>
            <a:defRPr sz="800">
              <a:latin typeface="Times New Roman" panose="02020603050405020304" pitchFamily="18" charset="0"/>
              <a:cs typeface="Times New Roman" panose="02020603050405020304" pitchFamily="18" charset="0"/>
            </a:defRPr>
          </a:pPr>
          <a:endParaRPr lang="ru-RU"/>
        </a:p>
      </c:txPr>
    </c:legend>
    <c:plotVisOnly val="1"/>
    <c:dispBlanksAs val="zero"/>
  </c:chart>
  <c:spPr>
    <a:ln>
      <a:noFill/>
    </a:ln>
  </c:spPr>
  <c:externalData r:id="rId1"/>
  <c:userShapes r:id="rId2"/>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зарегистрировано</c:v>
                </c:pt>
              </c:strCache>
            </c:strRef>
          </c:tx>
          <c:cat>
            <c:numRef>
              <c:f>Лист1!$A$2:$A$6</c:f>
              <c:numCache>
                <c:formatCode>General</c:formatCode>
                <c:ptCount val="5"/>
                <c:pt idx="0">
                  <c:v>2018</c:v>
                </c:pt>
                <c:pt idx="1">
                  <c:v>2019</c:v>
                </c:pt>
                <c:pt idx="2">
                  <c:v>2020</c:v>
                </c:pt>
                <c:pt idx="3">
                  <c:v>2021</c:v>
                </c:pt>
                <c:pt idx="4">
                  <c:v>2022</c:v>
                </c:pt>
              </c:numCache>
            </c:numRef>
          </c:cat>
          <c:val>
            <c:numRef>
              <c:f>Лист1!$B$2:$B$6</c:f>
              <c:numCache>
                <c:formatCode>General</c:formatCode>
                <c:ptCount val="5"/>
                <c:pt idx="0">
                  <c:v>550</c:v>
                </c:pt>
                <c:pt idx="1">
                  <c:v>597</c:v>
                </c:pt>
                <c:pt idx="2">
                  <c:v>618</c:v>
                </c:pt>
                <c:pt idx="3">
                  <c:v>518</c:v>
                </c:pt>
                <c:pt idx="4">
                  <c:v>470</c:v>
                </c:pt>
              </c:numCache>
            </c:numRef>
          </c:val>
        </c:ser>
        <c:ser>
          <c:idx val="1"/>
          <c:order val="1"/>
          <c:tx>
            <c:strRef>
              <c:f>Лист1!$C$1</c:f>
              <c:strCache>
                <c:ptCount val="1"/>
                <c:pt idx="0">
                  <c:v>раскрыто</c:v>
                </c:pt>
              </c:strCache>
            </c:strRef>
          </c:tx>
          <c:cat>
            <c:numRef>
              <c:f>Лист1!$A$2:$A$6</c:f>
              <c:numCache>
                <c:formatCode>General</c:formatCode>
                <c:ptCount val="5"/>
                <c:pt idx="0">
                  <c:v>2018</c:v>
                </c:pt>
                <c:pt idx="1">
                  <c:v>2019</c:v>
                </c:pt>
                <c:pt idx="2">
                  <c:v>2020</c:v>
                </c:pt>
                <c:pt idx="3">
                  <c:v>2021</c:v>
                </c:pt>
                <c:pt idx="4">
                  <c:v>2022</c:v>
                </c:pt>
              </c:numCache>
            </c:numRef>
          </c:cat>
          <c:val>
            <c:numRef>
              <c:f>Лист1!$C$2:$C$6</c:f>
              <c:numCache>
                <c:formatCode>General</c:formatCode>
                <c:ptCount val="5"/>
                <c:pt idx="0">
                  <c:v>328</c:v>
                </c:pt>
                <c:pt idx="1">
                  <c:v>313</c:v>
                </c:pt>
                <c:pt idx="2">
                  <c:v>319</c:v>
                </c:pt>
                <c:pt idx="3">
                  <c:v>331</c:v>
                </c:pt>
                <c:pt idx="4">
                  <c:v>314</c:v>
                </c:pt>
              </c:numCache>
            </c:numRef>
          </c:val>
        </c:ser>
        <c:ser>
          <c:idx val="2"/>
          <c:order val="2"/>
          <c:tx>
            <c:strRef>
              <c:f>Лист1!$D$1</c:f>
              <c:strCache>
                <c:ptCount val="1"/>
                <c:pt idx="0">
                  <c:v>нераскрыто</c:v>
                </c:pt>
              </c:strCache>
            </c:strRef>
          </c:tx>
          <c:cat>
            <c:numRef>
              <c:f>Лист1!$A$2:$A$6</c:f>
              <c:numCache>
                <c:formatCode>General</c:formatCode>
                <c:ptCount val="5"/>
                <c:pt idx="0">
                  <c:v>2018</c:v>
                </c:pt>
                <c:pt idx="1">
                  <c:v>2019</c:v>
                </c:pt>
                <c:pt idx="2">
                  <c:v>2020</c:v>
                </c:pt>
                <c:pt idx="3">
                  <c:v>2021</c:v>
                </c:pt>
                <c:pt idx="4">
                  <c:v>2022</c:v>
                </c:pt>
              </c:numCache>
            </c:numRef>
          </c:cat>
          <c:val>
            <c:numRef>
              <c:f>Лист1!$D$2:$D$6</c:f>
              <c:numCache>
                <c:formatCode>General</c:formatCode>
                <c:ptCount val="5"/>
                <c:pt idx="0">
                  <c:v>238</c:v>
                </c:pt>
                <c:pt idx="1">
                  <c:v>269</c:v>
                </c:pt>
                <c:pt idx="2">
                  <c:v>270</c:v>
                </c:pt>
                <c:pt idx="3">
                  <c:v>164</c:v>
                </c:pt>
                <c:pt idx="4">
                  <c:v>165</c:v>
                </c:pt>
              </c:numCache>
            </c:numRef>
          </c:val>
        </c:ser>
        <c:ser>
          <c:idx val="3"/>
          <c:order val="3"/>
          <c:tx>
            <c:strRef>
              <c:f>Лист1!$E$1</c:f>
              <c:strCache>
                <c:ptCount val="1"/>
                <c:pt idx="0">
                  <c:v>раскрываемость</c:v>
                </c:pt>
              </c:strCache>
            </c:strRef>
          </c:tx>
          <c:cat>
            <c:numRef>
              <c:f>Лист1!$A$2:$A$6</c:f>
              <c:numCache>
                <c:formatCode>General</c:formatCode>
                <c:ptCount val="5"/>
                <c:pt idx="0">
                  <c:v>2018</c:v>
                </c:pt>
                <c:pt idx="1">
                  <c:v>2019</c:v>
                </c:pt>
                <c:pt idx="2">
                  <c:v>2020</c:v>
                </c:pt>
                <c:pt idx="3">
                  <c:v>2021</c:v>
                </c:pt>
                <c:pt idx="4">
                  <c:v>2022</c:v>
                </c:pt>
              </c:numCache>
            </c:numRef>
          </c:cat>
          <c:val>
            <c:numRef>
              <c:f>Лист1!$E$2:$E$6</c:f>
              <c:numCache>
                <c:formatCode>General</c:formatCode>
                <c:ptCount val="5"/>
                <c:pt idx="0">
                  <c:v>58</c:v>
                </c:pt>
                <c:pt idx="1">
                  <c:v>53.8</c:v>
                </c:pt>
                <c:pt idx="2">
                  <c:v>55.7</c:v>
                </c:pt>
                <c:pt idx="3">
                  <c:v>66.900000000000006</c:v>
                </c:pt>
                <c:pt idx="4">
                  <c:v>65.900000000000006</c:v>
                </c:pt>
              </c:numCache>
            </c:numRef>
          </c:val>
        </c:ser>
        <c:shape val="box"/>
        <c:axId val="70311936"/>
        <c:axId val="70313472"/>
        <c:axId val="0"/>
      </c:bar3DChart>
      <c:catAx>
        <c:axId val="70311936"/>
        <c:scaling>
          <c:orientation val="minMax"/>
        </c:scaling>
        <c:axPos val="b"/>
        <c:numFmt formatCode="General" sourceLinked="1"/>
        <c:tickLblPos val="nextTo"/>
        <c:txPr>
          <a:bodyPr/>
          <a:lstStyle/>
          <a:p>
            <a:pPr>
              <a:defRPr sz="800"/>
            </a:pPr>
            <a:endParaRPr lang="ru-RU"/>
          </a:p>
        </c:txPr>
        <c:crossAx val="70313472"/>
        <c:crosses val="autoZero"/>
        <c:auto val="1"/>
        <c:lblAlgn val="ctr"/>
        <c:lblOffset val="100"/>
      </c:catAx>
      <c:valAx>
        <c:axId val="70313472"/>
        <c:scaling>
          <c:orientation val="minMax"/>
        </c:scaling>
        <c:axPos val="l"/>
        <c:majorGridlines/>
        <c:numFmt formatCode="General" sourceLinked="1"/>
        <c:tickLblPos val="nextTo"/>
        <c:txPr>
          <a:bodyPr/>
          <a:lstStyle/>
          <a:p>
            <a:pPr>
              <a:defRPr sz="800"/>
            </a:pPr>
            <a:endParaRPr lang="ru-RU"/>
          </a:p>
        </c:txPr>
        <c:crossAx val="70311936"/>
        <c:crosses val="autoZero"/>
        <c:crossBetween val="between"/>
      </c:valAx>
    </c:plotArea>
    <c:legend>
      <c:legendPos val="r"/>
      <c:txPr>
        <a:bodyPr/>
        <a:lstStyle/>
        <a:p>
          <a:pPr>
            <a:defRPr sz="800"/>
          </a:pPr>
          <a:endParaRPr lang="ru-RU"/>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зарегистрировано</c:v>
                </c:pt>
              </c:strCache>
            </c:strRef>
          </c:tx>
          <c:cat>
            <c:strRef>
              <c:f>Лист1!$A$2:$A$6</c:f>
              <c:strCache>
                <c:ptCount val="5"/>
                <c:pt idx="0">
                  <c:v>2018г.</c:v>
                </c:pt>
                <c:pt idx="1">
                  <c:v>2019г.</c:v>
                </c:pt>
                <c:pt idx="2">
                  <c:v>2020г.</c:v>
                </c:pt>
                <c:pt idx="3">
                  <c:v>2021</c:v>
                </c:pt>
                <c:pt idx="4">
                  <c:v>2022</c:v>
                </c:pt>
              </c:strCache>
            </c:strRef>
          </c:cat>
          <c:val>
            <c:numRef>
              <c:f>Лист1!$B$2:$B$6</c:f>
              <c:numCache>
                <c:formatCode>General</c:formatCode>
                <c:ptCount val="5"/>
                <c:pt idx="0">
                  <c:v>76</c:v>
                </c:pt>
                <c:pt idx="1">
                  <c:v>134</c:v>
                </c:pt>
                <c:pt idx="2">
                  <c:v>126</c:v>
                </c:pt>
                <c:pt idx="3">
                  <c:v>107</c:v>
                </c:pt>
                <c:pt idx="4">
                  <c:v>92</c:v>
                </c:pt>
              </c:numCache>
            </c:numRef>
          </c:val>
        </c:ser>
        <c:ser>
          <c:idx val="1"/>
          <c:order val="1"/>
          <c:tx>
            <c:strRef>
              <c:f>Лист1!$C$1</c:f>
              <c:strCache>
                <c:ptCount val="1"/>
                <c:pt idx="0">
                  <c:v>раскрыто </c:v>
                </c:pt>
              </c:strCache>
            </c:strRef>
          </c:tx>
          <c:cat>
            <c:strRef>
              <c:f>Лист1!$A$2:$A$6</c:f>
              <c:strCache>
                <c:ptCount val="5"/>
                <c:pt idx="0">
                  <c:v>2018г.</c:v>
                </c:pt>
                <c:pt idx="1">
                  <c:v>2019г.</c:v>
                </c:pt>
                <c:pt idx="2">
                  <c:v>2020г.</c:v>
                </c:pt>
                <c:pt idx="3">
                  <c:v>2021</c:v>
                </c:pt>
                <c:pt idx="4">
                  <c:v>2022</c:v>
                </c:pt>
              </c:strCache>
            </c:strRef>
          </c:cat>
          <c:val>
            <c:numRef>
              <c:f>Лист1!$C$2:$C$6</c:f>
              <c:numCache>
                <c:formatCode>General</c:formatCode>
                <c:ptCount val="5"/>
                <c:pt idx="0">
                  <c:v>29</c:v>
                </c:pt>
                <c:pt idx="1">
                  <c:v>40</c:v>
                </c:pt>
                <c:pt idx="2">
                  <c:v>47</c:v>
                </c:pt>
                <c:pt idx="3">
                  <c:v>50</c:v>
                </c:pt>
                <c:pt idx="4">
                  <c:v>43</c:v>
                </c:pt>
              </c:numCache>
            </c:numRef>
          </c:val>
        </c:ser>
        <c:ser>
          <c:idx val="2"/>
          <c:order val="2"/>
          <c:tx>
            <c:strRef>
              <c:f>Лист1!$D$1</c:f>
              <c:strCache>
                <c:ptCount val="1"/>
                <c:pt idx="0">
                  <c:v>нераскрыто</c:v>
                </c:pt>
              </c:strCache>
            </c:strRef>
          </c:tx>
          <c:cat>
            <c:strRef>
              <c:f>Лист1!$A$2:$A$6</c:f>
              <c:strCache>
                <c:ptCount val="5"/>
                <c:pt idx="0">
                  <c:v>2018г.</c:v>
                </c:pt>
                <c:pt idx="1">
                  <c:v>2019г.</c:v>
                </c:pt>
                <c:pt idx="2">
                  <c:v>2020г.</c:v>
                </c:pt>
                <c:pt idx="3">
                  <c:v>2021</c:v>
                </c:pt>
                <c:pt idx="4">
                  <c:v>2022</c:v>
                </c:pt>
              </c:strCache>
            </c:strRef>
          </c:cat>
          <c:val>
            <c:numRef>
              <c:f>Лист1!$D$2:$D$6</c:f>
              <c:numCache>
                <c:formatCode>General</c:formatCode>
                <c:ptCount val="5"/>
                <c:pt idx="0">
                  <c:v>53</c:v>
                </c:pt>
                <c:pt idx="1">
                  <c:v>81</c:v>
                </c:pt>
                <c:pt idx="2">
                  <c:v>79</c:v>
                </c:pt>
                <c:pt idx="3">
                  <c:v>44</c:v>
                </c:pt>
                <c:pt idx="4">
                  <c:v>41</c:v>
                </c:pt>
              </c:numCache>
            </c:numRef>
          </c:val>
        </c:ser>
        <c:ser>
          <c:idx val="3"/>
          <c:order val="3"/>
          <c:tx>
            <c:strRef>
              <c:f>Лист1!$E$1</c:f>
              <c:strCache>
                <c:ptCount val="1"/>
                <c:pt idx="0">
                  <c:v>раскрываемость</c:v>
                </c:pt>
              </c:strCache>
            </c:strRef>
          </c:tx>
          <c:cat>
            <c:strRef>
              <c:f>Лист1!$A$2:$A$6</c:f>
              <c:strCache>
                <c:ptCount val="5"/>
                <c:pt idx="0">
                  <c:v>2018г.</c:v>
                </c:pt>
                <c:pt idx="1">
                  <c:v>2019г.</c:v>
                </c:pt>
                <c:pt idx="2">
                  <c:v>2020г.</c:v>
                </c:pt>
                <c:pt idx="3">
                  <c:v>2021</c:v>
                </c:pt>
                <c:pt idx="4">
                  <c:v>2022</c:v>
                </c:pt>
              </c:strCache>
            </c:strRef>
          </c:cat>
          <c:val>
            <c:numRef>
              <c:f>Лист1!$E$2:$E$6</c:f>
              <c:numCache>
                <c:formatCode>General</c:formatCode>
                <c:ptCount val="5"/>
                <c:pt idx="0">
                  <c:v>35.4</c:v>
                </c:pt>
                <c:pt idx="1">
                  <c:v>33.1</c:v>
                </c:pt>
                <c:pt idx="2">
                  <c:v>37.300000000000004</c:v>
                </c:pt>
                <c:pt idx="3">
                  <c:v>53.2</c:v>
                </c:pt>
                <c:pt idx="4">
                  <c:v>51.2</c:v>
                </c:pt>
              </c:numCache>
            </c:numRef>
          </c:val>
        </c:ser>
        <c:axId val="69962752"/>
        <c:axId val="70238976"/>
      </c:barChart>
      <c:catAx>
        <c:axId val="69962752"/>
        <c:scaling>
          <c:orientation val="minMax"/>
        </c:scaling>
        <c:axPos val="b"/>
        <c:tickLblPos val="nextTo"/>
        <c:txPr>
          <a:bodyPr/>
          <a:lstStyle/>
          <a:p>
            <a:pPr>
              <a:defRPr sz="800"/>
            </a:pPr>
            <a:endParaRPr lang="ru-RU"/>
          </a:p>
        </c:txPr>
        <c:crossAx val="70238976"/>
        <c:crosses val="autoZero"/>
        <c:auto val="1"/>
        <c:lblAlgn val="ctr"/>
        <c:lblOffset val="100"/>
      </c:catAx>
      <c:valAx>
        <c:axId val="70238976"/>
        <c:scaling>
          <c:orientation val="minMax"/>
        </c:scaling>
        <c:axPos val="l"/>
        <c:majorGridlines/>
        <c:numFmt formatCode="General" sourceLinked="1"/>
        <c:tickLblPos val="nextTo"/>
        <c:txPr>
          <a:bodyPr/>
          <a:lstStyle/>
          <a:p>
            <a:pPr>
              <a:defRPr sz="800"/>
            </a:pPr>
            <a:endParaRPr lang="ru-RU"/>
          </a:p>
        </c:txPr>
        <c:crossAx val="69962752"/>
        <c:crosses val="autoZero"/>
        <c:crossBetween val="between"/>
      </c:valAx>
    </c:plotArea>
    <c:legend>
      <c:legendPos val="r"/>
      <c:txPr>
        <a:bodyPr/>
        <a:lstStyle/>
        <a:p>
          <a:pPr>
            <a:defRPr sz="800"/>
          </a:pPr>
          <a:endParaRPr lang="ru-RU"/>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800"/>
            </a:pPr>
            <a:r>
              <a:rPr lang="ru-RU" sz="800" b="1"/>
              <a:t>Ситуация с аварийностью на автодорогах района.</a:t>
            </a:r>
            <a:endParaRPr lang="ru-RU" sz="800"/>
          </a:p>
        </c:rich>
      </c:tx>
    </c:title>
    <c:view3D>
      <c:depthPercent val="100"/>
      <c:perspective val="30"/>
    </c:view3D>
    <c:plotArea>
      <c:layout>
        <c:manualLayout>
          <c:layoutTarget val="inner"/>
          <c:xMode val="edge"/>
          <c:yMode val="edge"/>
          <c:x val="1.521894914953636E-2"/>
          <c:y val="0.31586326280406896"/>
          <c:w val="0.9847810357430351"/>
          <c:h val="0.56997307230831529"/>
        </c:manualLayout>
      </c:layout>
      <c:bar3DChart>
        <c:barDir val="col"/>
        <c:grouping val="clustered"/>
        <c:ser>
          <c:idx val="0"/>
          <c:order val="0"/>
          <c:tx>
            <c:strRef>
              <c:f>Лист1!$B$1</c:f>
              <c:strCache>
                <c:ptCount val="1"/>
                <c:pt idx="0">
                  <c:v>всего</c:v>
                </c:pt>
              </c:strCache>
            </c:strRef>
          </c:tx>
          <c:dLbls>
            <c:txPr>
              <a:bodyPr/>
              <a:lstStyle/>
              <a:p>
                <a:pPr>
                  <a:defRPr sz="800"/>
                </a:pPr>
                <a:endParaRPr lang="ru-RU"/>
              </a:p>
            </c:txPr>
            <c:showVal val="1"/>
          </c:dLbls>
          <c:cat>
            <c:strRef>
              <c:f>Лист1!$A$2:$A$7</c:f>
              <c:strCache>
                <c:ptCount val="6"/>
                <c:pt idx="0">
                  <c:v>2017г.</c:v>
                </c:pt>
                <c:pt idx="1">
                  <c:v>2018г.</c:v>
                </c:pt>
                <c:pt idx="2">
                  <c:v>2019г.</c:v>
                </c:pt>
                <c:pt idx="3">
                  <c:v>2020г.</c:v>
                </c:pt>
                <c:pt idx="4">
                  <c:v>2021г.</c:v>
                </c:pt>
                <c:pt idx="5">
                  <c:v>2022 г.</c:v>
                </c:pt>
              </c:strCache>
            </c:strRef>
          </c:cat>
          <c:val>
            <c:numRef>
              <c:f>Лист1!$B$2:$B$7</c:f>
              <c:numCache>
                <c:formatCode>General</c:formatCode>
                <c:ptCount val="6"/>
                <c:pt idx="0">
                  <c:v>542</c:v>
                </c:pt>
                <c:pt idx="1">
                  <c:v>500</c:v>
                </c:pt>
                <c:pt idx="2">
                  <c:v>585</c:v>
                </c:pt>
                <c:pt idx="3">
                  <c:v>410</c:v>
                </c:pt>
                <c:pt idx="4">
                  <c:v>395</c:v>
                </c:pt>
                <c:pt idx="5">
                  <c:v>335</c:v>
                </c:pt>
              </c:numCache>
            </c:numRef>
          </c:val>
        </c:ser>
        <c:ser>
          <c:idx val="1"/>
          <c:order val="1"/>
          <c:tx>
            <c:strRef>
              <c:f>Лист1!$C$1</c:f>
              <c:strCache>
                <c:ptCount val="1"/>
                <c:pt idx="0">
                  <c:v>учетных</c:v>
                </c:pt>
              </c:strCache>
            </c:strRef>
          </c:tx>
          <c:dLbls>
            <c:showVal val="1"/>
          </c:dLbls>
          <c:cat>
            <c:strRef>
              <c:f>Лист1!$A$2:$A$7</c:f>
              <c:strCache>
                <c:ptCount val="6"/>
                <c:pt idx="0">
                  <c:v>2017г.</c:v>
                </c:pt>
                <c:pt idx="1">
                  <c:v>2018г.</c:v>
                </c:pt>
                <c:pt idx="2">
                  <c:v>2019г.</c:v>
                </c:pt>
                <c:pt idx="3">
                  <c:v>2020г.</c:v>
                </c:pt>
                <c:pt idx="4">
                  <c:v>2021г.</c:v>
                </c:pt>
                <c:pt idx="5">
                  <c:v>2022 г.</c:v>
                </c:pt>
              </c:strCache>
            </c:strRef>
          </c:cat>
          <c:val>
            <c:numRef>
              <c:f>Лист1!$C$2:$C$7</c:f>
              <c:numCache>
                <c:formatCode>General</c:formatCode>
                <c:ptCount val="6"/>
                <c:pt idx="0">
                  <c:v>36</c:v>
                </c:pt>
                <c:pt idx="1">
                  <c:v>46</c:v>
                </c:pt>
                <c:pt idx="2">
                  <c:v>64</c:v>
                </c:pt>
                <c:pt idx="3">
                  <c:v>35</c:v>
                </c:pt>
                <c:pt idx="4">
                  <c:v>29</c:v>
                </c:pt>
                <c:pt idx="5">
                  <c:v>35</c:v>
                </c:pt>
              </c:numCache>
            </c:numRef>
          </c:val>
        </c:ser>
        <c:ser>
          <c:idx val="2"/>
          <c:order val="2"/>
          <c:tx>
            <c:strRef>
              <c:f>Лист1!$D$1</c:f>
              <c:strCache>
                <c:ptCount val="1"/>
                <c:pt idx="0">
                  <c:v>погибло</c:v>
                </c:pt>
              </c:strCache>
            </c:strRef>
          </c:tx>
          <c:dLbls>
            <c:showVal val="1"/>
          </c:dLbls>
          <c:cat>
            <c:strRef>
              <c:f>Лист1!$A$2:$A$7</c:f>
              <c:strCache>
                <c:ptCount val="6"/>
                <c:pt idx="0">
                  <c:v>2017г.</c:v>
                </c:pt>
                <c:pt idx="1">
                  <c:v>2018г.</c:v>
                </c:pt>
                <c:pt idx="2">
                  <c:v>2019г.</c:v>
                </c:pt>
                <c:pt idx="3">
                  <c:v>2020г.</c:v>
                </c:pt>
                <c:pt idx="4">
                  <c:v>2021г.</c:v>
                </c:pt>
                <c:pt idx="5">
                  <c:v>2022 г.</c:v>
                </c:pt>
              </c:strCache>
            </c:strRef>
          </c:cat>
          <c:val>
            <c:numRef>
              <c:f>Лист1!$D$2:$D$7</c:f>
              <c:numCache>
                <c:formatCode>General</c:formatCode>
                <c:ptCount val="6"/>
                <c:pt idx="0">
                  <c:v>7</c:v>
                </c:pt>
                <c:pt idx="1">
                  <c:v>10</c:v>
                </c:pt>
                <c:pt idx="2">
                  <c:v>10</c:v>
                </c:pt>
                <c:pt idx="3">
                  <c:v>6</c:v>
                </c:pt>
                <c:pt idx="4">
                  <c:v>4</c:v>
                </c:pt>
                <c:pt idx="5">
                  <c:v>3</c:v>
                </c:pt>
              </c:numCache>
            </c:numRef>
          </c:val>
        </c:ser>
        <c:dLbls>
          <c:showVal val="1"/>
        </c:dLbls>
        <c:shape val="box"/>
        <c:axId val="73899008"/>
        <c:axId val="73908992"/>
        <c:axId val="0"/>
      </c:bar3DChart>
      <c:catAx>
        <c:axId val="73899008"/>
        <c:scaling>
          <c:orientation val="minMax"/>
        </c:scaling>
        <c:axPos val="b"/>
        <c:numFmt formatCode="General" sourceLinked="1"/>
        <c:majorTickMark val="none"/>
        <c:tickLblPos val="nextTo"/>
        <c:txPr>
          <a:bodyPr/>
          <a:lstStyle/>
          <a:p>
            <a:pPr>
              <a:defRPr sz="800"/>
            </a:pPr>
            <a:endParaRPr lang="ru-RU"/>
          </a:p>
        </c:txPr>
        <c:crossAx val="73908992"/>
        <c:crosses val="autoZero"/>
        <c:auto val="1"/>
        <c:lblAlgn val="ctr"/>
        <c:lblOffset val="100"/>
      </c:catAx>
      <c:valAx>
        <c:axId val="73908992"/>
        <c:scaling>
          <c:orientation val="minMax"/>
        </c:scaling>
        <c:delete val="1"/>
        <c:axPos val="l"/>
        <c:numFmt formatCode="General" sourceLinked="1"/>
        <c:tickLblPos val="nextTo"/>
        <c:crossAx val="73899008"/>
        <c:crosses val="autoZero"/>
        <c:crossBetween val="between"/>
      </c:valAx>
      <c:spPr>
        <a:noFill/>
        <a:ln w="25399">
          <a:noFill/>
        </a:ln>
      </c:spPr>
    </c:plotArea>
    <c:legend>
      <c:legendPos val="t"/>
      <c:txPr>
        <a:bodyPr/>
        <a:lstStyle/>
        <a:p>
          <a:pPr>
            <a:defRPr sz="800"/>
          </a:pPr>
          <a:endParaRPr lang="ru-RU"/>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34"/>
  <c:chart>
    <c:view3D>
      <c:depthPercent val="100"/>
      <c:rAngAx val="1"/>
    </c:view3D>
    <c:plotArea>
      <c:layout>
        <c:manualLayout>
          <c:layoutTarget val="inner"/>
          <c:xMode val="edge"/>
          <c:yMode val="edge"/>
          <c:x val="0.10302934541209106"/>
          <c:y val="7.8127323671783058E-2"/>
          <c:w val="0.58322539050894306"/>
          <c:h val="0.8360054050979514"/>
        </c:manualLayout>
      </c:layout>
      <c:bar3DChart>
        <c:barDir val="col"/>
        <c:grouping val="clustered"/>
        <c:ser>
          <c:idx val="0"/>
          <c:order val="0"/>
          <c:tx>
            <c:strRef>
              <c:f>инвестиции!$A$2</c:f>
              <c:strCache>
                <c:ptCount val="1"/>
                <c:pt idx="0">
                  <c:v>Инвестиции в основной капитал, тыс.руб</c:v>
                </c:pt>
              </c:strCache>
            </c:strRef>
          </c:tx>
          <c:dLbls>
            <c:dLbl>
              <c:idx val="0"/>
              <c:layout>
                <c:manualLayout>
                  <c:x val="1.1327785531825283E-2"/>
                  <c:y val="-4.9534157667439786E-2"/>
                </c:manualLayout>
              </c:layout>
              <c:showVal val="1"/>
            </c:dLbl>
            <c:dLbl>
              <c:idx val="2"/>
              <c:layout>
                <c:manualLayout>
                  <c:x val="2.1381227282446127E-3"/>
                  <c:y val="-2.6265873273809304E-2"/>
                </c:manualLayout>
              </c:layout>
              <c:showVal val="1"/>
            </c:dLbl>
            <c:txPr>
              <a:bodyPr/>
              <a:lstStyle/>
              <a:p>
                <a:pPr>
                  <a:defRPr sz="600" b="1">
                    <a:latin typeface="Times New Roman" pitchFamily="18" charset="0"/>
                    <a:cs typeface="Times New Roman" pitchFamily="18" charset="0"/>
                  </a:defRPr>
                </a:pPr>
                <a:endParaRPr lang="ru-RU"/>
              </a:p>
            </c:txPr>
            <c:showVal val="1"/>
          </c:dLbls>
          <c:cat>
            <c:numRef>
              <c:f>инвестиции!$B$1:$D$1</c:f>
              <c:numCache>
                <c:formatCode>General</c:formatCode>
                <c:ptCount val="3"/>
                <c:pt idx="0">
                  <c:v>2020</c:v>
                </c:pt>
                <c:pt idx="1">
                  <c:v>2021</c:v>
                </c:pt>
                <c:pt idx="2">
                  <c:v>2022</c:v>
                </c:pt>
              </c:numCache>
            </c:numRef>
          </c:cat>
          <c:val>
            <c:numRef>
              <c:f>инвестиции!$B$2:$D$2</c:f>
              <c:numCache>
                <c:formatCode>#,##0</c:formatCode>
                <c:ptCount val="3"/>
                <c:pt idx="0">
                  <c:v>7213881</c:v>
                </c:pt>
                <c:pt idx="1">
                  <c:v>10751974</c:v>
                </c:pt>
                <c:pt idx="2">
                  <c:v>14254454</c:v>
                </c:pt>
              </c:numCache>
            </c:numRef>
          </c:val>
        </c:ser>
        <c:ser>
          <c:idx val="1"/>
          <c:order val="1"/>
          <c:tx>
            <c:strRef>
              <c:f>инвестиции!$A$3</c:f>
              <c:strCache>
                <c:ptCount val="1"/>
                <c:pt idx="0">
                  <c:v>Инвестиции в основной капитал по кругу крупных и средних предприятий и организаций расположенных на территории района, тыс.руб.</c:v>
                </c:pt>
              </c:strCache>
            </c:strRef>
          </c:tx>
          <c:dLbls>
            <c:dLbl>
              <c:idx val="0"/>
              <c:layout>
                <c:manualLayout>
                  <c:x val="3.5625897933326899E-2"/>
                  <c:y val="-1.2507817385866185E-2"/>
                </c:manualLayout>
              </c:layout>
              <c:showVal val="1"/>
            </c:dLbl>
            <c:dLbl>
              <c:idx val="1"/>
              <c:layout>
                <c:manualLayout>
                  <c:x val="3.0374798467917394E-2"/>
                  <c:y val="-9.3808630393996881E-3"/>
                </c:manualLayout>
              </c:layout>
              <c:showVal val="1"/>
            </c:dLbl>
            <c:dLbl>
              <c:idx val="2"/>
              <c:layout>
                <c:manualLayout>
                  <c:x val="2.0833330226478083E-2"/>
                  <c:y val="0"/>
                </c:manualLayout>
              </c:layout>
              <c:showVal val="1"/>
            </c:dLbl>
            <c:txPr>
              <a:bodyPr/>
              <a:lstStyle/>
              <a:p>
                <a:pPr>
                  <a:defRPr sz="600" b="1">
                    <a:latin typeface="Times New Roman" pitchFamily="18" charset="0"/>
                    <a:cs typeface="Times New Roman" pitchFamily="18" charset="0"/>
                  </a:defRPr>
                </a:pPr>
                <a:endParaRPr lang="ru-RU"/>
              </a:p>
            </c:txPr>
            <c:showVal val="1"/>
          </c:dLbls>
          <c:cat>
            <c:numRef>
              <c:f>инвестиции!$B$1:$D$1</c:f>
              <c:numCache>
                <c:formatCode>General</c:formatCode>
                <c:ptCount val="3"/>
                <c:pt idx="0">
                  <c:v>2020</c:v>
                </c:pt>
                <c:pt idx="1">
                  <c:v>2021</c:v>
                </c:pt>
                <c:pt idx="2">
                  <c:v>2022</c:v>
                </c:pt>
              </c:numCache>
            </c:numRef>
          </c:cat>
          <c:val>
            <c:numRef>
              <c:f>инвестиции!$B$3:$D$3</c:f>
              <c:numCache>
                <c:formatCode>#,##0</c:formatCode>
                <c:ptCount val="3"/>
                <c:pt idx="0">
                  <c:v>6127347</c:v>
                </c:pt>
                <c:pt idx="1">
                  <c:v>9427956</c:v>
                </c:pt>
                <c:pt idx="2">
                  <c:v>13457713</c:v>
                </c:pt>
              </c:numCache>
            </c:numRef>
          </c:val>
        </c:ser>
        <c:shape val="cone"/>
        <c:axId val="65992192"/>
        <c:axId val="65993728"/>
        <c:axId val="0"/>
      </c:bar3DChart>
      <c:catAx>
        <c:axId val="65992192"/>
        <c:scaling>
          <c:orientation val="minMax"/>
        </c:scaling>
        <c:axPos val="b"/>
        <c:numFmt formatCode="General" sourceLinked="1"/>
        <c:tickLblPos val="nextTo"/>
        <c:txPr>
          <a:bodyPr/>
          <a:lstStyle/>
          <a:p>
            <a:pPr>
              <a:defRPr>
                <a:latin typeface="Times New Roman" pitchFamily="18" charset="0"/>
                <a:cs typeface="Times New Roman" pitchFamily="18" charset="0"/>
              </a:defRPr>
            </a:pPr>
            <a:endParaRPr lang="ru-RU"/>
          </a:p>
        </c:txPr>
        <c:crossAx val="65993728"/>
        <c:crosses val="autoZero"/>
        <c:auto val="1"/>
        <c:lblAlgn val="ctr"/>
        <c:lblOffset val="100"/>
      </c:catAx>
      <c:valAx>
        <c:axId val="65993728"/>
        <c:scaling>
          <c:orientation val="minMax"/>
        </c:scaling>
        <c:axPos val="l"/>
        <c:majorGridlines/>
        <c:numFmt formatCode="#,##0" sourceLinked="1"/>
        <c:tickLblPos val="nextTo"/>
        <c:txPr>
          <a:bodyPr/>
          <a:lstStyle/>
          <a:p>
            <a:pPr>
              <a:defRPr sz="800">
                <a:latin typeface="Times New Roman" pitchFamily="18" charset="0"/>
                <a:cs typeface="Times New Roman" pitchFamily="18" charset="0"/>
              </a:defRPr>
            </a:pPr>
            <a:endParaRPr lang="ru-RU"/>
          </a:p>
        </c:txPr>
        <c:crossAx val="65992192"/>
        <c:crosses val="autoZero"/>
        <c:crossBetween val="between"/>
      </c:valAx>
      <c:spPr>
        <a:noFill/>
        <a:ln w="25400">
          <a:noFill/>
        </a:ln>
      </c:spPr>
    </c:plotArea>
    <c:legend>
      <c:legendPos val="r"/>
      <c:layout>
        <c:manualLayout>
          <c:xMode val="edge"/>
          <c:yMode val="edge"/>
          <c:x val="0.7676779979541849"/>
          <c:y val="8.3037545838685251E-2"/>
          <c:w val="0.22402454980136546"/>
          <c:h val="0.79432177360808764"/>
        </c:manualLayout>
      </c:layout>
      <c:txPr>
        <a:bodyPr/>
        <a:lstStyle/>
        <a:p>
          <a:pPr>
            <a:defRPr sz="600">
              <a:latin typeface="Times New Roman" pitchFamily="18" charset="0"/>
              <a:cs typeface="Times New Roman" pitchFamily="18" charset="0"/>
            </a:defRPr>
          </a:pPr>
          <a:endParaRPr lang="ru-RU"/>
        </a:p>
      </c:txPr>
    </c:legend>
    <c:plotVisOnly val="1"/>
    <c:dispBlanksAs val="gap"/>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38"/>
  <c:chart>
    <c:autoTitleDeleted val="1"/>
    <c:view3D>
      <c:hPercent val="50"/>
      <c:depthPercent val="100"/>
      <c:rAngAx val="1"/>
    </c:view3D>
    <c:plotArea>
      <c:layout>
        <c:manualLayout>
          <c:layoutTarget val="inner"/>
          <c:xMode val="edge"/>
          <c:yMode val="edge"/>
          <c:x val="0.12894319587164174"/>
          <c:y val="6.9156392694063928E-2"/>
          <c:w val="0.85897229939493391"/>
          <c:h val="0.76604704785733568"/>
        </c:manualLayout>
      </c:layout>
      <c:bar3DChart>
        <c:barDir val="col"/>
        <c:grouping val="clustered"/>
        <c:ser>
          <c:idx val="0"/>
          <c:order val="0"/>
          <c:tx>
            <c:strRef>
              <c:f>'за 2021 год'!$A$30</c:f>
              <c:strCache>
                <c:ptCount val="1"/>
                <c:pt idx="0">
                  <c:v>Среднегодовая численность населения, человек</c:v>
                </c:pt>
              </c:strCache>
            </c:strRef>
          </c:tx>
          <c:dLbls>
            <c:dLbl>
              <c:idx val="0"/>
              <c:layout>
                <c:manualLayout>
                  <c:x val="1.7350192770777036E-2"/>
                  <c:y val="-2.9069337039514476E-2"/>
                </c:manualLayout>
              </c:layout>
              <c:showVal val="1"/>
            </c:dLbl>
            <c:dLbl>
              <c:idx val="1"/>
              <c:layout>
                <c:manualLayout>
                  <c:x val="1.7152711236329037E-2"/>
                  <c:y val="-2.4658162105931278E-2"/>
                </c:manualLayout>
              </c:layout>
              <c:showVal val="1"/>
            </c:dLbl>
            <c:dLbl>
              <c:idx val="2"/>
              <c:layout>
                <c:manualLayout>
                  <c:x val="1.4692596697807774E-2"/>
                  <c:y val="-4.4771506365442713E-3"/>
                </c:manualLayout>
              </c:layout>
              <c:showVal val="1"/>
            </c:dLbl>
            <c:dLbl>
              <c:idx val="3"/>
              <c:layout>
                <c:manualLayout>
                  <c:x val="1.7130134784340261E-2"/>
                  <c:y val="-8.3073727933541015E-3"/>
                </c:manualLayout>
              </c:layout>
              <c:showVal val="1"/>
            </c:dLbl>
            <c:dLbl>
              <c:idx val="4"/>
              <c:layout>
                <c:manualLayout>
                  <c:x val="1.9590320862543021E-2"/>
                  <c:y val="-8.1458042043810568E-3"/>
                </c:manualLayout>
              </c:layout>
              <c:showVal val="1"/>
            </c:dLbl>
            <c:dLbl>
              <c:idx val="5"/>
              <c:layout>
                <c:manualLayout>
                  <c:x val="2.0290199114871312E-2"/>
                  <c:y val="-1.2358692734387722E-2"/>
                </c:manualLayout>
              </c:layout>
              <c:showVal val="1"/>
            </c:dLbl>
            <c:dLbl>
              <c:idx val="6"/>
              <c:layout>
                <c:manualLayout>
                  <c:x val="1.5068910503834078E-2"/>
                  <c:y val="-2.4767801857585141E-2"/>
                </c:manualLayout>
              </c:layout>
              <c:showVal val="1"/>
            </c:dLbl>
            <c:dLbl>
              <c:idx val="7"/>
              <c:layout>
                <c:manualLayout>
                  <c:x val="7.3800723711978924E-3"/>
                  <c:y val="0"/>
                </c:manualLayout>
              </c:layout>
              <c:showVal val="1"/>
            </c:dLbl>
            <c:txPr>
              <a:bodyPr/>
              <a:lstStyle/>
              <a:p>
                <a:pPr>
                  <a:defRPr sz="600" b="1" i="0" u="none" strike="noStrike" baseline="0">
                    <a:solidFill>
                      <a:srgbClr val="000000"/>
                    </a:solidFill>
                    <a:latin typeface="Times New Roman" pitchFamily="18" charset="0"/>
                    <a:ea typeface="Calibri"/>
                    <a:cs typeface="Times New Roman" pitchFamily="18" charset="0"/>
                  </a:defRPr>
                </a:pPr>
                <a:endParaRPr lang="ru-RU"/>
              </a:p>
            </c:txPr>
            <c:showVal val="1"/>
          </c:dLbls>
          <c:cat>
            <c:numRef>
              <c:f>'за 2021 год'!$B$29:$G$29</c:f>
              <c:numCache>
                <c:formatCode>General</c:formatCode>
                <c:ptCount val="6"/>
                <c:pt idx="0">
                  <c:v>2017</c:v>
                </c:pt>
                <c:pt idx="1">
                  <c:v>2018</c:v>
                </c:pt>
                <c:pt idx="2">
                  <c:v>2019</c:v>
                </c:pt>
                <c:pt idx="3">
                  <c:v>2020</c:v>
                </c:pt>
                <c:pt idx="4">
                  <c:v>2021</c:v>
                </c:pt>
                <c:pt idx="5">
                  <c:v>2022</c:v>
                </c:pt>
              </c:numCache>
            </c:numRef>
          </c:cat>
          <c:val>
            <c:numRef>
              <c:f>'за 2021 год'!$B$30:$G$30</c:f>
              <c:numCache>
                <c:formatCode>General</c:formatCode>
                <c:ptCount val="6"/>
                <c:pt idx="0">
                  <c:v>54913</c:v>
                </c:pt>
                <c:pt idx="1">
                  <c:v>53989</c:v>
                </c:pt>
                <c:pt idx="2">
                  <c:v>53304</c:v>
                </c:pt>
                <c:pt idx="3">
                  <c:v>52841</c:v>
                </c:pt>
                <c:pt idx="4">
                  <c:v>52200</c:v>
                </c:pt>
                <c:pt idx="5">
                  <c:v>51431</c:v>
                </c:pt>
              </c:numCache>
            </c:numRef>
          </c:val>
        </c:ser>
        <c:shape val="box"/>
        <c:axId val="66018304"/>
        <c:axId val="66032384"/>
        <c:axId val="0"/>
      </c:bar3DChart>
      <c:catAx>
        <c:axId val="66018304"/>
        <c:scaling>
          <c:orientation val="minMax"/>
        </c:scaling>
        <c:axPos val="b"/>
        <c:numFmt formatCode="General" sourceLinked="1"/>
        <c:tickLblPos val="nextTo"/>
        <c:txPr>
          <a:bodyPr rot="0" vert="horz"/>
          <a:lstStyle/>
          <a:p>
            <a:pPr>
              <a:defRPr sz="600" b="0" i="0" u="none" strike="noStrike" baseline="0">
                <a:solidFill>
                  <a:srgbClr val="000000"/>
                </a:solidFill>
                <a:latin typeface="Times New Roman" pitchFamily="18" charset="0"/>
                <a:ea typeface="Calibri"/>
                <a:cs typeface="Times New Roman" pitchFamily="18" charset="0"/>
              </a:defRPr>
            </a:pPr>
            <a:endParaRPr lang="ru-RU"/>
          </a:p>
        </c:txPr>
        <c:crossAx val="66032384"/>
        <c:crosses val="autoZero"/>
        <c:auto val="1"/>
        <c:lblAlgn val="ctr"/>
        <c:lblOffset val="100"/>
      </c:catAx>
      <c:valAx>
        <c:axId val="66032384"/>
        <c:scaling>
          <c:orientation val="minMax"/>
        </c:scaling>
        <c:axPos val="l"/>
        <c:majorGridlines/>
        <c:numFmt formatCode="General" sourceLinked="1"/>
        <c:tickLblPos val="nextTo"/>
        <c:txPr>
          <a:bodyPr rot="0" vert="horz"/>
          <a:lstStyle/>
          <a:p>
            <a:pPr>
              <a:defRPr sz="600" b="0" i="0" u="none" strike="noStrike" baseline="0">
                <a:solidFill>
                  <a:srgbClr val="000000"/>
                </a:solidFill>
                <a:latin typeface="Times New Roman" pitchFamily="18" charset="0"/>
                <a:ea typeface="Calibri"/>
                <a:cs typeface="Times New Roman" pitchFamily="18" charset="0"/>
              </a:defRPr>
            </a:pPr>
            <a:endParaRPr lang="ru-RU"/>
          </a:p>
        </c:txPr>
        <c:crossAx val="66018304"/>
        <c:crosses val="autoZero"/>
        <c:crossBetween val="between"/>
      </c:valAx>
      <c:spPr>
        <a:noFill/>
        <a:ln w="25400">
          <a:noFill/>
        </a:ln>
      </c:spPr>
    </c:plotArea>
    <c:plotVisOnly val="1"/>
    <c:dispBlanksAs val="gap"/>
  </c:chart>
  <c:spPr>
    <a:ln>
      <a:noFill/>
    </a:ln>
  </c:spPr>
  <c:txPr>
    <a:bodyPr/>
    <a:lstStyle/>
    <a:p>
      <a:pPr>
        <a:defRPr sz="1000" b="0" i="0" u="none" strike="noStrike" baseline="0">
          <a:solidFill>
            <a:srgbClr val="000000"/>
          </a:solidFill>
          <a:latin typeface="Calibri"/>
          <a:ea typeface="Calibri"/>
          <a:cs typeface="Calibri"/>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view3D>
      <c:perspective val="0"/>
    </c:view3D>
    <c:plotArea>
      <c:layout>
        <c:manualLayout>
          <c:layoutTarget val="inner"/>
          <c:xMode val="edge"/>
          <c:yMode val="edge"/>
          <c:x val="6.0765113857974513E-2"/>
          <c:y val="7.1129707112970716E-2"/>
          <c:w val="0.58074439019144952"/>
          <c:h val="0.51046025104602022"/>
        </c:manualLayout>
      </c:layout>
      <c:pie3DChart>
        <c:varyColors val="1"/>
        <c:ser>
          <c:idx val="0"/>
          <c:order val="0"/>
          <c:spPr>
            <a:solidFill>
              <a:srgbClr val="9999FF"/>
            </a:solidFill>
            <a:ln w="12700">
              <a:solidFill>
                <a:srgbClr val="000000"/>
              </a:solidFill>
              <a:prstDash val="solid"/>
            </a:ln>
          </c:spPr>
          <c:explosion val="25"/>
          <c:dPt>
            <c:idx val="1"/>
            <c:spPr>
              <a:solidFill>
                <a:srgbClr val="993366"/>
              </a:solidFill>
              <a:ln w="12700">
                <a:solidFill>
                  <a:srgbClr val="000000"/>
                </a:solidFill>
                <a:prstDash val="solid"/>
              </a:ln>
            </c:spPr>
          </c:dPt>
          <c:dPt>
            <c:idx val="2"/>
            <c:spPr>
              <a:solidFill>
                <a:srgbClr val="FFFFCC"/>
              </a:solidFill>
              <a:ln w="12700">
                <a:solidFill>
                  <a:srgbClr val="000000"/>
                </a:solidFill>
                <a:prstDash val="solid"/>
              </a:ln>
            </c:spPr>
          </c:dPt>
          <c:dLbls>
            <c:dLbl>
              <c:idx val="0"/>
              <c:layout>
                <c:manualLayout>
                  <c:x val="-5.8072327785374085E-2"/>
                  <c:y val="0.20834153543307091"/>
                </c:manualLayout>
              </c:layout>
              <c:dLblPos val="bestFit"/>
              <c:showVal val="1"/>
            </c:dLbl>
            <c:dLbl>
              <c:idx val="1"/>
              <c:layout>
                <c:manualLayout>
                  <c:x val="9.0055919656749528E-2"/>
                  <c:y val="0.22076861130994987"/>
                </c:manualLayout>
              </c:layout>
              <c:dLblPos val="bestFit"/>
              <c:showVal val="1"/>
            </c:dLbl>
            <c:dLbl>
              <c:idx val="2"/>
              <c:layout>
                <c:manualLayout>
                  <c:x val="-6.2754113819604884E-2"/>
                  <c:y val="-4.0581156048675716E-2"/>
                </c:manualLayout>
              </c:layout>
              <c:dLblPos val="bestFit"/>
              <c:showVal val="1"/>
            </c:dLbl>
            <c:spPr>
              <a:noFill/>
              <a:ln w="25400">
                <a:noFill/>
              </a:ln>
            </c:spPr>
            <c:txPr>
              <a:bodyPr/>
              <a:lstStyle/>
              <a:p>
                <a:pPr>
                  <a:defRPr sz="800" b="1" i="0" u="none" strike="noStrike" baseline="0">
                    <a:solidFill>
                      <a:srgbClr val="000000"/>
                    </a:solidFill>
                    <a:latin typeface="Times New Roman"/>
                    <a:ea typeface="Times New Roman"/>
                    <a:cs typeface="Times New Roman"/>
                  </a:defRPr>
                </a:pPr>
                <a:endParaRPr lang="ru-RU"/>
              </a:p>
            </c:txPr>
            <c:showVal val="1"/>
            <c:showLeaderLines val="1"/>
          </c:dLbls>
          <c:cat>
            <c:strRef>
              <c:f>'за 2022 год'!$A$2:$A$4</c:f>
              <c:strCache>
                <c:ptCount val="3"/>
                <c:pt idx="0">
                  <c:v>население трудоспособного возраста, человек</c:v>
                </c:pt>
                <c:pt idx="1">
                  <c:v>население старше трудоспособного возраста, человек</c:v>
                </c:pt>
                <c:pt idx="2">
                  <c:v>население моложе трудоспособного возраста, человек</c:v>
                </c:pt>
              </c:strCache>
            </c:strRef>
          </c:cat>
          <c:val>
            <c:numRef>
              <c:f>'за 2022 год'!$B$2:$B$4</c:f>
              <c:numCache>
                <c:formatCode>General</c:formatCode>
                <c:ptCount val="3"/>
                <c:pt idx="0">
                  <c:v>29428</c:v>
                </c:pt>
                <c:pt idx="1">
                  <c:v>13436</c:v>
                </c:pt>
                <c:pt idx="2">
                  <c:v>8138</c:v>
                </c:pt>
              </c:numCache>
            </c:numRef>
          </c:val>
        </c:ser>
        <c:dLbls>
          <c:showVal val="1"/>
        </c:dLbls>
      </c:pie3DChart>
      <c:spPr>
        <a:noFill/>
        <a:ln w="25400">
          <a:noFill/>
        </a:ln>
      </c:spPr>
    </c:plotArea>
    <c:legend>
      <c:legendPos val="r"/>
      <c:layout>
        <c:manualLayout>
          <c:xMode val="edge"/>
          <c:yMode val="edge"/>
          <c:x val="0.66145129554975002"/>
          <c:y val="2.7894002789400695E-2"/>
          <c:w val="0.31968063802436641"/>
          <c:h val="0.92050209205020916"/>
        </c:manualLayout>
      </c:layout>
      <c:spPr>
        <a:solidFill>
          <a:srgbClr val="FFFFFF"/>
        </a:solidFill>
        <a:ln w="25400">
          <a:noFill/>
        </a:ln>
      </c:spPr>
      <c:txPr>
        <a:bodyPr/>
        <a:lstStyle/>
        <a:p>
          <a:pPr>
            <a:defRPr sz="800" b="0" i="0" u="none" strike="noStrike" baseline="0">
              <a:solidFill>
                <a:srgbClr val="000000"/>
              </a:solidFill>
              <a:latin typeface="Times New Roman"/>
              <a:ea typeface="Times New Roman"/>
              <a:cs typeface="Times New Roman"/>
            </a:defRPr>
          </a:pPr>
          <a:endParaRPr lang="ru-RU"/>
        </a:p>
      </c:txPr>
    </c:legend>
    <c:plotVisOnly val="1"/>
    <c:dispBlanksAs val="zero"/>
  </c:chart>
  <c:spPr>
    <a:solidFill>
      <a:srgbClr val="FFFFFF"/>
    </a:solidFill>
    <a:ln w="9525">
      <a:noFill/>
    </a:ln>
  </c:spPr>
  <c:txPr>
    <a:bodyPr/>
    <a:lstStyle/>
    <a:p>
      <a:pPr>
        <a:defRPr sz="1000" b="0" i="0" u="none" strike="noStrike" baseline="0">
          <a:solidFill>
            <a:srgbClr val="000000"/>
          </a:solidFill>
          <a:latin typeface="Arial Cyr"/>
          <a:ea typeface="Arial Cyr"/>
          <a:cs typeface="Arial Cyr"/>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view3D>
      <c:depthPercent val="100"/>
      <c:rAngAx val="1"/>
    </c:view3D>
    <c:plotArea>
      <c:layout>
        <c:manualLayout>
          <c:layoutTarget val="inner"/>
          <c:xMode val="edge"/>
          <c:yMode val="edge"/>
          <c:x val="0.2171817311136944"/>
          <c:y val="0"/>
          <c:w val="0.72987622368931648"/>
          <c:h val="0.93986424852631123"/>
        </c:manualLayout>
      </c:layout>
      <c:bar3DChart>
        <c:barDir val="bar"/>
        <c:grouping val="clustered"/>
        <c:ser>
          <c:idx val="0"/>
          <c:order val="0"/>
          <c:dPt>
            <c:idx val="0"/>
            <c:spPr>
              <a:solidFill>
                <a:srgbClr val="00B050"/>
              </a:solidFill>
            </c:spPr>
          </c:dPt>
          <c:dPt>
            <c:idx val="1"/>
            <c:spPr>
              <a:solidFill>
                <a:srgbClr val="FF0000"/>
              </a:solidFill>
            </c:spPr>
          </c:dPt>
          <c:dLbls>
            <c:dLbl>
              <c:idx val="0"/>
              <c:layout>
                <c:manualLayout>
                  <c:x val="1.4856081708449397E-2"/>
                  <c:y val="0"/>
                </c:manualLayout>
              </c:layout>
              <c:spPr/>
              <c:txPr>
                <a:bodyPr/>
                <a:lstStyle/>
                <a:p>
                  <a:pPr>
                    <a:defRPr sz="800" b="1" i="0" u="none" strike="noStrike" baseline="0">
                      <a:solidFill>
                        <a:srgbClr val="000000"/>
                      </a:solidFill>
                      <a:latin typeface="Times New Roman"/>
                      <a:ea typeface="Times New Roman"/>
                      <a:cs typeface="Times New Roman"/>
                    </a:defRPr>
                  </a:pPr>
                  <a:endParaRPr lang="ru-RU"/>
                </a:p>
              </c:txPr>
              <c:showVal val="1"/>
            </c:dLbl>
            <c:dLbl>
              <c:idx val="1"/>
              <c:layout>
                <c:manualLayout>
                  <c:x val="1.8570102135561813E-2"/>
                  <c:y val="-2.501970055161582E-3"/>
                </c:manualLayout>
              </c:layout>
              <c:spPr/>
              <c:txPr>
                <a:bodyPr/>
                <a:lstStyle/>
                <a:p>
                  <a:pPr>
                    <a:defRPr sz="800" b="1" i="0" u="none" strike="noStrike" baseline="0">
                      <a:solidFill>
                        <a:srgbClr val="000000"/>
                      </a:solidFill>
                      <a:latin typeface="Times New Roman"/>
                      <a:ea typeface="Times New Roman"/>
                      <a:cs typeface="Times New Roman"/>
                    </a:defRPr>
                  </a:pPr>
                  <a:endParaRPr lang="ru-RU"/>
                </a:p>
              </c:txPr>
              <c:showVal val="1"/>
            </c:dLbl>
            <c:dLbl>
              <c:idx val="2"/>
              <c:layout>
                <c:manualLayout>
                  <c:x val="2.0427112349117992E-2"/>
                  <c:y val="0"/>
                </c:manualLayout>
              </c:layout>
              <c:spPr/>
              <c:txPr>
                <a:bodyPr/>
                <a:lstStyle/>
                <a:p>
                  <a:pPr>
                    <a:defRPr sz="800" b="1" i="0" u="none" strike="noStrike" baseline="0">
                      <a:solidFill>
                        <a:srgbClr val="000000"/>
                      </a:solidFill>
                      <a:latin typeface="Times New Roman"/>
                      <a:ea typeface="Times New Roman"/>
                      <a:cs typeface="Times New Roman"/>
                    </a:defRPr>
                  </a:pPr>
                  <a:endParaRPr lang="ru-RU"/>
                </a:p>
              </c:txPr>
              <c:showVal val="1"/>
            </c:dLbl>
            <c:dLbl>
              <c:idx val="3"/>
              <c:layout>
                <c:manualLayout>
                  <c:x val="1.6713091922005572E-2"/>
                  <c:y val="-5.0039401103231726E-3"/>
                </c:manualLayout>
              </c:layout>
              <c:spPr/>
              <c:txPr>
                <a:bodyPr/>
                <a:lstStyle/>
                <a:p>
                  <a:pPr>
                    <a:defRPr sz="800" b="1" i="0" u="none" strike="noStrike" baseline="0">
                      <a:solidFill>
                        <a:srgbClr val="000000"/>
                      </a:solidFill>
                      <a:latin typeface="Times New Roman"/>
                      <a:ea typeface="Times New Roman"/>
                      <a:cs typeface="Times New Roman"/>
                    </a:defRPr>
                  </a:pPr>
                  <a:endParaRPr lang="ru-RU"/>
                </a:p>
              </c:txPr>
              <c:showVal val="1"/>
            </c:dLbl>
            <c:dLbl>
              <c:idx val="4"/>
              <c:layout>
                <c:manualLayout>
                  <c:x val="1.6713091922005641E-2"/>
                  <c:y val="-5.0039401103231726E-3"/>
                </c:manualLayout>
              </c:layout>
              <c:spPr/>
              <c:txPr>
                <a:bodyPr/>
                <a:lstStyle/>
                <a:p>
                  <a:pPr>
                    <a:defRPr sz="800" b="1" i="0" u="none" strike="noStrike" baseline="0">
                      <a:solidFill>
                        <a:srgbClr val="000000"/>
                      </a:solidFill>
                      <a:latin typeface="Times New Roman"/>
                      <a:ea typeface="Times New Roman"/>
                      <a:cs typeface="Times New Roman"/>
                    </a:defRPr>
                  </a:pPr>
                  <a:endParaRPr lang="ru-RU"/>
                </a:p>
              </c:txPr>
              <c:showVal val="1"/>
            </c:dLbl>
            <c:dLbl>
              <c:idx val="5"/>
              <c:layout>
                <c:manualLayout>
                  <c:x val="1.6713091922005572E-2"/>
                  <c:y val="0"/>
                </c:manualLayout>
              </c:layout>
              <c:spPr/>
              <c:txPr>
                <a:bodyPr/>
                <a:lstStyle/>
                <a:p>
                  <a:pPr>
                    <a:defRPr sz="800" b="1" i="0" u="none" strike="noStrike" baseline="0">
                      <a:solidFill>
                        <a:srgbClr val="000000"/>
                      </a:solidFill>
                      <a:latin typeface="Times New Roman"/>
                      <a:ea typeface="Times New Roman"/>
                      <a:cs typeface="Times New Roman"/>
                    </a:defRPr>
                  </a:pPr>
                  <a:endParaRPr lang="ru-RU"/>
                </a:p>
              </c:txPr>
              <c:showVal val="1"/>
            </c:dLbl>
            <c:dLbl>
              <c:idx val="6"/>
              <c:layout>
                <c:manualLayout>
                  <c:x val="1.627720629628818E-2"/>
                  <c:y val="-5.2884160756501743E-3"/>
                </c:manualLayout>
              </c:layout>
              <c:spPr/>
              <c:txPr>
                <a:bodyPr/>
                <a:lstStyle/>
                <a:p>
                  <a:pPr>
                    <a:defRPr sz="800" b="1" i="0" u="none" strike="noStrike" baseline="0">
                      <a:solidFill>
                        <a:srgbClr val="000000"/>
                      </a:solidFill>
                      <a:latin typeface="Times New Roman"/>
                      <a:ea typeface="Times New Roman"/>
                      <a:cs typeface="Times New Roman"/>
                    </a:defRPr>
                  </a:pPr>
                  <a:endParaRPr lang="ru-RU"/>
                </a:p>
              </c:txPr>
              <c:showVal val="1"/>
            </c:dLbl>
            <c:dLbl>
              <c:idx val="7"/>
              <c:layout>
                <c:manualLayout>
                  <c:x val="-3.3704044651224514E-2"/>
                  <c:y val="-8.4555490805492142E-2"/>
                </c:manualLayout>
              </c:layout>
              <c:spPr/>
              <c:txPr>
                <a:bodyPr/>
                <a:lstStyle/>
                <a:p>
                  <a:pPr>
                    <a:defRPr sz="800" b="1" i="0" u="none" strike="noStrike" baseline="0">
                      <a:solidFill>
                        <a:srgbClr val="000000"/>
                      </a:solidFill>
                      <a:latin typeface="Times New Roman"/>
                      <a:ea typeface="Times New Roman"/>
                      <a:cs typeface="Times New Roman"/>
                    </a:defRPr>
                  </a:pPr>
                  <a:endParaRPr lang="ru-RU"/>
                </a:p>
              </c:txPr>
              <c:showVal val="1"/>
            </c:dLbl>
            <c:dLbl>
              <c:idx val="8"/>
              <c:layout>
                <c:manualLayout>
                  <c:x val="1.8570102135561744E-2"/>
                  <c:y val="-5.0039401103231726E-3"/>
                </c:manualLayout>
              </c:layout>
              <c:spPr/>
              <c:txPr>
                <a:bodyPr/>
                <a:lstStyle/>
                <a:p>
                  <a:pPr>
                    <a:defRPr sz="800" b="1" i="0" u="none" strike="noStrike" baseline="0">
                      <a:solidFill>
                        <a:srgbClr val="000000"/>
                      </a:solidFill>
                      <a:latin typeface="Times New Roman"/>
                      <a:ea typeface="Times New Roman"/>
                      <a:cs typeface="Times New Roman"/>
                    </a:defRPr>
                  </a:pPr>
                  <a:endParaRPr lang="ru-RU"/>
                </a:p>
              </c:txPr>
              <c:showVal val="1"/>
            </c:dLbl>
            <c:delete val="1"/>
          </c:dLbls>
          <c:cat>
            <c:strRef>
              <c:f>'за 2022 год'!$A$53:$A$61</c:f>
              <c:strCache>
                <c:ptCount val="9"/>
                <c:pt idx="0">
                  <c:v>По району</c:v>
                </c:pt>
                <c:pt idx="1">
                  <c:v>Здравоохранение
 и социальная 
защита</c:v>
                </c:pt>
                <c:pt idx="2">
                  <c:v>Строительство</c:v>
                </c:pt>
                <c:pt idx="3">
                  <c:v>Сельское хозяйство</c:v>
                </c:pt>
                <c:pt idx="4">
                  <c:v>Культура</c:v>
                </c:pt>
                <c:pt idx="5">
                  <c:v>Образование</c:v>
                </c:pt>
                <c:pt idx="6">
                  <c:v>Торговля</c:v>
                </c:pt>
                <c:pt idx="7">
                  <c:v>Транспортировка
 и хранение</c:v>
                </c:pt>
                <c:pt idx="8">
                  <c:v>Промышленность</c:v>
                </c:pt>
              </c:strCache>
            </c:strRef>
          </c:cat>
          <c:val>
            <c:numRef>
              <c:f>'за 2022 год'!$B$53:$B$61</c:f>
              <c:numCache>
                <c:formatCode>#,##0</c:formatCode>
                <c:ptCount val="9"/>
                <c:pt idx="0">
                  <c:v>43086</c:v>
                </c:pt>
                <c:pt idx="1">
                  <c:v>33721</c:v>
                </c:pt>
                <c:pt idx="2">
                  <c:v>31820</c:v>
                </c:pt>
                <c:pt idx="3">
                  <c:v>45990</c:v>
                </c:pt>
                <c:pt idx="4">
                  <c:v>30757</c:v>
                </c:pt>
                <c:pt idx="5">
                  <c:v>30413</c:v>
                </c:pt>
                <c:pt idx="6">
                  <c:v>57275</c:v>
                </c:pt>
                <c:pt idx="7">
                  <c:v>79940</c:v>
                </c:pt>
                <c:pt idx="8">
                  <c:v>44319</c:v>
                </c:pt>
              </c:numCache>
            </c:numRef>
          </c:val>
        </c:ser>
        <c:gapWidth val="79"/>
        <c:gapDepth val="261"/>
        <c:shape val="box"/>
        <c:axId val="66096512"/>
        <c:axId val="66102400"/>
        <c:axId val="0"/>
      </c:bar3DChart>
      <c:catAx>
        <c:axId val="66096512"/>
        <c:scaling>
          <c:orientation val="minMax"/>
        </c:scaling>
        <c:axPos val="l"/>
        <c:numFmt formatCode="General" sourceLinked="1"/>
        <c:tickLblPos val="nextTo"/>
        <c:spPr>
          <a:ln>
            <a:noFill/>
          </a:ln>
        </c:spPr>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66102400"/>
        <c:crosses val="autoZero"/>
        <c:auto val="1"/>
        <c:lblAlgn val="ctr"/>
        <c:lblOffset val="100"/>
      </c:catAx>
      <c:valAx>
        <c:axId val="66102400"/>
        <c:scaling>
          <c:orientation val="minMax"/>
        </c:scaling>
        <c:axPos val="b"/>
        <c:majorGridlines/>
        <c:numFmt formatCode="#,##0" sourceLinked="1"/>
        <c:tickLblPos val="nextTo"/>
        <c:spPr>
          <a:ln w="6350">
            <a:prstDash val="sysDot"/>
          </a:ln>
        </c:spPr>
        <c:txPr>
          <a:bodyPr rot="0" vert="horz"/>
          <a:lstStyle/>
          <a:p>
            <a:pPr>
              <a:defRPr sz="1100" b="0" i="0" u="none" strike="noStrike" baseline="0">
                <a:solidFill>
                  <a:srgbClr val="000000"/>
                </a:solidFill>
                <a:latin typeface="Times New Roman"/>
                <a:ea typeface="Times New Roman"/>
                <a:cs typeface="Times New Roman"/>
              </a:defRPr>
            </a:pPr>
            <a:endParaRPr lang="ru-RU"/>
          </a:p>
        </c:txPr>
        <c:crossAx val="66096512"/>
        <c:crosses val="autoZero"/>
        <c:crossBetween val="between"/>
      </c:valAx>
      <c:spPr>
        <a:noFill/>
        <a:ln w="25400">
          <a:noFill/>
        </a:ln>
      </c:spPr>
    </c:plotArea>
    <c:plotVisOnly val="1"/>
    <c:dispBlanksAs val="gap"/>
  </c:chart>
  <c:spPr>
    <a:ln>
      <a:noFill/>
    </a:ln>
  </c:spPr>
  <c:txPr>
    <a:bodyPr/>
    <a:lstStyle/>
    <a:p>
      <a:pPr>
        <a:defRPr sz="1100" b="0" i="0" u="none" strike="noStrike" baseline="0">
          <a:solidFill>
            <a:srgbClr val="000000"/>
          </a:solidFill>
          <a:latin typeface="Times New Roman"/>
          <a:ea typeface="Times New Roman"/>
          <a:cs typeface="Times New Roman"/>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style val="18"/>
  <c:chart>
    <c:autoTitleDeleted val="1"/>
    <c:view3D>
      <c:hPercent val="62"/>
      <c:depthPercent val="100"/>
      <c:rAngAx val="1"/>
    </c:view3D>
    <c:plotArea>
      <c:layout>
        <c:manualLayout>
          <c:layoutTarget val="inner"/>
          <c:xMode val="edge"/>
          <c:yMode val="edge"/>
          <c:x val="0.27798624613264544"/>
          <c:y val="1.7946042712689333E-2"/>
          <c:w val="0.72201375386735756"/>
          <c:h val="0.76748371817643579"/>
        </c:manualLayout>
      </c:layout>
      <c:bar3DChart>
        <c:barDir val="col"/>
        <c:grouping val="clustered"/>
        <c:ser>
          <c:idx val="0"/>
          <c:order val="0"/>
          <c:tx>
            <c:strRef>
              <c:f>'Доходы (2)'!$A$7</c:f>
              <c:strCache>
                <c:ptCount val="1"/>
                <c:pt idx="0">
                  <c:v>Налоговые  доходы, тыс.руб.</c:v>
                </c:pt>
              </c:strCache>
            </c:strRef>
          </c:tx>
          <c:cat>
            <c:numRef>
              <c:f>'Доходы (2)'!$B$6:$D$6</c:f>
              <c:numCache>
                <c:formatCode>General</c:formatCode>
                <c:ptCount val="3"/>
                <c:pt idx="0">
                  <c:v>2020</c:v>
                </c:pt>
                <c:pt idx="1">
                  <c:v>2021</c:v>
                </c:pt>
                <c:pt idx="2">
                  <c:v>2022</c:v>
                </c:pt>
              </c:numCache>
            </c:numRef>
          </c:cat>
          <c:val>
            <c:numRef>
              <c:f>'Доходы (2)'!$B$7:$D$7</c:f>
              <c:numCache>
                <c:formatCode>#,##0.0</c:formatCode>
                <c:ptCount val="3"/>
                <c:pt idx="0">
                  <c:v>518928.2</c:v>
                </c:pt>
                <c:pt idx="1">
                  <c:v>525260.30000000005</c:v>
                </c:pt>
                <c:pt idx="2">
                  <c:v>659418.30000000005</c:v>
                </c:pt>
              </c:numCache>
            </c:numRef>
          </c:val>
        </c:ser>
        <c:ser>
          <c:idx val="1"/>
          <c:order val="1"/>
          <c:tx>
            <c:strRef>
              <c:f>'Доходы (2)'!$A$8</c:f>
              <c:strCache>
                <c:ptCount val="1"/>
                <c:pt idx="0">
                  <c:v>Неналоговые доходы, тыс.руб.</c:v>
                </c:pt>
              </c:strCache>
            </c:strRef>
          </c:tx>
          <c:cat>
            <c:numRef>
              <c:f>'Доходы (2)'!$B$6:$D$6</c:f>
              <c:numCache>
                <c:formatCode>General</c:formatCode>
                <c:ptCount val="3"/>
                <c:pt idx="0">
                  <c:v>2020</c:v>
                </c:pt>
                <c:pt idx="1">
                  <c:v>2021</c:v>
                </c:pt>
                <c:pt idx="2">
                  <c:v>2022</c:v>
                </c:pt>
              </c:numCache>
            </c:numRef>
          </c:cat>
          <c:val>
            <c:numRef>
              <c:f>'Доходы (2)'!$B$8:$D$8</c:f>
              <c:numCache>
                <c:formatCode>#,##0.0</c:formatCode>
                <c:ptCount val="3"/>
                <c:pt idx="0">
                  <c:v>63557.3</c:v>
                </c:pt>
                <c:pt idx="1">
                  <c:v>102557.5</c:v>
                </c:pt>
                <c:pt idx="2">
                  <c:v>85182.9</c:v>
                </c:pt>
              </c:numCache>
            </c:numRef>
          </c:val>
        </c:ser>
        <c:ser>
          <c:idx val="2"/>
          <c:order val="2"/>
          <c:tx>
            <c:strRef>
              <c:f>'Доходы (2)'!$A$9</c:f>
              <c:strCache>
                <c:ptCount val="1"/>
                <c:pt idx="0">
                  <c:v>Безвозмездные поступления (всего), тыс.руб.</c:v>
                </c:pt>
              </c:strCache>
            </c:strRef>
          </c:tx>
          <c:cat>
            <c:numRef>
              <c:f>'Доходы (2)'!$B$6:$D$6</c:f>
              <c:numCache>
                <c:formatCode>General</c:formatCode>
                <c:ptCount val="3"/>
                <c:pt idx="0">
                  <c:v>2020</c:v>
                </c:pt>
                <c:pt idx="1">
                  <c:v>2021</c:v>
                </c:pt>
                <c:pt idx="2">
                  <c:v>2022</c:v>
                </c:pt>
              </c:numCache>
            </c:numRef>
          </c:cat>
          <c:val>
            <c:numRef>
              <c:f>'Доходы (2)'!$B$9:$D$9</c:f>
              <c:numCache>
                <c:formatCode>#,##0.0</c:formatCode>
                <c:ptCount val="3"/>
                <c:pt idx="0">
                  <c:v>1370028.6</c:v>
                </c:pt>
                <c:pt idx="1">
                  <c:v>1359523.9</c:v>
                </c:pt>
                <c:pt idx="2">
                  <c:v>2023896.2</c:v>
                </c:pt>
              </c:numCache>
            </c:numRef>
          </c:val>
        </c:ser>
        <c:gapWidth val="55"/>
        <c:gapDepth val="55"/>
        <c:shape val="pyramid"/>
        <c:axId val="66119552"/>
        <c:axId val="66121088"/>
        <c:axId val="0"/>
      </c:bar3DChart>
      <c:catAx>
        <c:axId val="66119552"/>
        <c:scaling>
          <c:orientation val="minMax"/>
        </c:scaling>
        <c:axPos val="b"/>
        <c:numFmt formatCode="General" sourceLinked="1"/>
        <c:majorTickMark val="none"/>
        <c:tickLblPos val="low"/>
        <c:txPr>
          <a:bodyPr rot="0" vert="horz"/>
          <a:lstStyle/>
          <a:p>
            <a:pPr>
              <a:defRPr sz="1000" b="0" i="0" u="none" strike="noStrike" baseline="0">
                <a:solidFill>
                  <a:srgbClr val="000000"/>
                </a:solidFill>
                <a:latin typeface="Calibri"/>
                <a:ea typeface="Calibri"/>
                <a:cs typeface="Calibri"/>
              </a:defRPr>
            </a:pPr>
            <a:endParaRPr lang="ru-RU"/>
          </a:p>
        </c:txPr>
        <c:crossAx val="66121088"/>
        <c:crosses val="autoZero"/>
        <c:auto val="1"/>
        <c:lblAlgn val="ctr"/>
        <c:lblOffset val="100"/>
        <c:tickLblSkip val="1"/>
        <c:tickMarkSkip val="1"/>
      </c:catAx>
      <c:valAx>
        <c:axId val="66121088"/>
        <c:scaling>
          <c:orientation val="minMax"/>
        </c:scaling>
        <c:axPos val="l"/>
        <c:majorGridlines/>
        <c:numFmt formatCode="#,##0.0" sourceLinked="1"/>
        <c:majorTickMark val="none"/>
        <c:tickLblPos val="nextTo"/>
        <c:txPr>
          <a:bodyPr rot="0" vert="horz"/>
          <a:lstStyle/>
          <a:p>
            <a:pPr>
              <a:defRPr sz="800" b="0" i="0" u="none" strike="noStrike" baseline="0">
                <a:solidFill>
                  <a:srgbClr val="000000"/>
                </a:solidFill>
                <a:latin typeface="Times New Roman" pitchFamily="18" charset="0"/>
                <a:ea typeface="Calibri"/>
                <a:cs typeface="Times New Roman" pitchFamily="18" charset="0"/>
              </a:defRPr>
            </a:pPr>
            <a:endParaRPr lang="ru-RU"/>
          </a:p>
        </c:txPr>
        <c:crossAx val="66119552"/>
        <c:crosses val="autoZero"/>
        <c:crossBetween val="between"/>
      </c:valAx>
      <c:dTable>
        <c:showHorzBorder val="1"/>
        <c:showVertBorder val="1"/>
        <c:showOutline val="1"/>
        <c:showKeys val="1"/>
        <c:txPr>
          <a:bodyPr/>
          <a:lstStyle/>
          <a:p>
            <a:pPr rtl="0">
              <a:defRPr sz="800" b="0" i="0" u="none" strike="noStrike" baseline="0">
                <a:solidFill>
                  <a:srgbClr val="000000"/>
                </a:solidFill>
                <a:latin typeface="Times New Roman" pitchFamily="18" charset="0"/>
                <a:ea typeface="Calibri"/>
                <a:cs typeface="Times New Roman" pitchFamily="18" charset="0"/>
              </a:defRPr>
            </a:pPr>
            <a:endParaRPr lang="ru-RU"/>
          </a:p>
        </c:txPr>
      </c:dTable>
      <c:spPr>
        <a:noFill/>
        <a:ln w="25400">
          <a:noFill/>
        </a:ln>
      </c:spPr>
    </c:plotArea>
    <c:plotVisOnly val="1"/>
    <c:dispBlanksAs val="gap"/>
  </c:chart>
  <c:spPr>
    <a:ln>
      <a:noFill/>
    </a:ln>
  </c:spPr>
  <c:txPr>
    <a:bodyPr/>
    <a:lstStyle/>
    <a:p>
      <a:pPr>
        <a:defRPr sz="1000" b="0" i="0" u="none" strike="noStrike" baseline="0">
          <a:solidFill>
            <a:srgbClr val="000000"/>
          </a:solidFill>
          <a:latin typeface="Calibri"/>
          <a:ea typeface="Calibri"/>
          <a:cs typeface="Calibri"/>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style val="26"/>
  <c:chart>
    <c:autoTitleDeleted val="1"/>
    <c:view3D>
      <c:rotX val="20"/>
      <c:rotY val="140"/>
      <c:perspective val="0"/>
    </c:view3D>
    <c:plotArea>
      <c:layout>
        <c:manualLayout>
          <c:layoutTarget val="inner"/>
          <c:xMode val="edge"/>
          <c:yMode val="edge"/>
          <c:x val="6.1645469907793302E-4"/>
          <c:y val="4.0422423612143567E-4"/>
          <c:w val="0.69221616412887133"/>
          <c:h val="0.7292741594445209"/>
        </c:manualLayout>
      </c:layout>
      <c:pie3DChart>
        <c:varyColors val="1"/>
        <c:ser>
          <c:idx val="0"/>
          <c:order val="0"/>
          <c:explosion val="31"/>
          <c:dLbls>
            <c:dLbl>
              <c:idx val="0"/>
              <c:layout>
                <c:manualLayout>
                  <c:x val="0.15152631269009711"/>
                  <c:y val="-0.27148004885993487"/>
                </c:manualLayout>
              </c:layout>
              <c:spPr/>
              <c:txPr>
                <a:bodyPr/>
                <a:lstStyle/>
                <a:p>
                  <a:pPr>
                    <a:defRPr sz="500" b="1" i="0" u="none" strike="noStrike" baseline="0">
                      <a:solidFill>
                        <a:srgbClr val="000000"/>
                      </a:solidFill>
                      <a:latin typeface="Times New Roman" pitchFamily="18" charset="0"/>
                      <a:ea typeface="Calibri"/>
                      <a:cs typeface="Times New Roman" pitchFamily="18" charset="0"/>
                    </a:defRPr>
                  </a:pPr>
                  <a:endParaRPr lang="ru-RU"/>
                </a:p>
              </c:txPr>
              <c:dLblPos val="bestFit"/>
              <c:showVal val="1"/>
            </c:dLbl>
            <c:dLbl>
              <c:idx val="1"/>
              <c:layout>
                <c:manualLayout>
                  <c:x val="-0.11213379393574152"/>
                  <c:y val="-8.4000633369526248E-3"/>
                </c:manualLayout>
              </c:layout>
              <c:spPr/>
              <c:txPr>
                <a:bodyPr/>
                <a:lstStyle/>
                <a:p>
                  <a:pPr>
                    <a:defRPr sz="500" b="1" i="0" u="none" strike="noStrike" baseline="0">
                      <a:solidFill>
                        <a:srgbClr val="000000"/>
                      </a:solidFill>
                      <a:latin typeface="Times New Roman" pitchFamily="18" charset="0"/>
                      <a:ea typeface="Calibri"/>
                      <a:cs typeface="Times New Roman" pitchFamily="18" charset="0"/>
                    </a:defRPr>
                  </a:pPr>
                  <a:endParaRPr lang="ru-RU"/>
                </a:p>
              </c:txPr>
              <c:dLblPos val="bestFit"/>
              <c:showVal val="1"/>
            </c:dLbl>
            <c:dLbl>
              <c:idx val="2"/>
              <c:layout>
                <c:manualLayout>
                  <c:x val="-8.0225885865537666E-2"/>
                  <c:y val="-7.0630881288454558E-2"/>
                </c:manualLayout>
              </c:layout>
              <c:spPr/>
              <c:txPr>
                <a:bodyPr/>
                <a:lstStyle/>
                <a:p>
                  <a:pPr>
                    <a:defRPr sz="500" b="1" i="0" u="none" strike="noStrike" baseline="0">
                      <a:solidFill>
                        <a:srgbClr val="000000"/>
                      </a:solidFill>
                      <a:latin typeface="Times New Roman" pitchFamily="18" charset="0"/>
                      <a:ea typeface="Calibri"/>
                      <a:cs typeface="Times New Roman" pitchFamily="18" charset="0"/>
                    </a:defRPr>
                  </a:pPr>
                  <a:endParaRPr lang="ru-RU"/>
                </a:p>
              </c:txPr>
              <c:dLblPos val="bestFit"/>
              <c:showVal val="1"/>
            </c:dLbl>
            <c:dLbl>
              <c:idx val="3"/>
              <c:layout>
                <c:manualLayout>
                  <c:x val="5.7470378529553608E-3"/>
                  <c:y val="-0.11358713415540041"/>
                </c:manualLayout>
              </c:layout>
              <c:spPr/>
              <c:txPr>
                <a:bodyPr/>
                <a:lstStyle/>
                <a:p>
                  <a:pPr>
                    <a:defRPr sz="500" b="1" i="0" u="none" strike="noStrike" baseline="0">
                      <a:solidFill>
                        <a:srgbClr val="000000"/>
                      </a:solidFill>
                      <a:latin typeface="Times New Roman" pitchFamily="18" charset="0"/>
                      <a:ea typeface="Calibri"/>
                      <a:cs typeface="Times New Roman" pitchFamily="18" charset="0"/>
                    </a:defRPr>
                  </a:pPr>
                  <a:endParaRPr lang="ru-RU"/>
                </a:p>
              </c:txPr>
              <c:dLblPos val="bestFit"/>
              <c:showVal val="1"/>
            </c:dLbl>
            <c:dLbl>
              <c:idx val="4"/>
              <c:layout>
                <c:manualLayout>
                  <c:x val="6.7428815165417336E-2"/>
                  <c:y val="-0.10602337443668731"/>
                </c:manualLayout>
              </c:layout>
              <c:spPr/>
              <c:txPr>
                <a:bodyPr/>
                <a:lstStyle/>
                <a:p>
                  <a:pPr>
                    <a:defRPr sz="500" b="1" i="0" u="none" strike="noStrike" baseline="0">
                      <a:solidFill>
                        <a:srgbClr val="000000"/>
                      </a:solidFill>
                      <a:latin typeface="Times New Roman" pitchFamily="18" charset="0"/>
                      <a:ea typeface="Calibri"/>
                      <a:cs typeface="Times New Roman" pitchFamily="18" charset="0"/>
                    </a:defRPr>
                  </a:pPr>
                  <a:endParaRPr lang="ru-RU"/>
                </a:p>
              </c:txPr>
              <c:dLblPos val="bestFit"/>
              <c:showVal val="1"/>
            </c:dLbl>
            <c:dLbl>
              <c:idx val="5"/>
              <c:layout>
                <c:manualLayout>
                  <c:x val="0.12950678949064884"/>
                  <c:y val="-9.7282474124696677E-2"/>
                </c:manualLayout>
              </c:layout>
              <c:spPr/>
              <c:txPr>
                <a:bodyPr/>
                <a:lstStyle/>
                <a:p>
                  <a:pPr>
                    <a:defRPr sz="500" b="1" i="0" u="none" strike="noStrike" baseline="0">
                      <a:solidFill>
                        <a:srgbClr val="000000"/>
                      </a:solidFill>
                      <a:latin typeface="Times New Roman" pitchFamily="18" charset="0"/>
                      <a:ea typeface="Calibri"/>
                      <a:cs typeface="Times New Roman" pitchFamily="18" charset="0"/>
                    </a:defRPr>
                  </a:pPr>
                  <a:endParaRPr lang="ru-RU"/>
                </a:p>
              </c:txPr>
              <c:dLblPos val="bestFit"/>
              <c:showVal val="1"/>
            </c:dLbl>
            <c:dLbl>
              <c:idx val="6"/>
              <c:layout>
                <c:manualLayout>
                  <c:x val="0.15143605664250537"/>
                  <c:y val="-5.3091417818056284E-2"/>
                </c:manualLayout>
              </c:layout>
              <c:spPr/>
              <c:txPr>
                <a:bodyPr/>
                <a:lstStyle/>
                <a:p>
                  <a:pPr>
                    <a:defRPr sz="500" b="1" i="0" u="none" strike="noStrike" baseline="0">
                      <a:solidFill>
                        <a:srgbClr val="000000"/>
                      </a:solidFill>
                      <a:latin typeface="Times New Roman" pitchFamily="18" charset="0"/>
                      <a:ea typeface="Calibri"/>
                      <a:cs typeface="Times New Roman" pitchFamily="18" charset="0"/>
                    </a:defRPr>
                  </a:pPr>
                  <a:endParaRPr lang="ru-RU"/>
                </a:p>
              </c:txPr>
              <c:dLblPos val="bestFit"/>
              <c:showVal val="1"/>
            </c:dLbl>
            <c:dLbl>
              <c:idx val="7"/>
              <c:layout>
                <c:manualLayout>
                  <c:x val="0.12144315755544399"/>
                  <c:y val="-3.9744713514584251E-2"/>
                </c:manualLayout>
              </c:layout>
              <c:spPr/>
              <c:txPr>
                <a:bodyPr/>
                <a:lstStyle/>
                <a:p>
                  <a:pPr>
                    <a:defRPr sz="500" b="1" i="0" u="none" strike="noStrike" baseline="0">
                      <a:solidFill>
                        <a:srgbClr val="000000"/>
                      </a:solidFill>
                      <a:latin typeface="Times New Roman" pitchFamily="18" charset="0"/>
                      <a:ea typeface="Calibri"/>
                      <a:cs typeface="Times New Roman" pitchFamily="18" charset="0"/>
                    </a:defRPr>
                  </a:pPr>
                  <a:endParaRPr lang="ru-RU"/>
                </a:p>
              </c:txPr>
              <c:dLblPos val="bestFit"/>
              <c:showVal val="1"/>
            </c:dLbl>
            <c:dLbl>
              <c:idx val="8"/>
              <c:layout>
                <c:manualLayout>
                  <c:x val="8.9695824033077673E-2"/>
                  <c:y val="-9.2157678403407148E-2"/>
                </c:manualLayout>
              </c:layout>
              <c:spPr/>
              <c:txPr>
                <a:bodyPr/>
                <a:lstStyle/>
                <a:p>
                  <a:pPr>
                    <a:defRPr sz="500" b="1" i="0" u="none" strike="noStrike" baseline="0">
                      <a:solidFill>
                        <a:srgbClr val="000000"/>
                      </a:solidFill>
                      <a:latin typeface="Times New Roman" pitchFamily="18" charset="0"/>
                      <a:ea typeface="Calibri"/>
                      <a:cs typeface="Times New Roman" pitchFamily="18" charset="0"/>
                    </a:defRPr>
                  </a:pPr>
                  <a:endParaRPr lang="ru-RU"/>
                </a:p>
              </c:txPr>
              <c:dLblPos val="bestFit"/>
              <c:showVal val="1"/>
            </c:dLbl>
            <c:dLbl>
              <c:idx val="9"/>
              <c:layout>
                <c:manualLayout>
                  <c:x val="4.0059255271065256E-2"/>
                  <c:y val="-5.2340979008324323E-2"/>
                </c:manualLayout>
              </c:layout>
              <c:spPr/>
              <c:txPr>
                <a:bodyPr/>
                <a:lstStyle/>
                <a:p>
                  <a:pPr>
                    <a:defRPr sz="500" b="1" i="0" u="none" strike="noStrike" baseline="0">
                      <a:solidFill>
                        <a:srgbClr val="000000"/>
                      </a:solidFill>
                      <a:latin typeface="Times New Roman" pitchFamily="18" charset="0"/>
                      <a:ea typeface="Calibri"/>
                      <a:cs typeface="Times New Roman" pitchFamily="18" charset="0"/>
                    </a:defRPr>
                  </a:pPr>
                  <a:endParaRPr lang="ru-RU"/>
                </a:p>
              </c:txPr>
              <c:dLblPos val="bestFit"/>
              <c:showVal val="1"/>
            </c:dLbl>
            <c:dLbl>
              <c:idx val="10"/>
              <c:layout>
                <c:manualLayout>
                  <c:x val="4.5631759234545488E-2"/>
                  <c:y val="-3.0199963807455672E-2"/>
                </c:manualLayout>
              </c:layout>
              <c:spPr/>
              <c:txPr>
                <a:bodyPr/>
                <a:lstStyle/>
                <a:p>
                  <a:pPr>
                    <a:defRPr sz="500" b="1" i="0" u="none" strike="noStrike" baseline="0">
                      <a:solidFill>
                        <a:srgbClr val="000000"/>
                      </a:solidFill>
                      <a:latin typeface="Times New Roman" pitchFamily="18" charset="0"/>
                      <a:ea typeface="Calibri"/>
                      <a:cs typeface="Times New Roman" pitchFamily="18" charset="0"/>
                    </a:defRPr>
                  </a:pPr>
                  <a:endParaRPr lang="ru-RU"/>
                </a:p>
              </c:txPr>
              <c:dLblPos val="bestFit"/>
              <c:showVal val="1"/>
            </c:dLbl>
            <c:dLbl>
              <c:idx val="11"/>
              <c:layout>
                <c:manualLayout>
                  <c:x val="5.2091562700994076E-2"/>
                  <c:y val="-3.5656442272891812E-3"/>
                </c:manualLayout>
              </c:layout>
              <c:spPr/>
              <c:txPr>
                <a:bodyPr/>
                <a:lstStyle/>
                <a:p>
                  <a:pPr>
                    <a:defRPr sz="500" b="1" i="0" u="none" strike="noStrike" baseline="0">
                      <a:solidFill>
                        <a:srgbClr val="000000"/>
                      </a:solidFill>
                      <a:latin typeface="Times New Roman" pitchFamily="18" charset="0"/>
                      <a:ea typeface="Calibri"/>
                      <a:cs typeface="Times New Roman" pitchFamily="18" charset="0"/>
                    </a:defRPr>
                  </a:pPr>
                  <a:endParaRPr lang="ru-RU"/>
                </a:p>
              </c:txPr>
              <c:dLblPos val="bestFit"/>
              <c:showVal val="1"/>
            </c:dLbl>
            <c:dLbl>
              <c:idx val="12"/>
              <c:layout>
                <c:manualLayout>
                  <c:x val="5.0789598665609226E-2"/>
                  <c:y val="1.3959916757148028E-2"/>
                </c:manualLayout>
              </c:layout>
              <c:spPr/>
              <c:txPr>
                <a:bodyPr/>
                <a:lstStyle/>
                <a:p>
                  <a:pPr>
                    <a:defRPr sz="500" b="1" i="0" u="none" strike="noStrike" baseline="0">
                      <a:solidFill>
                        <a:srgbClr val="000000"/>
                      </a:solidFill>
                      <a:latin typeface="Times New Roman" pitchFamily="18" charset="0"/>
                      <a:ea typeface="Calibri"/>
                      <a:cs typeface="Times New Roman" pitchFamily="18" charset="0"/>
                    </a:defRPr>
                  </a:pPr>
                  <a:endParaRPr lang="ru-RU"/>
                </a:p>
              </c:txPr>
              <c:dLblPos val="bestFit"/>
              <c:showVal val="1"/>
            </c:dLbl>
            <c:dLbl>
              <c:idx val="13"/>
              <c:layout>
                <c:manualLayout>
                  <c:x val="2.1007710823712104E-2"/>
                  <c:y val="5.2098000016353133E-2"/>
                </c:manualLayout>
              </c:layout>
              <c:spPr/>
              <c:txPr>
                <a:bodyPr/>
                <a:lstStyle/>
                <a:p>
                  <a:pPr>
                    <a:defRPr sz="500" b="1" i="0" u="none" strike="noStrike" baseline="0">
                      <a:solidFill>
                        <a:srgbClr val="000000"/>
                      </a:solidFill>
                      <a:latin typeface="Times New Roman" pitchFamily="18" charset="0"/>
                      <a:ea typeface="Calibri"/>
                      <a:cs typeface="Times New Roman" pitchFamily="18" charset="0"/>
                    </a:defRPr>
                  </a:pPr>
                  <a:endParaRPr lang="ru-RU"/>
                </a:p>
              </c:txPr>
              <c:dLblPos val="bestFit"/>
              <c:showVal val="1"/>
            </c:dLbl>
            <c:spPr>
              <a:noFill/>
              <a:ln w="25400">
                <a:noFill/>
              </a:ln>
            </c:spPr>
            <c:txPr>
              <a:bodyPr/>
              <a:lstStyle/>
              <a:p>
                <a:pPr>
                  <a:defRPr sz="500" b="1" i="0" u="none" strike="noStrike" baseline="0">
                    <a:solidFill>
                      <a:srgbClr val="000000"/>
                    </a:solidFill>
                    <a:latin typeface="Times New Roman" pitchFamily="18" charset="0"/>
                    <a:ea typeface="Calibri"/>
                    <a:cs typeface="Times New Roman" pitchFamily="18" charset="0"/>
                  </a:defRPr>
                </a:pPr>
                <a:endParaRPr lang="ru-RU"/>
              </a:p>
            </c:txPr>
            <c:showVal val="1"/>
            <c:showLeaderLines val="1"/>
          </c:dLbls>
          <c:cat>
            <c:strRef>
              <c:f>'Структура доходов'!$A$7:$A$21</c:f>
              <c:strCache>
                <c:ptCount val="15"/>
                <c:pt idx="0">
                  <c:v>Налог на доходы физических лиц</c:v>
                </c:pt>
                <c:pt idx="1">
                  <c:v>Акцизы</c:v>
                </c:pt>
                <c:pt idx="2">
                  <c:v>Упрощенная система налогообложения</c:v>
                </c:pt>
                <c:pt idx="3">
                  <c:v>Единый налог на вмененный доход</c:v>
                </c:pt>
                <c:pt idx="4">
                  <c:v>Единый сельскохозяйственный налог</c:v>
                </c:pt>
                <c:pt idx="5">
                  <c:v>Патентная система налогообложения</c:v>
                </c:pt>
                <c:pt idx="6">
                  <c:v>Налог на имущество физических лиц</c:v>
                </c:pt>
                <c:pt idx="7">
                  <c:v>Земельный налог</c:v>
                </c:pt>
                <c:pt idx="8">
                  <c:v>Госпошлина</c:v>
                </c:pt>
                <c:pt idx="9">
                  <c:v>Доходы от использования имущества, находящегося в государственной и муниципальной собственности</c:v>
                </c:pt>
                <c:pt idx="10">
                  <c:v>Платежи при пользовании природными ресурсами</c:v>
                </c:pt>
                <c:pt idx="11">
                  <c:v>Доходы от оказания платных услуг (работ)</c:v>
                </c:pt>
                <c:pt idx="12">
                  <c:v>Доходы от продажи материальных и нематериальных активов</c:v>
                </c:pt>
                <c:pt idx="13">
                  <c:v>Штрафы, санкции, возмещение ущерба</c:v>
                </c:pt>
                <c:pt idx="14">
                  <c:v>Прочие неналоговые доходы</c:v>
                </c:pt>
              </c:strCache>
            </c:strRef>
          </c:cat>
          <c:val>
            <c:numRef>
              <c:f>'Структура доходов'!$B$7:$B$21</c:f>
              <c:numCache>
                <c:formatCode>General</c:formatCode>
                <c:ptCount val="15"/>
                <c:pt idx="0">
                  <c:v>483793</c:v>
                </c:pt>
                <c:pt idx="1">
                  <c:v>27464.3</c:v>
                </c:pt>
                <c:pt idx="2">
                  <c:v>24913.8</c:v>
                </c:pt>
                <c:pt idx="3">
                  <c:v>229.5</c:v>
                </c:pt>
                <c:pt idx="4" formatCode="0.0">
                  <c:v>9222.5</c:v>
                </c:pt>
                <c:pt idx="5" formatCode="0.0">
                  <c:v>9007.2999999999811</c:v>
                </c:pt>
                <c:pt idx="6">
                  <c:v>11763.3</c:v>
                </c:pt>
                <c:pt idx="7">
                  <c:v>87515.6</c:v>
                </c:pt>
                <c:pt idx="8">
                  <c:v>5509</c:v>
                </c:pt>
                <c:pt idx="9">
                  <c:v>31137.7</c:v>
                </c:pt>
                <c:pt idx="10">
                  <c:v>2409.1</c:v>
                </c:pt>
                <c:pt idx="11">
                  <c:v>29177.9</c:v>
                </c:pt>
                <c:pt idx="12">
                  <c:v>11535.2</c:v>
                </c:pt>
                <c:pt idx="13">
                  <c:v>5068.8</c:v>
                </c:pt>
                <c:pt idx="14">
                  <c:v>5854.2</c:v>
                </c:pt>
              </c:numCache>
            </c:numRef>
          </c:val>
        </c:ser>
      </c:pie3DChart>
      <c:spPr>
        <a:noFill/>
        <a:ln w="25400">
          <a:noFill/>
        </a:ln>
      </c:spPr>
    </c:plotArea>
    <c:legend>
      <c:legendPos val="b"/>
      <c:layout>
        <c:manualLayout>
          <c:xMode val="edge"/>
          <c:yMode val="edge"/>
          <c:x val="3.885090049198436E-5"/>
          <c:y val="0.60490770901194357"/>
          <c:w val="0.9941334626308338"/>
          <c:h val="0.39352194347992026"/>
        </c:manualLayout>
      </c:layout>
      <c:overlay val="1"/>
      <c:txPr>
        <a:bodyPr/>
        <a:lstStyle/>
        <a:p>
          <a:pPr>
            <a:defRPr sz="800" b="0" i="0" u="none" strike="noStrike" baseline="0">
              <a:solidFill>
                <a:srgbClr val="000000"/>
              </a:solidFill>
              <a:latin typeface="Times New Roman" pitchFamily="18" charset="0"/>
              <a:ea typeface="Calibri"/>
              <a:cs typeface="Times New Roman" pitchFamily="18" charset="0"/>
            </a:defRPr>
          </a:pPr>
          <a:endParaRPr lang="ru-RU"/>
        </a:p>
      </c:txPr>
    </c:legend>
    <c:plotVisOnly val="1"/>
    <c:dispBlanksAs val="zero"/>
  </c:chart>
  <c:spPr>
    <a:ln>
      <a:noFill/>
    </a:ln>
  </c:spPr>
  <c:txPr>
    <a:bodyPr/>
    <a:lstStyle/>
    <a:p>
      <a:pPr>
        <a:defRPr sz="1000" b="0" i="0" u="none" strike="noStrike" baseline="0">
          <a:solidFill>
            <a:srgbClr val="000000"/>
          </a:solidFill>
          <a:latin typeface="Calibri"/>
          <a:ea typeface="Calibri"/>
          <a:cs typeface="Calibri"/>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style val="31"/>
  <c:chart>
    <c:autoTitleDeleted val="1"/>
    <c:plotArea>
      <c:layout>
        <c:manualLayout>
          <c:layoutTarget val="inner"/>
          <c:xMode val="edge"/>
          <c:yMode val="edge"/>
          <c:x val="0.13245224643529749"/>
          <c:y val="7.9499930206588576E-2"/>
          <c:w val="0.85570563271816613"/>
          <c:h val="0.81279033609418205"/>
        </c:manualLayout>
      </c:layout>
      <c:lineChart>
        <c:grouping val="standard"/>
        <c:ser>
          <c:idx val="0"/>
          <c:order val="0"/>
          <c:tx>
            <c:strRef>
              <c:f>Лист1!$A$4</c:f>
              <c:strCache>
                <c:ptCount val="1"/>
                <c:pt idx="0">
                  <c:v>Расходы консолидированного бюджета </c:v>
                </c:pt>
              </c:strCache>
            </c:strRef>
          </c:tx>
          <c:dLbls>
            <c:dLbl>
              <c:idx val="0"/>
              <c:layout>
                <c:manualLayout>
                  <c:x val="-0.10605595910680657"/>
                  <c:y val="6.5981644332775022E-2"/>
                </c:manualLayout>
              </c:layout>
              <c:dLblPos val="r"/>
              <c:showVal val="1"/>
            </c:dLbl>
            <c:dLbl>
              <c:idx val="1"/>
              <c:layout>
                <c:manualLayout>
                  <c:x val="2.0038373728230089E-2"/>
                  <c:y val="3.9901640786522134E-2"/>
                </c:manualLayout>
              </c:layout>
              <c:dLblPos val="r"/>
              <c:showVal val="1"/>
            </c:dLbl>
            <c:dLbl>
              <c:idx val="2"/>
              <c:layout>
                <c:manualLayout>
                  <c:x val="-1.0677293516276484E-2"/>
                  <c:y val="-6.0486111111111719E-2"/>
                </c:manualLayout>
              </c:layout>
              <c:dLblPos val="r"/>
              <c:showVal val="1"/>
            </c:dLbl>
            <c:showVal val="1"/>
          </c:dLbls>
          <c:cat>
            <c:strRef>
              <c:f>Лист1!$B$3:$D$3</c:f>
              <c:strCache>
                <c:ptCount val="3"/>
                <c:pt idx="0">
                  <c:v>2020 г.</c:v>
                </c:pt>
                <c:pt idx="1">
                  <c:v>2021 г.</c:v>
                </c:pt>
                <c:pt idx="2">
                  <c:v>2022 г.</c:v>
                </c:pt>
              </c:strCache>
            </c:strRef>
          </c:cat>
          <c:val>
            <c:numRef>
              <c:f>Лист1!$B$4:$D$4</c:f>
              <c:numCache>
                <c:formatCode>#,##0.00</c:formatCode>
                <c:ptCount val="3"/>
                <c:pt idx="0">
                  <c:v>1952708.7</c:v>
                </c:pt>
                <c:pt idx="1">
                  <c:v>1938237</c:v>
                </c:pt>
                <c:pt idx="2">
                  <c:v>2701705.7</c:v>
                </c:pt>
              </c:numCache>
            </c:numRef>
          </c:val>
        </c:ser>
        <c:marker val="1"/>
        <c:axId val="69472256"/>
        <c:axId val="69473792"/>
      </c:lineChart>
      <c:catAx>
        <c:axId val="69472256"/>
        <c:scaling>
          <c:orientation val="minMax"/>
        </c:scaling>
        <c:axPos val="b"/>
        <c:numFmt formatCode="General" sourceLinked="1"/>
        <c:tickLblPos val="nextTo"/>
        <c:txPr>
          <a:bodyPr rot="0" vert="horz"/>
          <a:lstStyle/>
          <a:p>
            <a:pPr>
              <a:defRPr/>
            </a:pPr>
            <a:endParaRPr lang="ru-RU"/>
          </a:p>
        </c:txPr>
        <c:crossAx val="69473792"/>
        <c:crosses val="autoZero"/>
        <c:auto val="1"/>
        <c:lblAlgn val="ctr"/>
        <c:lblOffset val="100"/>
        <c:tickLblSkip val="1"/>
        <c:tickMarkSkip val="1"/>
      </c:catAx>
      <c:valAx>
        <c:axId val="69473792"/>
        <c:scaling>
          <c:orientation val="minMax"/>
        </c:scaling>
        <c:axPos val="l"/>
        <c:majorGridlines/>
        <c:numFmt formatCode="#,##0.00" sourceLinked="1"/>
        <c:tickLblPos val="nextTo"/>
        <c:txPr>
          <a:bodyPr rot="0" vert="horz"/>
          <a:lstStyle/>
          <a:p>
            <a:pPr>
              <a:defRPr/>
            </a:pPr>
            <a:endParaRPr lang="ru-RU"/>
          </a:p>
        </c:txPr>
        <c:crossAx val="69472256"/>
        <c:crosses val="autoZero"/>
        <c:crossBetween val="between"/>
      </c:valAx>
    </c:plotArea>
    <c:plotVisOnly val="1"/>
    <c:dispBlanksAs val="gap"/>
  </c:chart>
  <c:spPr>
    <a:ln>
      <a:noFill/>
    </a:ln>
  </c:spPr>
  <c:txPr>
    <a:bodyPr/>
    <a:lstStyle/>
    <a:p>
      <a:pPr>
        <a:defRPr sz="800"/>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style val="10"/>
  <c:chart>
    <c:autoTitleDeleted val="1"/>
    <c:view3D>
      <c:rotX val="75"/>
      <c:perspective val="30"/>
    </c:view3D>
    <c:plotArea>
      <c:layout>
        <c:manualLayout>
          <c:layoutTarget val="inner"/>
          <c:xMode val="edge"/>
          <c:yMode val="edge"/>
          <c:x val="6.5015698509384434E-2"/>
          <c:y val="0.23374192562574381"/>
          <c:w val="0.84732709354726887"/>
          <c:h val="0.6857847112589136"/>
        </c:manualLayout>
      </c:layout>
      <c:pie3DChart>
        <c:varyColors val="1"/>
        <c:ser>
          <c:idx val="0"/>
          <c:order val="0"/>
          <c:explosion val="25"/>
          <c:dPt>
            <c:idx val="0"/>
            <c:spPr>
              <a:solidFill>
                <a:schemeClr val="accent1">
                  <a:alpha val="67000"/>
                </a:schemeClr>
              </a:solidFill>
            </c:spPr>
          </c:dPt>
          <c:dLbls>
            <c:dLbl>
              <c:idx val="0"/>
              <c:layout>
                <c:manualLayout>
                  <c:x val="3.8677816676165565E-2"/>
                  <c:y val="-7.8843117583275057E-2"/>
                </c:manualLayout>
              </c:layout>
              <c:dLblPos val="bestFit"/>
              <c:showVal val="1"/>
              <c:showCatName val="1"/>
              <c:separator>
</c:separator>
            </c:dLbl>
            <c:dLbl>
              <c:idx val="1"/>
              <c:layout>
                <c:manualLayout>
                  <c:x val="0.23224680134680245"/>
                  <c:y val="-0.10236798679867989"/>
                </c:manualLayout>
              </c:layout>
              <c:dLblPos val="bestFit"/>
              <c:showVal val="1"/>
              <c:showCatName val="1"/>
              <c:separator>
</c:separator>
            </c:dLbl>
            <c:dLbl>
              <c:idx val="2"/>
              <c:layout>
                <c:manualLayout>
                  <c:x val="0.11220639730639731"/>
                  <c:y val="0.16423184818481848"/>
                </c:manualLayout>
              </c:layout>
              <c:dLblPos val="bestFit"/>
              <c:showVal val="1"/>
              <c:showCatName val="1"/>
              <c:separator>
</c:separator>
            </c:dLbl>
            <c:dLbl>
              <c:idx val="3"/>
              <c:layout>
                <c:manualLayout>
                  <c:x val="5.9069360269360272E-2"/>
                  <c:y val="0.21672827282728427"/>
                </c:manualLayout>
              </c:layout>
              <c:dLblPos val="bestFit"/>
              <c:showVal val="1"/>
              <c:showCatName val="1"/>
              <c:separator>
</c:separator>
            </c:dLbl>
            <c:dLbl>
              <c:idx val="4"/>
              <c:layout>
                <c:manualLayout>
                  <c:x val="7.6809453471196457E-2"/>
                  <c:y val="0"/>
                </c:manualLayout>
              </c:layout>
              <c:dLblPos val="outEnd"/>
              <c:showVal val="1"/>
              <c:showCatName val="1"/>
              <c:separator>
</c:separator>
            </c:dLbl>
            <c:dLbl>
              <c:idx val="5"/>
              <c:layout>
                <c:manualLayout>
                  <c:x val="-6.1053668143771583E-2"/>
                  <c:y val="1.544401544401559E-2"/>
                </c:manualLayout>
              </c:layout>
              <c:dLblPos val="outEnd"/>
              <c:showVal val="1"/>
              <c:showCatName val="1"/>
              <c:separator>
</c:separator>
            </c:dLbl>
            <c:dLbl>
              <c:idx val="6"/>
              <c:layout>
                <c:manualLayout>
                  <c:x val="-0.11056203646626975"/>
                  <c:y val="0.12252313055462721"/>
                </c:manualLayout>
              </c:layout>
              <c:dLblPos val="bestFit"/>
              <c:showVal val="1"/>
              <c:showCatName val="1"/>
              <c:separator>
</c:separator>
            </c:dLbl>
            <c:dLbl>
              <c:idx val="7"/>
              <c:layout>
                <c:manualLayout>
                  <c:x val="-0.16077507298293769"/>
                  <c:y val="-6.0237740552701504E-3"/>
                </c:manualLayout>
              </c:layout>
              <c:dLblPos val="bestFit"/>
              <c:showVal val="1"/>
              <c:showCatName val="1"/>
              <c:separator>
</c:separator>
            </c:dLbl>
            <c:dLbl>
              <c:idx val="8"/>
              <c:layout>
                <c:manualLayout>
                  <c:x val="1.8749105873166541E-2"/>
                  <c:y val="-6.4241895062225815E-2"/>
                </c:manualLayout>
              </c:layout>
              <c:dLblPos val="bestFit"/>
              <c:showVal val="1"/>
              <c:showCatName val="1"/>
              <c:separator>
</c:separator>
            </c:dLbl>
            <c:txPr>
              <a:bodyPr/>
              <a:lstStyle/>
              <a:p>
                <a:pPr>
                  <a:defRPr sz="800" b="1" i="0" cap="small" baseline="0">
                    <a:latin typeface="Times New Roman" pitchFamily="18" charset="0"/>
                    <a:cs typeface="Times New Roman" pitchFamily="18" charset="0"/>
                  </a:defRPr>
                </a:pPr>
                <a:endParaRPr lang="ru-RU"/>
              </a:p>
            </c:txPr>
            <c:dLblPos val="outEnd"/>
            <c:showVal val="1"/>
            <c:showCatName val="1"/>
            <c:separator>
</c:separator>
            <c:showLeaderLines val="1"/>
          </c:dLbls>
          <c:cat>
            <c:strRef>
              <c:f>'2022-диаграмма  (2)'!$A$3:$A$11</c:f>
              <c:strCache>
                <c:ptCount val="9"/>
                <c:pt idx="0">
                  <c:v>Общегосударственные вопросы</c:v>
                </c:pt>
                <c:pt idx="1">
                  <c:v>Остальные расходы</c:v>
                </c:pt>
                <c:pt idx="2">
                  <c:v>Национальная безопасность и правоохранит.деятельность</c:v>
                </c:pt>
                <c:pt idx="3">
                  <c:v>Национальная экономика</c:v>
                </c:pt>
                <c:pt idx="4">
                  <c:v>Жилищно-коммунальное хозяйство</c:v>
                </c:pt>
                <c:pt idx="5">
                  <c:v>Образование</c:v>
                </c:pt>
                <c:pt idx="6">
                  <c:v>Культура, кинематография</c:v>
                </c:pt>
                <c:pt idx="7">
                  <c:v>Социальная политика</c:v>
                </c:pt>
                <c:pt idx="8">
                  <c:v>Физическая культура и спорт</c:v>
                </c:pt>
              </c:strCache>
            </c:strRef>
          </c:cat>
          <c:val>
            <c:numRef>
              <c:f>'2022-диаграмма  (2)'!$B$3:$B$11</c:f>
              <c:numCache>
                <c:formatCode>#,##0.0</c:formatCode>
                <c:ptCount val="9"/>
                <c:pt idx="0">
                  <c:v>227325.3</c:v>
                </c:pt>
                <c:pt idx="1">
                  <c:v>2286.7999999999997</c:v>
                </c:pt>
                <c:pt idx="2">
                  <c:v>66134.7</c:v>
                </c:pt>
                <c:pt idx="3">
                  <c:v>223937.8</c:v>
                </c:pt>
                <c:pt idx="4">
                  <c:v>813304.1</c:v>
                </c:pt>
                <c:pt idx="5">
                  <c:v>1040225.5</c:v>
                </c:pt>
                <c:pt idx="6">
                  <c:v>189582.8</c:v>
                </c:pt>
                <c:pt idx="7">
                  <c:v>46197.7</c:v>
                </c:pt>
                <c:pt idx="8">
                  <c:v>92711</c:v>
                </c:pt>
              </c:numCache>
            </c:numRef>
          </c:val>
        </c:ser>
      </c:pie3DChart>
      <c:spPr>
        <a:noFill/>
        <a:ln w="25400">
          <a:noFill/>
        </a:ln>
      </c:spPr>
    </c:plotArea>
    <c:plotVisOnly val="1"/>
    <c:dispBlanksAs val="zero"/>
  </c:chart>
  <c:spPr>
    <a:noFill/>
    <a:ln>
      <a:noFill/>
    </a:ln>
    <a:effectLst>
      <a:outerShdw blurRad="50800" dist="50800" dir="5400000" algn="ctr" rotWithShape="0">
        <a:srgbClr val="000000">
          <a:alpha val="93000"/>
        </a:srgbClr>
      </a:outerShdw>
    </a:effectLst>
  </c:spPr>
  <c:externalData r:id="rId1"/>
</c:chartSpace>
</file>

<file path=word/drawings/drawing1.xml><?xml version="1.0" encoding="utf-8"?>
<c:userShapes xmlns:c="http://schemas.openxmlformats.org/drawingml/2006/chart">
  <cdr:relSizeAnchor xmlns:cdr="http://schemas.openxmlformats.org/drawingml/2006/chartDrawing">
    <cdr:from>
      <cdr:x>0.56816</cdr:x>
      <cdr:y>0.18654</cdr:y>
    </cdr:from>
    <cdr:to>
      <cdr:x>0.60287</cdr:x>
      <cdr:y>0.25076</cdr:y>
    </cdr:to>
    <cdr:sp macro="" textlink="">
      <cdr:nvSpPr>
        <cdr:cNvPr id="3" name="Прямая соединительная линия 2"/>
        <cdr:cNvSpPr/>
      </cdr:nvSpPr>
      <cdr:spPr>
        <a:xfrm xmlns:a="http://schemas.openxmlformats.org/drawingml/2006/main" rot="10800000" flipV="1">
          <a:off x="3300150" y="439200"/>
          <a:ext cx="201600" cy="151200"/>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0.13307</cdr:x>
      <cdr:y>0.1315</cdr:y>
    </cdr:from>
    <cdr:to>
      <cdr:x>0.15786</cdr:x>
      <cdr:y>0.22324</cdr:y>
    </cdr:to>
    <cdr:sp macro="" textlink="">
      <cdr:nvSpPr>
        <cdr:cNvPr id="7" name="Прямая соединительная линия 6"/>
        <cdr:cNvSpPr/>
      </cdr:nvSpPr>
      <cdr:spPr>
        <a:xfrm xmlns:a="http://schemas.openxmlformats.org/drawingml/2006/main" rot="16200000" flipH="1">
          <a:off x="736953" y="345604"/>
          <a:ext cx="215998" cy="143997"/>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ru-RU" b="1"/>
        </a:p>
      </cdr:txBody>
    </cdr:sp>
  </cdr:relSizeAnchor>
  <cdr:relSizeAnchor xmlns:cdr="http://schemas.openxmlformats.org/drawingml/2006/chartDrawing">
    <cdr:from>
      <cdr:x>0.37231</cdr:x>
      <cdr:y>0.86544</cdr:y>
    </cdr:from>
    <cdr:to>
      <cdr:x>0.37975</cdr:x>
      <cdr:y>0.91131</cdr:y>
    </cdr:to>
    <cdr:sp macro="" textlink="">
      <cdr:nvSpPr>
        <cdr:cNvPr id="9" name="Прямая соединительная линия 8"/>
        <cdr:cNvSpPr/>
      </cdr:nvSpPr>
      <cdr:spPr>
        <a:xfrm xmlns:a="http://schemas.openxmlformats.org/drawingml/2006/main" rot="16200000" flipH="1">
          <a:off x="2162550" y="2037600"/>
          <a:ext cx="43201" cy="108000"/>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0.51362</cdr:x>
      <cdr:y>0.79817</cdr:y>
    </cdr:from>
    <cdr:to>
      <cdr:x>0.55576</cdr:x>
      <cdr:y>0.85933</cdr:y>
    </cdr:to>
    <cdr:sp macro="" textlink="">
      <cdr:nvSpPr>
        <cdr:cNvPr id="11" name="Прямая соединительная линия 10"/>
        <cdr:cNvSpPr/>
      </cdr:nvSpPr>
      <cdr:spPr>
        <a:xfrm xmlns:a="http://schemas.openxmlformats.org/drawingml/2006/main">
          <a:off x="2983350" y="1879200"/>
          <a:ext cx="244800" cy="144000"/>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ru-RU"/>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7D20F-DDCD-4F52-B0AF-413F1648C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136</Pages>
  <Words>94703</Words>
  <Characters>645697</Characters>
  <Application>Microsoft Office Word</Application>
  <DocSecurity>0</DocSecurity>
  <Lines>43671</Lines>
  <Paragraphs>14306</Paragraphs>
  <ScaleCrop>false</ScaleCrop>
  <HeadingPairs>
    <vt:vector size="2" baseType="variant">
      <vt:variant>
        <vt:lpstr>Название</vt:lpstr>
      </vt:variant>
      <vt:variant>
        <vt:i4>1</vt:i4>
      </vt:variant>
    </vt:vector>
  </HeadingPairs>
  <TitlesOfParts>
    <vt:vector size="1" baseType="lpstr">
      <vt:lpstr>24</vt:lpstr>
    </vt:vector>
  </TitlesOfParts>
  <Company>Reanimator Extreme Edition</Company>
  <LinksUpToDate>false</LinksUpToDate>
  <CharactersWithSpaces>735347</CharactersWithSpaces>
  <SharedDoc>false</SharedDoc>
  <HLinks>
    <vt:vector size="288" baseType="variant">
      <vt:variant>
        <vt:i4>4128868</vt:i4>
      </vt:variant>
      <vt:variant>
        <vt:i4>141</vt:i4>
      </vt:variant>
      <vt:variant>
        <vt:i4>0</vt:i4>
      </vt:variant>
      <vt:variant>
        <vt:i4>5</vt:i4>
      </vt:variant>
      <vt:variant>
        <vt:lpwstr>consultantplus://offline/ref=318C5C6E73C7A63FC66D25D3FB7990A002D3B29671E2F0DBC3A0F59409141722B0B6F2662B264AF5B0yFF</vt:lpwstr>
      </vt:variant>
      <vt:variant>
        <vt:lpwstr/>
      </vt:variant>
      <vt:variant>
        <vt:i4>4128868</vt:i4>
      </vt:variant>
      <vt:variant>
        <vt:i4>138</vt:i4>
      </vt:variant>
      <vt:variant>
        <vt:i4>0</vt:i4>
      </vt:variant>
      <vt:variant>
        <vt:i4>5</vt:i4>
      </vt:variant>
      <vt:variant>
        <vt:lpwstr>consultantplus://offline/ref=318C5C6E73C7A63FC66D25D3FB7990A002D3B29671E2F0DBC3A0F59409141722B0B6F2662B264AF5B0yFF</vt:lpwstr>
      </vt:variant>
      <vt:variant>
        <vt:lpwstr/>
      </vt:variant>
      <vt:variant>
        <vt:i4>3670115</vt:i4>
      </vt:variant>
      <vt:variant>
        <vt:i4>135</vt:i4>
      </vt:variant>
      <vt:variant>
        <vt:i4>0</vt:i4>
      </vt:variant>
      <vt:variant>
        <vt:i4>5</vt:i4>
      </vt:variant>
      <vt:variant>
        <vt:lpwstr>consultantplus://offline/ref=C7D3CCDA25449ACC20D8C5AD8D80D222072830798EC9219565879F5B43530195413D5A19294AC2E7A7z1F</vt:lpwstr>
      </vt:variant>
      <vt:variant>
        <vt:lpwstr/>
      </vt:variant>
      <vt:variant>
        <vt:i4>3670072</vt:i4>
      </vt:variant>
      <vt:variant>
        <vt:i4>132</vt:i4>
      </vt:variant>
      <vt:variant>
        <vt:i4>0</vt:i4>
      </vt:variant>
      <vt:variant>
        <vt:i4>5</vt:i4>
      </vt:variant>
      <vt:variant>
        <vt:lpwstr>consultantplus://offline/ref=C7D3CCDA25449ACC20D8C5AD8D80D222072830798EC9219565879F5B43530195413D5A19294ACFE8A7z1F</vt:lpwstr>
      </vt:variant>
      <vt:variant>
        <vt:lpwstr/>
      </vt:variant>
      <vt:variant>
        <vt:i4>1245185</vt:i4>
      </vt:variant>
      <vt:variant>
        <vt:i4>129</vt:i4>
      </vt:variant>
      <vt:variant>
        <vt:i4>0</vt:i4>
      </vt:variant>
      <vt:variant>
        <vt:i4>5</vt:i4>
      </vt:variant>
      <vt:variant>
        <vt:lpwstr>consultantplus://offline/ref=509460306336E6C1E1F8D2C11656C199A349EC70EF7C93ED9B6279A73Fw1ZFI</vt:lpwstr>
      </vt:variant>
      <vt:variant>
        <vt:lpwstr/>
      </vt:variant>
      <vt:variant>
        <vt:i4>1245197</vt:i4>
      </vt:variant>
      <vt:variant>
        <vt:i4>126</vt:i4>
      </vt:variant>
      <vt:variant>
        <vt:i4>0</vt:i4>
      </vt:variant>
      <vt:variant>
        <vt:i4>5</vt:i4>
      </vt:variant>
      <vt:variant>
        <vt:lpwstr>consultantplus://offline/ref=509460306336E6C1E1F8D2C11656C199A349ED76E17993ED9B6279A73Fw1ZFI</vt:lpwstr>
      </vt:variant>
      <vt:variant>
        <vt:lpwstr/>
      </vt:variant>
      <vt:variant>
        <vt:i4>1245277</vt:i4>
      </vt:variant>
      <vt:variant>
        <vt:i4>123</vt:i4>
      </vt:variant>
      <vt:variant>
        <vt:i4>0</vt:i4>
      </vt:variant>
      <vt:variant>
        <vt:i4>5</vt:i4>
      </vt:variant>
      <vt:variant>
        <vt:lpwstr>consultantplus://offline/ref=509460306336E6C1E1F8D2C11656C199A041E570E07493ED9B6279A73Fw1ZFI</vt:lpwstr>
      </vt:variant>
      <vt:variant>
        <vt:lpwstr/>
      </vt:variant>
      <vt:variant>
        <vt:i4>4849757</vt:i4>
      </vt:variant>
      <vt:variant>
        <vt:i4>120</vt:i4>
      </vt:variant>
      <vt:variant>
        <vt:i4>0</vt:i4>
      </vt:variant>
      <vt:variant>
        <vt:i4>5</vt:i4>
      </vt:variant>
      <vt:variant>
        <vt:lpwstr>consultantplus://offline/ref=2193C9F33C6BADB45D0173B5F04FC986CF7DF8D41233E281239B4C4325kAH6L</vt:lpwstr>
      </vt:variant>
      <vt:variant>
        <vt:lpwstr/>
      </vt:variant>
      <vt:variant>
        <vt:i4>4849757</vt:i4>
      </vt:variant>
      <vt:variant>
        <vt:i4>117</vt:i4>
      </vt:variant>
      <vt:variant>
        <vt:i4>0</vt:i4>
      </vt:variant>
      <vt:variant>
        <vt:i4>5</vt:i4>
      </vt:variant>
      <vt:variant>
        <vt:lpwstr>consultantplus://offline/ref=2193C9F33C6BADB45D0173B5F04FC986CF7DF8D41233E281239B4C4325kAH6L</vt:lpwstr>
      </vt:variant>
      <vt:variant>
        <vt:lpwstr/>
      </vt:variant>
      <vt:variant>
        <vt:i4>4849757</vt:i4>
      </vt:variant>
      <vt:variant>
        <vt:i4>114</vt:i4>
      </vt:variant>
      <vt:variant>
        <vt:i4>0</vt:i4>
      </vt:variant>
      <vt:variant>
        <vt:i4>5</vt:i4>
      </vt:variant>
      <vt:variant>
        <vt:lpwstr>consultantplus://offline/ref=2193C9F33C6BADB45D0173B5F04FC986CF7DF8D41233E281239B4C4325kAH6L</vt:lpwstr>
      </vt:variant>
      <vt:variant>
        <vt:lpwstr/>
      </vt:variant>
      <vt:variant>
        <vt:i4>4259854</vt:i4>
      </vt:variant>
      <vt:variant>
        <vt:i4>111</vt:i4>
      </vt:variant>
      <vt:variant>
        <vt:i4>0</vt:i4>
      </vt:variant>
      <vt:variant>
        <vt:i4>5</vt:i4>
      </vt:variant>
      <vt:variant>
        <vt:lpwstr>consultantplus://offline/ref=E6B10E792BBCA3238BA8B80A9F606CE82B4ADCF34709D7753A50931DE49C87F38C92E9FEB9139DMCA1J</vt:lpwstr>
      </vt:variant>
      <vt:variant>
        <vt:lpwstr/>
      </vt:variant>
      <vt:variant>
        <vt:i4>4259845</vt:i4>
      </vt:variant>
      <vt:variant>
        <vt:i4>108</vt:i4>
      </vt:variant>
      <vt:variant>
        <vt:i4>0</vt:i4>
      </vt:variant>
      <vt:variant>
        <vt:i4>5</vt:i4>
      </vt:variant>
      <vt:variant>
        <vt:lpwstr>consultantplus://offline/ref=E6B10E792BBCA3238BA8B80A9F606CE82748DEF24109D7753A50931DE49C87F38C92E9FEB9139DMCA7J</vt:lpwstr>
      </vt:variant>
      <vt:variant>
        <vt:lpwstr/>
      </vt:variant>
      <vt:variant>
        <vt:i4>1507340</vt:i4>
      </vt:variant>
      <vt:variant>
        <vt:i4>105</vt:i4>
      </vt:variant>
      <vt:variant>
        <vt:i4>0</vt:i4>
      </vt:variant>
      <vt:variant>
        <vt:i4>5</vt:i4>
      </vt:variant>
      <vt:variant>
        <vt:lpwstr>consultantplus://offline/ref=E6B10E792BBCA3238BA8B80A9F606CE82F4CD9F243018A7F32099F1FE3M9A3J</vt:lpwstr>
      </vt:variant>
      <vt:variant>
        <vt:lpwstr/>
      </vt:variant>
      <vt:variant>
        <vt:i4>1507340</vt:i4>
      </vt:variant>
      <vt:variant>
        <vt:i4>102</vt:i4>
      </vt:variant>
      <vt:variant>
        <vt:i4>0</vt:i4>
      </vt:variant>
      <vt:variant>
        <vt:i4>5</vt:i4>
      </vt:variant>
      <vt:variant>
        <vt:lpwstr>consultantplus://offline/ref=E6B10E792BBCA3238BA8B80A9F606CE82F4CD9F243018A7F32099F1FE3M9A3J</vt:lpwstr>
      </vt:variant>
      <vt:variant>
        <vt:lpwstr/>
      </vt:variant>
      <vt:variant>
        <vt:i4>3670117</vt:i4>
      </vt:variant>
      <vt:variant>
        <vt:i4>99</vt:i4>
      </vt:variant>
      <vt:variant>
        <vt:i4>0</vt:i4>
      </vt:variant>
      <vt:variant>
        <vt:i4>5</vt:i4>
      </vt:variant>
      <vt:variant>
        <vt:lpwstr>consultantplus://offline/ref=451437226900F117571AC4F5C24FF1D3F35D4F79C814B25B4D2016972EE2B5410061B72AA30E8DB7G9z7G</vt:lpwstr>
      </vt:variant>
      <vt:variant>
        <vt:lpwstr/>
      </vt:variant>
      <vt:variant>
        <vt:i4>1376345</vt:i4>
      </vt:variant>
      <vt:variant>
        <vt:i4>96</vt:i4>
      </vt:variant>
      <vt:variant>
        <vt:i4>0</vt:i4>
      </vt:variant>
      <vt:variant>
        <vt:i4>5</vt:i4>
      </vt:variant>
      <vt:variant>
        <vt:lpwstr>consultantplus://offline/ref=18217D8C39EE42A899C89D242E27382FF9D232B15D509DB8BFDB6E492161jEL</vt:lpwstr>
      </vt:variant>
      <vt:variant>
        <vt:lpwstr/>
      </vt:variant>
      <vt:variant>
        <vt:i4>5767251</vt:i4>
      </vt:variant>
      <vt:variant>
        <vt:i4>93</vt:i4>
      </vt:variant>
      <vt:variant>
        <vt:i4>0</vt:i4>
      </vt:variant>
      <vt:variant>
        <vt:i4>5</vt:i4>
      </vt:variant>
      <vt:variant>
        <vt:lpwstr>consultantplus://offline/ref=0331A2AD753DB6B62B4A8DD74836673179830B1D56AB0C41B2BDE85846C6W3M</vt:lpwstr>
      </vt:variant>
      <vt:variant>
        <vt:lpwstr/>
      </vt:variant>
      <vt:variant>
        <vt:i4>5832786</vt:i4>
      </vt:variant>
      <vt:variant>
        <vt:i4>90</vt:i4>
      </vt:variant>
      <vt:variant>
        <vt:i4>0</vt:i4>
      </vt:variant>
      <vt:variant>
        <vt:i4>5</vt:i4>
      </vt:variant>
      <vt:variant>
        <vt:lpwstr>consultantplus://offline/ref=A43C1A87A79B38C1CF232A06F2AB5A986B9E316CA9F71BCAFAB8C0F367w4ADH</vt:lpwstr>
      </vt:variant>
      <vt:variant>
        <vt:lpwstr/>
      </vt:variant>
      <vt:variant>
        <vt:i4>5832794</vt:i4>
      </vt:variant>
      <vt:variant>
        <vt:i4>87</vt:i4>
      </vt:variant>
      <vt:variant>
        <vt:i4>0</vt:i4>
      </vt:variant>
      <vt:variant>
        <vt:i4>5</vt:i4>
      </vt:variant>
      <vt:variant>
        <vt:lpwstr>consultantplus://offline/ref=A43C1A87A79B38C1CF232A06F2AB5A986B9E306AA7F21BCAFAB8C0F367w4ADH</vt:lpwstr>
      </vt:variant>
      <vt:variant>
        <vt:lpwstr/>
      </vt:variant>
      <vt:variant>
        <vt:i4>4456454</vt:i4>
      </vt:variant>
      <vt:variant>
        <vt:i4>84</vt:i4>
      </vt:variant>
      <vt:variant>
        <vt:i4>0</vt:i4>
      </vt:variant>
      <vt:variant>
        <vt:i4>5</vt:i4>
      </vt:variant>
      <vt:variant>
        <vt:lpwstr>consultantplus://offline/ref=389C1EDDE44419F7F333B959A7445D741DBDA017F582943D1A692B01B827x4V</vt:lpwstr>
      </vt:variant>
      <vt:variant>
        <vt:lpwstr/>
      </vt:variant>
      <vt:variant>
        <vt:i4>1900632</vt:i4>
      </vt:variant>
      <vt:variant>
        <vt:i4>81</vt:i4>
      </vt:variant>
      <vt:variant>
        <vt:i4>0</vt:i4>
      </vt:variant>
      <vt:variant>
        <vt:i4>5</vt:i4>
      </vt:variant>
      <vt:variant>
        <vt:lpwstr>consultantplus://offline/ref=67CED65FAE95C8BB57877D0CD0E51D3F1FCFD1D4034D0053482F630756r8P4I</vt:lpwstr>
      </vt:variant>
      <vt:variant>
        <vt:lpwstr/>
      </vt:variant>
      <vt:variant>
        <vt:i4>1900628</vt:i4>
      </vt:variant>
      <vt:variant>
        <vt:i4>78</vt:i4>
      </vt:variant>
      <vt:variant>
        <vt:i4>0</vt:i4>
      </vt:variant>
      <vt:variant>
        <vt:i4>5</vt:i4>
      </vt:variant>
      <vt:variant>
        <vt:lpwstr>consultantplus://offline/ref=67CED65FAE95C8BB57877D0CD0E51D3F1FCFD0D20D480053482F630756r8P4I</vt:lpwstr>
      </vt:variant>
      <vt:variant>
        <vt:lpwstr/>
      </vt:variant>
      <vt:variant>
        <vt:i4>1900548</vt:i4>
      </vt:variant>
      <vt:variant>
        <vt:i4>75</vt:i4>
      </vt:variant>
      <vt:variant>
        <vt:i4>0</vt:i4>
      </vt:variant>
      <vt:variant>
        <vt:i4>5</vt:i4>
      </vt:variant>
      <vt:variant>
        <vt:lpwstr>consultantplus://offline/ref=67CED65FAE95C8BB57877D0CD0E51D3F1CC7D8D40C450053482F630756r8P4I</vt:lpwstr>
      </vt:variant>
      <vt:variant>
        <vt:lpwstr/>
      </vt:variant>
      <vt:variant>
        <vt:i4>5570647</vt:i4>
      </vt:variant>
      <vt:variant>
        <vt:i4>72</vt:i4>
      </vt:variant>
      <vt:variant>
        <vt:i4>0</vt:i4>
      </vt:variant>
      <vt:variant>
        <vt:i4>5</vt:i4>
      </vt:variant>
      <vt:variant>
        <vt:lpwstr>consultantplus://offline/ref=4EDA5EE35FE8F67E36FA6AAAF9CC5FFCC318B19BA74941A30113627E5BU4A6L</vt:lpwstr>
      </vt:variant>
      <vt:variant>
        <vt:lpwstr/>
      </vt:variant>
      <vt:variant>
        <vt:i4>5570572</vt:i4>
      </vt:variant>
      <vt:variant>
        <vt:i4>69</vt:i4>
      </vt:variant>
      <vt:variant>
        <vt:i4>0</vt:i4>
      </vt:variant>
      <vt:variant>
        <vt:i4>5</vt:i4>
      </vt:variant>
      <vt:variant>
        <vt:lpwstr>consultantplus://offline/ref=4EDA5EE35FE8F67E36FA6AAAF9CC5FFCC318B19BA04E41A30113627E5BU4A6L</vt:lpwstr>
      </vt:variant>
      <vt:variant>
        <vt:lpwstr/>
      </vt:variant>
      <vt:variant>
        <vt:i4>5570641</vt:i4>
      </vt:variant>
      <vt:variant>
        <vt:i4>66</vt:i4>
      </vt:variant>
      <vt:variant>
        <vt:i4>0</vt:i4>
      </vt:variant>
      <vt:variant>
        <vt:i4>5</vt:i4>
      </vt:variant>
      <vt:variant>
        <vt:lpwstr>consultantplus://offline/ref=4EDA5EE35FE8F67E36FA6AAAF9CC5FFCC317B49EA64341A30113627E5BU4A6L</vt:lpwstr>
      </vt:variant>
      <vt:variant>
        <vt:lpwstr/>
      </vt:variant>
      <vt:variant>
        <vt:i4>5570641</vt:i4>
      </vt:variant>
      <vt:variant>
        <vt:i4>63</vt:i4>
      </vt:variant>
      <vt:variant>
        <vt:i4>0</vt:i4>
      </vt:variant>
      <vt:variant>
        <vt:i4>5</vt:i4>
      </vt:variant>
      <vt:variant>
        <vt:lpwstr>consultantplus://offline/ref=4EDA5EE35FE8F67E36FA6AAAF9CC5FFCC317B49EA64341A30113627E5BU4A6L</vt:lpwstr>
      </vt:variant>
      <vt:variant>
        <vt:lpwstr/>
      </vt:variant>
      <vt:variant>
        <vt:i4>1638486</vt:i4>
      </vt:variant>
      <vt:variant>
        <vt:i4>60</vt:i4>
      </vt:variant>
      <vt:variant>
        <vt:i4>0</vt:i4>
      </vt:variant>
      <vt:variant>
        <vt:i4>5</vt:i4>
      </vt:variant>
      <vt:variant>
        <vt:lpwstr>consultantplus://offline/ref=3C3A5C1AC5BC277BED3CDFDF8F3BD98432FFB99FE85C23287E4EDAj7e7J</vt:lpwstr>
      </vt:variant>
      <vt:variant>
        <vt:lpwstr/>
      </vt:variant>
      <vt:variant>
        <vt:i4>1441876</vt:i4>
      </vt:variant>
      <vt:variant>
        <vt:i4>57</vt:i4>
      </vt:variant>
      <vt:variant>
        <vt:i4>0</vt:i4>
      </vt:variant>
      <vt:variant>
        <vt:i4>5</vt:i4>
      </vt:variant>
      <vt:variant>
        <vt:lpwstr>consultantplus://offline/ref=01D66221ECC3ED8F2DAE5666DA527E1B0DBC459FB43BDA4365CE24957CJBo6L</vt:lpwstr>
      </vt:variant>
      <vt:variant>
        <vt:lpwstr/>
      </vt:variant>
      <vt:variant>
        <vt:i4>720900</vt:i4>
      </vt:variant>
      <vt:variant>
        <vt:i4>54</vt:i4>
      </vt:variant>
      <vt:variant>
        <vt:i4>0</vt:i4>
      </vt:variant>
      <vt:variant>
        <vt:i4>5</vt:i4>
      </vt:variant>
      <vt:variant>
        <vt:lpwstr>consultantplus://offline/ref=D4A68558A8FD10E6E491D3067E1D81ACF9693266C1F47D39AD5DF340A8UEMAH</vt:lpwstr>
      </vt:variant>
      <vt:variant>
        <vt:lpwstr/>
      </vt:variant>
      <vt:variant>
        <vt:i4>7274558</vt:i4>
      </vt:variant>
      <vt:variant>
        <vt:i4>51</vt:i4>
      </vt:variant>
      <vt:variant>
        <vt:i4>0</vt:i4>
      </vt:variant>
      <vt:variant>
        <vt:i4>5</vt:i4>
      </vt:variant>
      <vt:variant>
        <vt:lpwstr>consultantplus://offline/ref=9E45BB58C3D875EC29F092E943C6A11032A0765B6FC481B9B81F5BB68A5B47315E4466CF5398C291I5y1H</vt:lpwstr>
      </vt:variant>
      <vt:variant>
        <vt:lpwstr/>
      </vt:variant>
      <vt:variant>
        <vt:i4>7471157</vt:i4>
      </vt:variant>
      <vt:variant>
        <vt:i4>48</vt:i4>
      </vt:variant>
      <vt:variant>
        <vt:i4>0</vt:i4>
      </vt:variant>
      <vt:variant>
        <vt:i4>5</vt:i4>
      </vt:variant>
      <vt:variant>
        <vt:lpwstr>consultantplus://offline/ref=1B2AE467F544A7F7CDD055631F43F89CCF90F652E0102F7DA67D8B2947856B0BD4F00DBE9F4EE245g2nAF</vt:lpwstr>
      </vt:variant>
      <vt:variant>
        <vt:lpwstr/>
      </vt:variant>
      <vt:variant>
        <vt:i4>4391001</vt:i4>
      </vt:variant>
      <vt:variant>
        <vt:i4>45</vt:i4>
      </vt:variant>
      <vt:variant>
        <vt:i4>0</vt:i4>
      </vt:variant>
      <vt:variant>
        <vt:i4>5</vt:i4>
      </vt:variant>
      <vt:variant>
        <vt:lpwstr>consultantplus://offline/ref=8E15E9A82088953BDC7F25B8BBFE73CC22C0AA636E606C2ACA03E98754FCSEU</vt:lpwstr>
      </vt:variant>
      <vt:variant>
        <vt:lpwstr/>
      </vt:variant>
      <vt:variant>
        <vt:i4>196610</vt:i4>
      </vt:variant>
      <vt:variant>
        <vt:i4>42</vt:i4>
      </vt:variant>
      <vt:variant>
        <vt:i4>0</vt:i4>
      </vt:variant>
      <vt:variant>
        <vt:i4>5</vt:i4>
      </vt:variant>
      <vt:variant>
        <vt:lpwstr>consultantplus://offline/ref=393E10A25DF626D8F41E30362AB4345CA6A6DC14E5CDAEA804622434DCE4C89468B72F528FV8N7O</vt:lpwstr>
      </vt:variant>
      <vt:variant>
        <vt:lpwstr/>
      </vt:variant>
      <vt:variant>
        <vt:i4>196610</vt:i4>
      </vt:variant>
      <vt:variant>
        <vt:i4>39</vt:i4>
      </vt:variant>
      <vt:variant>
        <vt:i4>0</vt:i4>
      </vt:variant>
      <vt:variant>
        <vt:i4>5</vt:i4>
      </vt:variant>
      <vt:variant>
        <vt:lpwstr>consultantplus://offline/ref=393E10A25DF626D8F41E30362AB4345CA6A6DC14E5CDAEA804622434DCE4C89468B72F528FV8N7O</vt:lpwstr>
      </vt:variant>
      <vt:variant>
        <vt:lpwstr/>
      </vt:variant>
      <vt:variant>
        <vt:i4>4653135</vt:i4>
      </vt:variant>
      <vt:variant>
        <vt:i4>36</vt:i4>
      </vt:variant>
      <vt:variant>
        <vt:i4>0</vt:i4>
      </vt:variant>
      <vt:variant>
        <vt:i4>5</vt:i4>
      </vt:variant>
      <vt:variant>
        <vt:lpwstr>http://www.mchs.gov.ru/dop/info/smi/news/item/3464200</vt:lpwstr>
      </vt:variant>
      <vt:variant>
        <vt:lpwstr/>
      </vt:variant>
      <vt:variant>
        <vt:i4>4063294</vt:i4>
      </vt:variant>
      <vt:variant>
        <vt:i4>33</vt:i4>
      </vt:variant>
      <vt:variant>
        <vt:i4>0</vt:i4>
      </vt:variant>
      <vt:variant>
        <vt:i4>5</vt:i4>
      </vt:variant>
      <vt:variant>
        <vt:lpwstr>http://www.icdo.org/en/about-icdo/secretary-general</vt:lpwstr>
      </vt:variant>
      <vt:variant>
        <vt:lpwstr/>
      </vt:variant>
      <vt:variant>
        <vt:i4>5832713</vt:i4>
      </vt:variant>
      <vt:variant>
        <vt:i4>30</vt:i4>
      </vt:variant>
      <vt:variant>
        <vt:i4>0</vt:i4>
      </vt:variant>
      <vt:variant>
        <vt:i4>5</vt:i4>
      </vt:variant>
      <vt:variant>
        <vt:lpwstr>http://www.icdo.org/en/about-icdo/members/affiliated-members/</vt:lpwstr>
      </vt:variant>
      <vt:variant>
        <vt:lpwstr/>
      </vt:variant>
      <vt:variant>
        <vt:i4>6422635</vt:i4>
      </vt:variant>
      <vt:variant>
        <vt:i4>27</vt:i4>
      </vt:variant>
      <vt:variant>
        <vt:i4>0</vt:i4>
      </vt:variant>
      <vt:variant>
        <vt:i4>5</vt:i4>
      </vt:variant>
      <vt:variant>
        <vt:lpwstr>http://www.icdo.org/en/about-icdo/members/observer-states/</vt:lpwstr>
      </vt:variant>
      <vt:variant>
        <vt:lpwstr/>
      </vt:variant>
      <vt:variant>
        <vt:i4>1310725</vt:i4>
      </vt:variant>
      <vt:variant>
        <vt:i4>24</vt:i4>
      </vt:variant>
      <vt:variant>
        <vt:i4>0</vt:i4>
      </vt:variant>
      <vt:variant>
        <vt:i4>5</vt:i4>
      </vt:variant>
      <vt:variant>
        <vt:lpwstr>http://www.icdo.org/en/about-icdo/members/member-states/</vt:lpwstr>
      </vt:variant>
      <vt:variant>
        <vt:lpwstr/>
      </vt:variant>
      <vt:variant>
        <vt:i4>7995410</vt:i4>
      </vt:variant>
      <vt:variant>
        <vt:i4>21</vt:i4>
      </vt:variant>
      <vt:variant>
        <vt:i4>0</vt:i4>
      </vt:variant>
      <vt:variant>
        <vt:i4>5</vt:i4>
      </vt:variant>
      <vt:variant>
        <vt:lpwstr>http://moscow.mchs.ru/upload/site3/doc_msk/MejdunarodOrgGO.pdf</vt:lpwstr>
      </vt:variant>
      <vt:variant>
        <vt:lpwstr/>
      </vt:variant>
      <vt:variant>
        <vt:i4>524363</vt:i4>
      </vt:variant>
      <vt:variant>
        <vt:i4>18</vt:i4>
      </vt:variant>
      <vt:variant>
        <vt:i4>0</vt:i4>
      </vt:variant>
      <vt:variant>
        <vt:i4>5</vt:i4>
      </vt:variant>
      <vt:variant>
        <vt:lpwstr>http://limited.mchs.ru/dop/terms/item/87361/</vt:lpwstr>
      </vt:variant>
      <vt:variant>
        <vt:lpwstr/>
      </vt:variant>
      <vt:variant>
        <vt:i4>8257568</vt:i4>
      </vt:variant>
      <vt:variant>
        <vt:i4>15</vt:i4>
      </vt:variant>
      <vt:variant>
        <vt:i4>0</vt:i4>
      </vt:variant>
      <vt:variant>
        <vt:i4>5</vt:i4>
      </vt:variant>
      <vt:variant>
        <vt:lpwstr>http://archive.mid.ru/ns-dmo.nsf/56b4db0e06b748b8432569f400359251/1425f86b6b3ff8aac32575820046d7c8</vt:lpwstr>
      </vt:variant>
      <vt:variant>
        <vt:lpwstr/>
      </vt:variant>
      <vt:variant>
        <vt:i4>655424</vt:i4>
      </vt:variant>
      <vt:variant>
        <vt:i4>12</vt:i4>
      </vt:variant>
      <vt:variant>
        <vt:i4>0</vt:i4>
      </vt:variant>
      <vt:variant>
        <vt:i4>5</vt:i4>
      </vt:variant>
      <vt:variant>
        <vt:lpwstr>http://dic.academic.ru/dic.nsf/emergency/1313/%D0%9C%D0%B5%D0%B6%D0%B4%D1%83%D0%BD%D0%B0%D1%80%D0%BE%D0%B4%D0%BD%D0%B0%D1%8F</vt:lpwstr>
      </vt:variant>
      <vt:variant>
        <vt:lpwstr/>
      </vt:variant>
      <vt:variant>
        <vt:i4>4784203</vt:i4>
      </vt:variant>
      <vt:variant>
        <vt:i4>9</vt:i4>
      </vt:variant>
      <vt:variant>
        <vt:i4>0</vt:i4>
      </vt:variant>
      <vt:variant>
        <vt:i4>5</vt:i4>
      </vt:variant>
      <vt:variant>
        <vt:lpwstr>http://www.mchs.gov.ru/dop/info/smi/news/item/231508</vt:lpwstr>
      </vt:variant>
      <vt:variant>
        <vt:lpwstr/>
      </vt:variant>
      <vt:variant>
        <vt:i4>4259919</vt:i4>
      </vt:variant>
      <vt:variant>
        <vt:i4>6</vt:i4>
      </vt:variant>
      <vt:variant>
        <vt:i4>0</vt:i4>
      </vt:variant>
      <vt:variant>
        <vt:i4>5</vt:i4>
      </vt:variant>
      <vt:variant>
        <vt:lpwstr>http://gz-journal.ru/edition/50958/document693499</vt:lpwstr>
      </vt:variant>
      <vt:variant>
        <vt:lpwstr/>
      </vt:variant>
      <vt:variant>
        <vt:i4>786524</vt:i4>
      </vt:variant>
      <vt:variant>
        <vt:i4>3</vt:i4>
      </vt:variant>
      <vt:variant>
        <vt:i4>0</vt:i4>
      </vt:variant>
      <vt:variant>
        <vt:i4>5</vt:i4>
      </vt:variant>
      <vt:variant>
        <vt:lpwstr>http://www.icdo.org/en/about-icdo/history</vt:lpwstr>
      </vt:variant>
      <vt:variant>
        <vt:lpwstr/>
      </vt:variant>
      <vt:variant>
        <vt:i4>1310794</vt:i4>
      </vt:variant>
      <vt:variant>
        <vt:i4>0</vt:i4>
      </vt:variant>
      <vt:variant>
        <vt:i4>0</vt:i4>
      </vt:variant>
      <vt:variant>
        <vt:i4>5</vt:i4>
      </vt:variant>
      <vt:variant>
        <vt:lpwstr>http://www.icdo.org/en/what-we-do/awareness-prepardeness/world-civil-defence-day/</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dc:title>
  <dc:creator>Администрация</dc:creator>
  <cp:lastModifiedBy>koren</cp:lastModifiedBy>
  <cp:revision>10</cp:revision>
  <cp:lastPrinted>2013-01-29T09:08:00Z</cp:lastPrinted>
  <dcterms:created xsi:type="dcterms:W3CDTF">2019-12-19T14:42:00Z</dcterms:created>
  <dcterms:modified xsi:type="dcterms:W3CDTF">2023-05-10T07:48:00Z</dcterms:modified>
</cp:coreProperties>
</file>